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3890489"/>
      <w:bookmarkStart w:id="25" w:name="_Toc163890520"/>
      <w:bookmarkStart w:id="26" w:name="_Toc164664998"/>
      <w:bookmarkStart w:id="27" w:name="_Toc16182660"/>
      <w:bookmarkStart w:id="28" w:name="_Toc165558377"/>
      <w:bookmarkStart w:id="29" w:name="_Toc165558447"/>
      <w:r>
        <w:t xml:space="preserve">LA MORALE NEI LIBRI </w:t>
      </w:r>
      <w:r w:rsidR="008A4B51">
        <w:t>DEL</w:t>
      </w:r>
      <w:r w:rsidR="00162778">
        <w:t xml:space="preserve">NUOVO </w:t>
      </w:r>
      <w:r>
        <w:t>TESTAMENTO</w:t>
      </w:r>
      <w:bookmarkStart w:id="30" w:name="_Toc28348723"/>
      <w:bookmarkStart w:id="31"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8"/>
      <w:bookmarkEnd w:id="29"/>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54644B6A" w:rsidR="000A084C" w:rsidRPr="00287204" w:rsidRDefault="00287204" w:rsidP="00287204">
      <w:pPr>
        <w:pStyle w:val="Titolo1"/>
      </w:pPr>
      <w:bookmarkStart w:id="32" w:name="_Toc160480971"/>
      <w:bookmarkStart w:id="33" w:name="_Toc160828589"/>
      <w:bookmarkStart w:id="34" w:name="_Toc161261450"/>
      <w:bookmarkStart w:id="35" w:name="_Toc161482875"/>
      <w:bookmarkStart w:id="36" w:name="_Toc161815391"/>
      <w:bookmarkStart w:id="37" w:name="_Toc161982907"/>
      <w:bookmarkStart w:id="38" w:name="_Toc162298506"/>
      <w:bookmarkStart w:id="39" w:name="_Toc163890490"/>
      <w:bookmarkStart w:id="40" w:name="_Toc163890521"/>
      <w:bookmarkStart w:id="41" w:name="_Toc163078533"/>
      <w:bookmarkStart w:id="42" w:name="_Toc164664999"/>
      <w:bookmarkStart w:id="43" w:name="_Toc165558378"/>
      <w:bookmarkStart w:id="44" w:name="_Toc165558448"/>
      <w:r>
        <w:t xml:space="preserve">LA MORALE NELLA </w:t>
      </w:r>
      <w:r w:rsidR="00530152">
        <w:t xml:space="preserve">PRIMA E SECONDA </w:t>
      </w:r>
      <w:r w:rsidR="005C7F5D" w:rsidRPr="00287204">
        <w:t xml:space="preserve">LETTERA </w:t>
      </w:r>
      <w:bookmarkEnd w:id="32"/>
      <w:bookmarkEnd w:id="33"/>
      <w:bookmarkEnd w:id="34"/>
      <w:bookmarkEnd w:id="35"/>
      <w:bookmarkEnd w:id="36"/>
      <w:bookmarkEnd w:id="37"/>
      <w:bookmarkEnd w:id="38"/>
      <w:bookmarkEnd w:id="39"/>
      <w:bookmarkEnd w:id="40"/>
      <w:bookmarkEnd w:id="41"/>
      <w:r w:rsidR="005350AB">
        <w:t xml:space="preserve">DI </w:t>
      </w:r>
      <w:bookmarkEnd w:id="42"/>
      <w:r w:rsidR="00530152">
        <w:t>PIETRO</w:t>
      </w:r>
      <w:bookmarkEnd w:id="43"/>
      <w:bookmarkEnd w:id="44"/>
      <w:r w:rsidR="00530152">
        <w:t xml:space="preserve"> </w:t>
      </w:r>
    </w:p>
    <w:p w14:paraId="4860FA88" w14:textId="77777777" w:rsidR="000A084C" w:rsidRDefault="000A084C" w:rsidP="000A084C"/>
    <w:p w14:paraId="6F529319" w14:textId="4BCB692F" w:rsidR="0015721D" w:rsidRPr="00D2473B" w:rsidRDefault="005B6A82" w:rsidP="0015721D">
      <w:pPr>
        <w:pStyle w:val="Titolo4"/>
        <w:rPr>
          <w:rFonts w:ascii="Arial" w:hAnsi="Arial" w:cs="Arial"/>
        </w:rPr>
      </w:pPr>
      <w:bookmarkStart w:id="45" w:name="_Toc157274134"/>
      <w:bookmarkStart w:id="46" w:name="_Toc157274619"/>
      <w:bookmarkStart w:id="47" w:name="_Toc157592811"/>
      <w:bookmarkStart w:id="48" w:name="_Toc158124768"/>
      <w:bookmarkStart w:id="49" w:name="_Toc158409302"/>
      <w:bookmarkStart w:id="50" w:name="_Toc158409339"/>
      <w:bookmarkStart w:id="51" w:name="_Toc159151477"/>
      <w:bookmarkStart w:id="52" w:name="_Toc159151595"/>
      <w:bookmarkStart w:id="53" w:name="_Toc159667177"/>
      <w:r w:rsidRPr="00D2473B">
        <w:rPr>
          <w:rFonts w:ascii="Arial" w:hAnsi="Arial" w:cs="Arial"/>
        </w:rPr>
        <w:t>VOLUME</w:t>
      </w:r>
      <w:bookmarkEnd w:id="45"/>
      <w:bookmarkEnd w:id="46"/>
      <w:bookmarkEnd w:id="47"/>
      <w:bookmarkEnd w:id="48"/>
      <w:bookmarkEnd w:id="49"/>
      <w:bookmarkEnd w:id="50"/>
      <w:bookmarkEnd w:id="51"/>
      <w:bookmarkEnd w:id="52"/>
      <w:r w:rsidR="00316526">
        <w:rPr>
          <w:rFonts w:ascii="Arial" w:hAnsi="Arial" w:cs="Arial"/>
        </w:rPr>
        <w:t xml:space="preserve"> </w:t>
      </w:r>
      <w:bookmarkEnd w:id="53"/>
      <w:r w:rsidR="005350AB">
        <w:rPr>
          <w:rFonts w:ascii="Arial" w:hAnsi="Arial" w:cs="Arial"/>
        </w:rPr>
        <w:t>NONO</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54" w:name="_Toc152668333"/>
      <w:bookmarkStart w:id="55" w:name="_Toc155977445"/>
      <w:bookmarkStart w:id="56" w:name="_Toc156399618"/>
      <w:bookmarkStart w:id="57" w:name="_Toc156638614"/>
      <w:bookmarkStart w:id="58" w:name="_Toc156988733"/>
      <w:bookmarkStart w:id="59" w:name="_Toc157274135"/>
      <w:bookmarkStart w:id="60" w:name="_Toc157274167"/>
      <w:bookmarkStart w:id="61" w:name="_Toc157274620"/>
      <w:bookmarkStart w:id="62" w:name="_Toc157592812"/>
      <w:bookmarkStart w:id="63" w:name="_Toc158124769"/>
      <w:bookmarkStart w:id="64" w:name="_Toc158409303"/>
      <w:bookmarkStart w:id="65" w:name="_Toc158409340"/>
      <w:bookmarkStart w:id="66" w:name="_Toc159151478"/>
      <w:bookmarkStart w:id="67" w:name="_Toc159151596"/>
      <w:bookmarkStart w:id="68" w:name="_Toc159667178"/>
      <w:bookmarkStart w:id="69" w:name="_Toc159962447"/>
      <w:bookmarkStart w:id="70" w:name="_Toc160480972"/>
      <w:bookmarkStart w:id="71" w:name="_Toc160828590"/>
      <w:bookmarkStart w:id="72" w:name="_Toc161261451"/>
      <w:bookmarkStart w:id="73" w:name="_Toc161482876"/>
      <w:bookmarkStart w:id="74" w:name="_Toc161815392"/>
      <w:bookmarkStart w:id="75" w:name="_Toc161982908"/>
      <w:bookmarkStart w:id="76" w:name="_Toc162298507"/>
      <w:bookmarkStart w:id="77" w:name="_Toc163078534"/>
      <w:bookmarkStart w:id="78" w:name="_Toc163890491"/>
      <w:bookmarkStart w:id="79" w:name="_Toc163890522"/>
      <w:bookmarkStart w:id="80" w:name="_Toc164665000"/>
      <w:bookmarkStart w:id="81" w:name="_Toc165558379"/>
      <w:bookmarkStart w:id="82" w:name="_Toc165558449"/>
      <w:r>
        <w:t>ANNO 2024</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23A3393" w14:textId="77777777" w:rsidR="00283436" w:rsidRDefault="00283436">
      <w:pPr>
        <w:rPr>
          <w:rFonts w:ascii="Arial" w:hAnsi="Arial"/>
          <w:b/>
          <w:sz w:val="40"/>
        </w:rPr>
      </w:pPr>
      <w:r>
        <w:br w:type="page"/>
      </w:r>
    </w:p>
    <w:p w14:paraId="4D37ED2D" w14:textId="77777777" w:rsidR="00530152" w:rsidRPr="00530152" w:rsidRDefault="00530152" w:rsidP="00530152">
      <w:pPr>
        <w:keepNext/>
        <w:spacing w:after="240"/>
        <w:jc w:val="center"/>
        <w:outlineLvl w:val="0"/>
        <w:rPr>
          <w:rFonts w:ascii="Arial" w:hAnsi="Arial"/>
          <w:b/>
          <w:sz w:val="40"/>
        </w:rPr>
      </w:pPr>
      <w:bookmarkStart w:id="83" w:name="_Toc163187733"/>
      <w:bookmarkStart w:id="84" w:name="_Toc281560458"/>
      <w:bookmarkStart w:id="85" w:name="_Hlk163047754"/>
      <w:bookmarkStart w:id="86" w:name="_Hlk156037273"/>
      <w:bookmarkStart w:id="87" w:name="_Toc186821602"/>
      <w:bookmarkStart w:id="88" w:name="_Toc186821603"/>
      <w:bookmarkStart w:id="89" w:name="_Toc311519493"/>
      <w:bookmarkStart w:id="90" w:name="_Toc157274094"/>
      <w:bookmarkStart w:id="91" w:name="_Toc157592814"/>
      <w:bookmarkStart w:id="92" w:name="_Hlk157274119"/>
      <w:bookmarkStart w:id="93" w:name="_Hlk159151396"/>
      <w:bookmarkStart w:id="94" w:name="_Hlk160827532"/>
      <w:bookmarkStart w:id="95" w:name="_Hlk161482832"/>
      <w:bookmarkStart w:id="96" w:name="_Hlk163988731"/>
      <w:bookmarkStart w:id="97" w:name="_Toc165558380"/>
      <w:bookmarkStart w:id="98" w:name="_Toc165558450"/>
      <w:r w:rsidRPr="00530152">
        <w:rPr>
          <w:rFonts w:ascii="Arial" w:hAnsi="Arial"/>
          <w:b/>
          <w:sz w:val="40"/>
        </w:rPr>
        <w:lastRenderedPageBreak/>
        <w:t>LA MORALE NELLA PRIMA LETTERA DI PIETRO</w:t>
      </w:r>
      <w:bookmarkEnd w:id="97"/>
      <w:bookmarkEnd w:id="98"/>
    </w:p>
    <w:p w14:paraId="7592C15E" w14:textId="77777777" w:rsidR="00530152" w:rsidRPr="00530152" w:rsidRDefault="00530152" w:rsidP="00530152">
      <w:pPr>
        <w:keepNext/>
        <w:spacing w:after="120"/>
        <w:jc w:val="center"/>
        <w:outlineLvl w:val="1"/>
        <w:rPr>
          <w:rFonts w:ascii="Arial" w:hAnsi="Arial"/>
          <w:b/>
          <w:sz w:val="40"/>
        </w:rPr>
      </w:pPr>
      <w:bookmarkStart w:id="99" w:name="_Toc165558381"/>
      <w:bookmarkStart w:id="100" w:name="_Toc165558451"/>
      <w:r w:rsidRPr="00530152">
        <w:rPr>
          <w:rFonts w:ascii="Arial" w:hAnsi="Arial"/>
          <w:b/>
          <w:sz w:val="40"/>
        </w:rPr>
        <w:t>DOPO AVER PURIFICATO LE VOSTRE ANIME CON L’OBBEDIENZA ALLA VERITÀ</w:t>
      </w:r>
      <w:bookmarkEnd w:id="99"/>
      <w:bookmarkEnd w:id="100"/>
    </w:p>
    <w:p w14:paraId="1A11342D" w14:textId="77777777" w:rsidR="00530152" w:rsidRPr="00530152" w:rsidRDefault="00530152" w:rsidP="00530152">
      <w:pPr>
        <w:spacing w:after="120"/>
        <w:jc w:val="both"/>
        <w:rPr>
          <w:rFonts w:ascii="Arial" w:hAnsi="Arial" w:cs="Arial"/>
          <w:b/>
          <w:sz w:val="24"/>
          <w:szCs w:val="24"/>
        </w:rPr>
      </w:pPr>
    </w:p>
    <w:p w14:paraId="210B7419"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PRIMA VERITÀ</w:t>
      </w:r>
    </w:p>
    <w:p w14:paraId="4F719D1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la prima sublime verità ontologica dalla quale nasce tutta la moralità cristiani: </w:t>
      </w:r>
    </w:p>
    <w:p w14:paraId="54A3D25E"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Siamo stati scelti, secondo il piano stabilito Dio Padre, mediante lo  Spirito che santifica, per obbedire a Gesù Cristo e per essere aspersi dal suo sangue. </w:t>
      </w:r>
    </w:p>
    <w:p w14:paraId="2BCA52A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scelta è di Dio. Essa è portata a compimento mediante lo Spirito che santifica. Il fine di questa scelta è duplice: per obbedire a Gesù Cristo e per essere aspersi dal suo sangue. Se questo duplice fine non viene portato a perfetta realizzazione, la scelta viene esposta a vanità. A nulla serve essere cristiani. Si è cristiani per obbedire a Cristo Gesù. Si è cristiani per essere aspersi dal sangue di Gesù Cristo. Questo fine non è differente dal fine di creazione. Dio ci ha creati per essere sempre dalla sua voce e per dare pieno compimento all’opera della sua creazione. La creazione è come se fosse iniziata da Dio e poi messa nelle mani dell’uomo perché le desse compimento, secondo però la divina volontà.  </w:t>
      </w:r>
    </w:p>
    <w:p w14:paraId="0BD1260A"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71ACF38B"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Dio li benedisse e Dio disse loro: «Siate fecondi e moltiplicatevi, riempite la terra e soggiogatela, dominate sui pesci del mare e sugli uccelli del cielo e su ogni essere vivente che striscia sulla terra» (Gen 1,26-28).</w:t>
      </w:r>
    </w:p>
    <w:p w14:paraId="13081841"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389739B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L’uomo ha sottratto la sua obbedienza al suo Creatore, Signore e Dio. Anziché dare sviluppo e compimento alla creazione ascoltando il suo Dio, ha operato una vera devastazione di essa secondo la voce di Satana.</w:t>
      </w:r>
    </w:p>
    <w:p w14:paraId="1C8E4C5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La stessa cosa avviene con Cristo Gesù. Lui ha iniziato l’opera della sua redenzione. Ha poi affidato la sua opera ai suoi Apostoli, e in comunione di obbedienza alla verità, alla grazia, alla luce, alla vita eterna, alla giustizia, con essi, ad ogni altro membro del suo corpo.</w:t>
      </w:r>
    </w:p>
    <w:p w14:paraId="1A129EAA"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w:t>
      </w:r>
      <w:r w:rsidRPr="00530152">
        <w:rPr>
          <w:rFonts w:ascii="Arial" w:hAnsi="Arial" w:cs="Arial"/>
          <w:bCs/>
          <w:i/>
          <w:iCs/>
          <w:spacing w:val="-4"/>
          <w:sz w:val="22"/>
          <w:szCs w:val="24"/>
        </w:rPr>
        <w:lastRenderedPageBreak/>
        <w:t xml:space="preserve">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Ïn questo è glorificato il Padre mio: che portiate molto frutto e diventiate miei discepoli. </w:t>
      </w:r>
    </w:p>
    <w:p w14:paraId="575D8E10"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B1FDF65"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0C9E887"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CEA5DC7"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Quando verrà il Paràclito, che io vi manderò dal Padre, lo Spirito della verità che procede dal Padre, egli darà testimonianza di me; e anche voi date testimonianza, perché siete con me fin dal principio (Gv 15,1-27). </w:t>
      </w:r>
    </w:p>
    <w:p w14:paraId="761C9A38"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2554B2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Cosa è avvenuto lungo il corso della storia? Moltissimi suoi discepoli hanno dato compimento all’opera di Cristo Gesù non però secondo la Volontà, la Parola, il Comando, lo Spirito di Cristo Gesù, bensì secondo i pensieri del loro cuore e la voce di Satana che è entrata nelle loro menti e li ha sedotto perché operassero dalle tenebre e non dalla luce, dalla disobbedienza e non dall’obbedienza, per la morte e non per la vita, non per realizzare il disegno di salvezza di Dio Padre ma </w:t>
      </w:r>
      <w:r w:rsidRPr="00530152">
        <w:rPr>
          <w:rFonts w:ascii="Arial" w:hAnsi="Arial" w:cs="Arial"/>
          <w:bCs/>
          <w:sz w:val="24"/>
          <w:szCs w:val="24"/>
        </w:rPr>
        <w:lastRenderedPageBreak/>
        <w:t xml:space="preserve">per dare mano invece al piano e al di segno di perdizione di Satana. Non per dare vita al Vangelo di Cristo Gesù, bensì per dare forza ad un altro vangelo, ad un vangelo diverso. Non per compiere la volontà  di Dio, ma invece per fare la volontà della creatura. </w:t>
      </w:r>
    </w:p>
    <w:p w14:paraId="5D311E4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il compimento del piano di salvezza di Cristo Gesù sembra essere stato inghiottito nell’abisso senza fine del pensiero del mondo, interamente modellato sul pensiero di Satana. Il Libro dell’Apocalisse ci rivela che verrà un tempo in cui tutto il mondo si prostrerà dinanzi alla bestia in adorazione. </w:t>
      </w:r>
    </w:p>
    <w:p w14:paraId="4062DD49"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1E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BD01768"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Allora la terra intera, presa d’ammirazione, andò dietro alla bestia e gli uomini adorarono il drago perché aveva dato il potere alla bestia, e adorarono la bestia dicendo: «Chi è simile alla bestia e chi può combattere con essa?».</w:t>
      </w:r>
    </w:p>
    <w:p w14:paraId="691EBB1C"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5AFD0234"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Chi ha orecchi, ascolti: Colui che deve andare in prigionia, vada in prigionia; colui che deve essere ucciso di spada, di spada sia ucciso. In questo sta la perseveranza e la fede dei santi.</w:t>
      </w:r>
    </w:p>
    <w:p w14:paraId="374A6759" w14:textId="77777777" w:rsidR="00530152" w:rsidRPr="00530152" w:rsidRDefault="00530152" w:rsidP="00530152">
      <w:pPr>
        <w:spacing w:after="120"/>
        <w:ind w:left="567" w:right="567"/>
        <w:jc w:val="both"/>
        <w:rPr>
          <w:rFonts w:ascii="Arial" w:hAnsi="Arial" w:cs="Arial"/>
          <w:bCs/>
          <w:sz w:val="24"/>
          <w:szCs w:val="24"/>
        </w:rPr>
      </w:pPr>
      <w:r w:rsidRPr="00530152">
        <w:rPr>
          <w:rFonts w:ascii="Arial" w:hAnsi="Arial" w:cs="Arial"/>
          <w:bCs/>
          <w:i/>
          <w:iCs/>
          <w:spacing w:val="-4"/>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r w:rsidRPr="00530152">
        <w:rPr>
          <w:rFonts w:ascii="Arial" w:hAnsi="Arial" w:cs="Arial"/>
          <w:bCs/>
          <w:sz w:val="24"/>
          <w:szCs w:val="24"/>
        </w:rPr>
        <w:t xml:space="preserve"> </w:t>
      </w:r>
    </w:p>
    <w:p w14:paraId="3C6B8EB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sembra proprio questo giorno. Siamo tutti presi dal pensiero di Satana. Ma qual è oggi la verità che il Libro dell’Apocalisse non dice? L’Apocalisse non dice che il pensiero di Satana è annunciato come purissimo pensiero di Dio. Non dice che ammiratori della bestia sono moltissimi di coloro che sono chiamati per obbedire a Gesù Cristo e per dare compimento all’opera di salvezza e di redenzione, da Lui iniziata versando il suo sangue dalla croce. Non dice che sono </w:t>
      </w:r>
      <w:r w:rsidRPr="00530152">
        <w:rPr>
          <w:rFonts w:ascii="Arial" w:hAnsi="Arial" w:cs="Arial"/>
          <w:bCs/>
          <w:sz w:val="24"/>
          <w:szCs w:val="24"/>
        </w:rPr>
        <w:lastRenderedPageBreak/>
        <w:t>i suoi discepoli a rinnegare Cristo Gesù nella sua verità di sussistenza eterna e di incarnazione, riducendolo ad un uomo come tutti gli altri uomini.</w:t>
      </w:r>
    </w:p>
    <w:p w14:paraId="054F8E2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Il cristiano è stato chiamato da Dio per obbedire a Gesù Cristo e per essere asperso dal suo sangue. Come si obbedisce a Cristo Gesù? Trasformando in nostra vita ogni sua Parola. Camminando nella verità sempre mossi e guidati dallo Spirito Santo. Senza obbedienza ad ogni Parola di Gesù non realizziamo il fine della nostra chiamata. A che serve essere stati chiamati per un fine e poi non realizzarlo? A che serve essere cristiani ed essere aspersi con il sangue del mondo, sangue di iniquità e di peccato, anziché essere aspersi con il sangue di Cristo Signore, che è sangue di obbedienza, sangue di purissima verità, sangue del Figlio dell’Altissimo, sangue di ogni giustizia e carità, sangue nel quale dobbiamo sempre rimanere immersi, se vogliono essere veri suoi discepoli?</w:t>
      </w:r>
    </w:p>
    <w:p w14:paraId="580C349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dove risiede oggi il nostro peccato: ce lo rivela la Lettera agli Ebrei:</w:t>
      </w:r>
    </w:p>
    <w:p w14:paraId="6749A1C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0ED10A5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Considerare profano il sangue preziosissimo di Dio, perché il sangue di Cristo Gesù è vero sangue di Dio, è il peccato che ci rende rei di morte eterna. Oggi il Figlio di Dio è calpestato. Oggi il suo sangue è considerato profano. Considerando profano il sangue del Figlio di Dio e calpestando Cristo Gesù, il Verbo Eterno del Padre che si è fatto carne, è il Padre e lo Spirito Santo che calpestiamo. A questo peccato di natura teologica, cristologica, pneumatologica, se ne aggiunge un altro, anch’esso gravissimo, di natura antropologica. Si priva l’uomo del dono che il Padre gli ha fatto per la sua salvezza eterna. Ma sempre chi si priva lui del Dono di Dio, sempre priva l’umanità dello stesso dono, essendo il discepolo di Gesù colui che deve portare a compimento l’opera della salvezza. </w:t>
      </w:r>
    </w:p>
    <w:p w14:paraId="04878A4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per intero tutto il Capitolo X della Lettera agli Ebrei. Ogni cristiano è chiamato a fare sua propria verità e sua propria vita tutto il mistero di Cristo Gesù.</w:t>
      </w:r>
    </w:p>
    <w:p w14:paraId="5ED055E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797C5AC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32B378A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w:t>
      </w:r>
      <w:r w:rsidRPr="00530152">
        <w:rPr>
          <w:rFonts w:ascii="Arial" w:hAnsi="Arial" w:cs="Arial"/>
          <w:bCs/>
          <w:i/>
          <w:iCs/>
          <w:sz w:val="22"/>
          <w:szCs w:val="24"/>
        </w:rPr>
        <w:lastRenderedPageBreak/>
        <w:t>stati santificati per mezzo dell’offerta del corpo di Gesù Cristo, una volta per sempre.</w:t>
      </w:r>
    </w:p>
    <w:p w14:paraId="2A28A25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3E7DCB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Questa è l’alleanza che io stipulerò con loro dopo quei giorni, dice il Signore: io porrò le mie leggi nei loro cuori e le imprimerò nella loro mente, dice: e non mi ricorderò più dei loro peccati e delle loro iniquità.</w:t>
      </w:r>
    </w:p>
    <w:p w14:paraId="210BF3F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Ora, dove c’è il perdono di queste cose, non c’è più offerta per il peccato.</w:t>
      </w:r>
    </w:p>
    <w:p w14:paraId="6299F75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7B34E9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4DB3D0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9C1935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23DF08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Ancora un poco, infatti, un poco appena, e colui che deve venire, verrà e non tarderà. Il mio giusto per fede vivrà; ma se cede, non porrò in lui il mio amore.</w:t>
      </w:r>
    </w:p>
    <w:p w14:paraId="1D41644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Noi però non siamo di quelli che cedono, per la propria rovina, ma uomini di fede per la salvezza della nostra anima (Eb 10,1-39). </w:t>
      </w:r>
    </w:p>
    <w:p w14:paraId="70B0CD9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Oggi si lavora per dare vita ad un cristiano senza più obbedienza a Cristo Gesù. Si vuole un cristiano separato dalla Parola. Lavorando per edificare nella Chiesa un cristiano senza Parola, si lavoro per edificarlo secondo il pensiero del mondo e non invece secondo il pensiero di Dio.</w:t>
      </w:r>
    </w:p>
    <w:p w14:paraId="49CBE382" w14:textId="77777777" w:rsidR="00530152" w:rsidRPr="00530152" w:rsidRDefault="00530152" w:rsidP="00530152">
      <w:pPr>
        <w:spacing w:after="120"/>
        <w:jc w:val="both"/>
        <w:rPr>
          <w:rFonts w:ascii="Arial" w:hAnsi="Arial" w:cs="Arial"/>
          <w:bCs/>
          <w:color w:val="000000" w:themeColor="text1"/>
          <w:sz w:val="24"/>
          <w:szCs w:val="24"/>
        </w:rPr>
      </w:pPr>
      <w:r w:rsidRPr="00530152">
        <w:rPr>
          <w:rFonts w:ascii="Arial" w:hAnsi="Arial" w:cs="Arial"/>
          <w:bCs/>
          <w:sz w:val="24"/>
          <w:szCs w:val="24"/>
        </w:rPr>
        <w:t xml:space="preserve">Poiché il frutto che il cristiano che obbedisce a Cristo e che si lascia aspergere con il suo sangue è il conseguimento di una speranza viva, di una eredità che non si corrompe, non si macchia e non marcisce, senza l’obbedienza ad ogni Parola di Cristo Gesù e senza una perenne immersione nel sangue di Cristo, né la speranza si persegue e neanche l’eredità, si è esclusi dal regno eterno di Dio. La vita eterna è il frutto dell’obbedienza. L’obbedienza è a Cristo Gesù. Cristo Gesù è il Figlio Unigenito del Padre. Cristo Gesù è il Figlio di Dio che si è fatto </w:t>
      </w:r>
      <w:r w:rsidRPr="00530152">
        <w:rPr>
          <w:rFonts w:ascii="Arial" w:hAnsi="Arial" w:cs="Arial"/>
          <w:bCs/>
          <w:color w:val="000000" w:themeColor="text1"/>
          <w:sz w:val="24"/>
          <w:szCs w:val="24"/>
        </w:rPr>
        <w:t>carne per la salvezza del mondo, di ogni uomo. Cristo Gesù è il Necessario eterno per l’intera umanità. Questa essenza di Cristo deve essergli riconosciuti da quanti si dicono suoi discepoli.</w:t>
      </w:r>
    </w:p>
    <w:p w14:paraId="2DE3E159" w14:textId="77777777" w:rsidR="00530152" w:rsidRPr="00530152" w:rsidRDefault="00530152" w:rsidP="00530152">
      <w:pPr>
        <w:spacing w:after="120"/>
        <w:jc w:val="both"/>
        <w:rPr>
          <w:rFonts w:ascii="Arial" w:hAnsi="Arial"/>
          <w:sz w:val="24"/>
        </w:rPr>
      </w:pPr>
      <w:r w:rsidRPr="00530152">
        <w:rPr>
          <w:rFonts w:ascii="Arial" w:hAnsi="Arial"/>
          <w:color w:val="000000" w:themeColor="text1"/>
          <w:sz w:val="24"/>
        </w:rPr>
        <w:t xml:space="preserve">Oggi è questo il nostro peccato. Esso è teologico, cristologico, pneumatologico, </w:t>
      </w:r>
      <w:r w:rsidRPr="00530152">
        <w:rPr>
          <w:rFonts w:ascii="Arial" w:hAnsi="Arial"/>
          <w:sz w:val="24"/>
        </w:rPr>
        <w:t xml:space="preserve">antropologico. Questo peccato è la madre di tutte le trasgressioni che vengono operate con la disobbedienza ad ogni Parola del Vangelo. Ogni verità che si nega a Cristo Gesù è una verità che si nega all’uomo. Negare oggi la verità dell’uomo è pesantissimo e tristissimo peccato. Lo si lascia nella morte. Chi lascia l’uomo nella morte è se stesso che lascia nella morte. </w:t>
      </w:r>
    </w:p>
    <w:p w14:paraId="1A48D51F"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724CC2B"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 xml:space="preserve">Sia benedetto Dio e Padre del Signore nostro Gesù Cristo, che nella sua grande misericordia ci ha rigenerati, mediante la risurrezione di Gesù Cristo dai morti, </w:t>
      </w:r>
      <w:bookmarkStart w:id="101" w:name="_Hlk164677292"/>
      <w:r w:rsidRPr="00530152">
        <w:rPr>
          <w:rFonts w:ascii="Arial" w:hAnsi="Arial" w:cs="Arial"/>
          <w:bCs/>
          <w:i/>
          <w:iCs/>
          <w:sz w:val="22"/>
          <w:szCs w:val="22"/>
        </w:rPr>
        <w:t>per una speranza viva, per un’eredità che non si corrompe, non si macchia e non marcisce</w:t>
      </w:r>
      <w:bookmarkEnd w:id="101"/>
      <w:r w:rsidRPr="00530152">
        <w:rPr>
          <w:rFonts w:ascii="Arial" w:hAnsi="Arial" w:cs="Arial"/>
          <w:bCs/>
          <w:i/>
          <w:iCs/>
          <w:sz w:val="22"/>
          <w:szCs w:val="22"/>
        </w:rPr>
        <w:t>. Essa è conservata nei cieli per voi, che dalla potenza di Dio siete custoditi mediante la fede, in vista della salvezza che sta per essere rivelata nell’ultimo tempo.</w:t>
      </w:r>
    </w:p>
    <w:p w14:paraId="59B97984" w14:textId="77777777" w:rsidR="00530152" w:rsidRPr="00530152" w:rsidRDefault="00530152" w:rsidP="00530152">
      <w:pPr>
        <w:spacing w:after="120"/>
        <w:jc w:val="both"/>
        <w:rPr>
          <w:rFonts w:ascii="Arial" w:hAnsi="Arial" w:cs="Arial"/>
          <w:bCs/>
          <w:sz w:val="24"/>
          <w:szCs w:val="24"/>
        </w:rPr>
      </w:pPr>
    </w:p>
    <w:p w14:paraId="3B77AC5F"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SECONDA VERITÀ</w:t>
      </w:r>
    </w:p>
    <w:p w14:paraId="791C962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Essere discepoli di Gesù e vocazione al martirio sono una cosa sola. Il martirio può essere cruento, se vi è il versamento fisico del sangue, e incruento, se vi è solo il versamento spirituale del sangue. Il versamento del sangue, sia in modo fisico che secondo modalità spirituali, serve a purificare la nostra fede, purificando la fede si purifica la speranza, purificando la speranza si purifica la carità. Con la purificazione si accrescerà la luce, la vita, la grazia, la verità, la giustizia, la perfezione di Cristo in noi. Ogni vera crescita in Cristo diviene più grande gloria quando Cristo Gesù si manifesterà. </w:t>
      </w:r>
    </w:p>
    <w:p w14:paraId="58B9F1C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Chi vuole essere, rimanere e crescere come vero discepolo di Gesù, deve sempre vedere la sua vita con una visione altamente soprannaturale. Se lui guarderà la sua vita sempre con visione soprannaturale, vedrà anche la vita degli altri uomini, delle cose, dell’intero universo con visione soprannaturale. Qual è oggi il nostro peccato? Non vediamo più la nostra vita con visione soprannaturale, </w:t>
      </w:r>
      <w:r w:rsidRPr="00530152">
        <w:rPr>
          <w:rFonts w:ascii="Arial" w:hAnsi="Arial" w:cs="Arial"/>
          <w:bCs/>
          <w:sz w:val="24"/>
          <w:szCs w:val="24"/>
        </w:rPr>
        <w:lastRenderedPageBreak/>
        <w:t xml:space="preserve">con occhi di Spirito Santo. La vediamo invece con visione di immanenza. La visione di immanenza vede solo l’attimo e vede solo la singola persona. </w:t>
      </w:r>
    </w:p>
    <w:p w14:paraId="707D000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visione soprannaturale, la visione con occhi di Spirito Santo, non solo vede ogni cosa dalla sua purissima verità, si vede ogni relazione con gli uomini secondo purissima verità. Si vede ogni diritto e ogni dovere degli uomini secondo purissima verità. Anche la sofferenza la più ingiusta e la più iniqua la si vede dalla purissima verità di trascendenza. Ecco a cosa serve la sofferenza: a purificare la nostra fede. Se però non abbiamo una visione soprannaturale, la sofferenza diviene motivo e via per abbandonare la fede, anziché scala per avvicinarci di più a Cristo Gesù, alla sua luce, alla sua verità, alla sua grazia. Più la nostra fede viene purificata e più ci si innalza verso Cristo. Più ci si innalza verso Cristo e più si diviene capaci  di frutti di vera redenzione e vera salvezza per il mondo intero. </w:t>
      </w:r>
    </w:p>
    <w:p w14:paraId="0677419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 più orrendi peccati che oggi si commettono sono solo il frutto di una visione di immanenza. La visione di immanenza è visione dalla tenebre e non dalla luce. È visione con gli occhi del mondo e non gli occhi dello Spirito Santo. È visione dalla carne e non invece dallo Spirito Santo. È visione da un atomo di tempo e non invece visione dall’eternità per l’eternità. La sofferenza vista dalla carne oggi è la causa di infiniti aborti, di infinite separazioni coniugali, infinite eutanasie, infinite trasgressione di tutti i Comandamenti e di ogni Parola di Cristo Gesù. Dalla visione di immanenza della sofferenza, questa si trasforma in peccato e non in purificazione. Solo la visione di trascendenza trasforma la sofferenza in purificazione, sa estrarre dal dolore un’altissima elevazione di eternità. </w:t>
      </w:r>
    </w:p>
    <w:p w14:paraId="281B51E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2"/>
        </w:rPr>
        <w:t>Perciò siete ricolmi di gioia, anche se ora d</w:t>
      </w:r>
      <w:r w:rsidRPr="00530152">
        <w:rPr>
          <w:rFonts w:ascii="Arial" w:hAnsi="Arial" w:cs="Arial"/>
          <w:bCs/>
          <w:i/>
          <w:iCs/>
          <w:sz w:val="22"/>
          <w:szCs w:val="24"/>
        </w:rPr>
        <w:t>ovete essere afflitti da varie prove, affinché la vostra fede, messa alla prova, molto più preziosa dell’oro – destinato a perire e tuttavia purificato con fuoco – torni a vostra lode, gloria e onore quando Gesù Cristo si manifesterà.</w:t>
      </w:r>
    </w:p>
    <w:p w14:paraId="3B212EC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Come Cristo Gesù è passato dalla sofferenza alla gloria eterna del cielo, così anche ogni suo discepolo passa dalla sofferenza alla gioia eterna. Come per Cristo Gesù la sofferenza era stata tutta profetizzata nelle Divine Scritture, così anche per i discepoli di Gesù la sofferenza è tutta profetizzata nelle Divine Scritture. Come per Cristo Gesù tutta la Divina Scrittura è intrisa di sofferenza, così anche per i discepoli di Gesù tutta la Divina Scrittura è intrisa di sofferenza. La sofferenza è la sola via possibile perché ogni giorno rinneghiamo noi  stessi, ci annientiamo perché tutto Cristo Gesù, tutto lo Spirito Santo, tutto il Padre celeste possano vivere in noi e compiere per mezzo nostro il disegno di salvezza per noi e per il mondo intero. Chi non accoglie la sofferenza, non accoglie la purificazione di tutto il suo essere, non permette che l’opera della redenzione di se stesso e del mondo intero si compie per mezzo di lui.</w:t>
      </w:r>
    </w:p>
    <w:p w14:paraId="030B924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Quando prediceva le sofferenze destinate a Cristo e le glorie che le avrebbero seguite.</w:t>
      </w:r>
    </w:p>
    <w:p w14:paraId="6DF7AAC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ora una verità che ciascun discepolo di Gesù è obbligato a mettere nel cuore. Come ognuno deve portare il Vangelo nella sua vita? Mediante lo Spirito Santo, mandato dal cielo. Come ognuno deve portare il Vangelo ad ogni uomo di questo mondo? Sempre mediante Lo Spirito Santo, mandato dal cielo. Lo Spirito Santo è mandato a noi dal cielo. Noi lo accogliamo e lasciamo che Lui viva in noi, in noi cresca, in ogni manifesti tutta la sua divina onnipotenza di redenzione, </w:t>
      </w:r>
      <w:r w:rsidRPr="00530152">
        <w:rPr>
          <w:rFonts w:ascii="Arial" w:hAnsi="Arial" w:cs="Arial"/>
          <w:bCs/>
          <w:sz w:val="24"/>
          <w:szCs w:val="24"/>
        </w:rPr>
        <w:lastRenderedPageBreak/>
        <w:t xml:space="preserve">salvezza, purificazione, santificazione. Per questo è necessario che noi sempre lo ravviviamo con azione ininterrotta. Se lo Spirito si spegne in noi, noi siamo fuoco spento. Non portiamo a compimento l’opera della nostra purificazione. Non permettiamo al Signore nostro Dio che per mezzo nostro si compia l’opera della nostra redenzione e della redenzione del mondo. </w:t>
      </w:r>
    </w:p>
    <w:p w14:paraId="515F46D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 voi erano servitori di quelle cose che ora vi sono annunciate per mezzo di coloro che vi hanno portato il Vangelo mediante lo Spirito Santo, mandato dal cielo</w:t>
      </w:r>
    </w:p>
    <w:p w14:paraId="4F2EBAC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qual è il nostro peccato: lo Spirito Santo è lo Spirito di Cristo Gesù. È lo Spirito che deve condurci a tutta la verità di Cristo, secondo tutta la verità di ogni Parola delle Divine Scritture. Avendo noi messo da parte Cristo Gesù e il suo Vangelo, anche lo Spirito Santo abbiamo messo da parte. Siamo divenuti fuoco spento. Le Divine Scritture dell’Antico Testamento ci chiamerebbero tizzoni sottratti al fuoco, tizzoni che non danno né calore e né luce.</w:t>
      </w:r>
    </w:p>
    <w:p w14:paraId="4EC0D92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(Is 7.3-9). </w:t>
      </w:r>
    </w:p>
    <w:p w14:paraId="5757C47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5D183F5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064335C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5B7354E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«Vi ho colpiti con ruggine e carbonchio, vi ho inaridito i giardini e le vigne; i fichi e gli olivi li ha divorati la cavalletta; ma non siete ritornati a me». Oracolo del Signore. </w:t>
      </w:r>
    </w:p>
    <w:p w14:paraId="728D2FE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D73B92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«Vi ho travolti come Dio aveva travolto Sòdoma e Gomorra, eravate come un tizzone strappato da un incendio; ma non siete ritornati a me». Oracolo del Signore.</w:t>
      </w:r>
    </w:p>
    <w:p w14:paraId="4B92563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4803834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Poi mi fece vedere il sommo sacerdote Giosuè, ritto davanti all’angelo del Signore, e Satana era alla sua destra per accusarlo. L’angelo del Signore disse a Satana: «Ti rimprovera il Signore, o Satana! Ti rimprovera il Signore che ha eletto Gerusalemme! Non è forse costui un tizzone sottratto al fuoco?». Giosuè infatti era rivestito di vesti sporche e stava in piedi davanti all’angelo, il quale prese a dire a coloro che gli stavano intorno: «Toglietegli quelle vesti sporche». Poi disse a Giosuè: «Ecco, io ti tolgo di dosso il peccato; fatti rivestire di abiti preziosi». Poi soggiunse: «Mettetegli sul capo un turbante purificato». E gli misero un turbante purificato sul capo, lo rivestirono di vesti alla presenza dell’angelo del Signore. </w:t>
      </w:r>
    </w:p>
    <w:p w14:paraId="49CF42A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3,1-10). </w:t>
      </w:r>
    </w:p>
    <w:p w14:paraId="2F3E06E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cosa succede al discepolo di Gesù che non ravviva lo Spirito Santo senza alcuna interruzione: diverrà anche lui, non più alimentato dal fuoco divino dello Spirito Santo, un tizzone che non dona né calore e né luce. Simo tutti avvisati. Ecco oggi il nostro grande peccato: stiamo divenendo tutti tizzoni che sono inutili al Signore perché Lui possa compiere la sua opera di redenzione e di salvezza.</w:t>
      </w:r>
    </w:p>
    <w:p w14:paraId="799B586E" w14:textId="77777777" w:rsidR="00530152" w:rsidRPr="00530152" w:rsidRDefault="00530152" w:rsidP="00530152">
      <w:pPr>
        <w:spacing w:after="120"/>
        <w:ind w:left="567" w:right="567"/>
        <w:jc w:val="both"/>
        <w:rPr>
          <w:rFonts w:ascii="Arial" w:hAnsi="Arial" w:cs="Arial"/>
          <w:bCs/>
          <w:i/>
          <w:iCs/>
          <w:sz w:val="22"/>
          <w:szCs w:val="22"/>
        </w:rPr>
      </w:pPr>
      <w:bookmarkStart w:id="102" w:name="_Hlk164717689"/>
      <w:r w:rsidRPr="00530152">
        <w:rPr>
          <w:rFonts w:ascii="Arial" w:hAnsi="Arial" w:cs="Arial"/>
          <w:bCs/>
          <w:i/>
          <w:iCs/>
          <w:sz w:val="22"/>
          <w:szCs w:val="22"/>
        </w:rPr>
        <w:t xml:space="preserve">Perciò siete ricolmi di gioia, anche se ora </w:t>
      </w:r>
      <w:bookmarkEnd w:id="102"/>
      <w:r w:rsidRPr="00530152">
        <w:rPr>
          <w:rFonts w:ascii="Arial" w:hAnsi="Arial" w:cs="Arial"/>
          <w:bCs/>
          <w:i/>
          <w:iCs/>
          <w:sz w:val="22"/>
          <w:szCs w:val="22"/>
        </w:rPr>
        <w:t xml:space="preserve">dovete essere, per un po’ di tempo, </w:t>
      </w:r>
      <w:bookmarkStart w:id="103" w:name="_Hlk164677373"/>
      <w:r w:rsidRPr="00530152">
        <w:rPr>
          <w:rFonts w:ascii="Arial" w:hAnsi="Arial" w:cs="Arial"/>
          <w:bCs/>
          <w:i/>
          <w:iCs/>
          <w:sz w:val="22"/>
          <w:szCs w:val="22"/>
        </w:rPr>
        <w:t xml:space="preserve">afflitti da varie prove, affinché la vostra fede, messa alla prova, molto più preziosa dell’oro – destinato a perire e tuttavia purificato con fuoco – torni a vostra lode, gloria e onore quando Gesù Cristo si manifesterà. </w:t>
      </w:r>
      <w:bookmarkEnd w:id="103"/>
      <w:r w:rsidRPr="00530152">
        <w:rPr>
          <w:rFonts w:ascii="Arial" w:hAnsi="Arial" w:cs="Arial"/>
          <w:bCs/>
          <w:i/>
          <w:iCs/>
          <w:sz w:val="22"/>
          <w:szCs w:val="22"/>
        </w:rPr>
        <w:t>Voi lo amate, pur senza averlo visto e ora, senza vederlo, credete in lui. Perciò esultate di gioia indicibile e gloriosa, mentre raggiungete la mèta della vostra fede: la salvezza delle anime.</w:t>
      </w:r>
    </w:p>
    <w:p w14:paraId="579C5A9D"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 xml:space="preserve">Su questa salvezza indagarono e scrutarono i profeti, che preannunciavano la grazia a voi destinata; essi cercavano di sapere quale momento o quali circostanze indicasse lo Spirito di Cristo che era in loro, </w:t>
      </w:r>
      <w:bookmarkStart w:id="104" w:name="_Hlk164677455"/>
      <w:r w:rsidRPr="00530152">
        <w:rPr>
          <w:rFonts w:ascii="Arial" w:hAnsi="Arial" w:cs="Arial"/>
          <w:bCs/>
          <w:i/>
          <w:iCs/>
          <w:sz w:val="22"/>
          <w:szCs w:val="22"/>
        </w:rPr>
        <w:t xml:space="preserve">quando prediceva le sofferenze destinate a Cristo e le glorie che le avrebbero seguite. </w:t>
      </w:r>
      <w:bookmarkEnd w:id="104"/>
      <w:r w:rsidRPr="00530152">
        <w:rPr>
          <w:rFonts w:ascii="Arial" w:hAnsi="Arial" w:cs="Arial"/>
          <w:bCs/>
          <w:i/>
          <w:iCs/>
          <w:sz w:val="22"/>
          <w:szCs w:val="22"/>
        </w:rPr>
        <w:t>A loro fu rivelato che, non per se stessi, ma</w:t>
      </w:r>
      <w:bookmarkStart w:id="105" w:name="_Hlk164677487"/>
      <w:r w:rsidRPr="00530152">
        <w:rPr>
          <w:rFonts w:ascii="Arial" w:hAnsi="Arial" w:cs="Arial"/>
          <w:bCs/>
          <w:i/>
          <w:iCs/>
          <w:sz w:val="22"/>
          <w:szCs w:val="22"/>
        </w:rPr>
        <w:t xml:space="preserve"> per voi erano servitori di quelle cose che </w:t>
      </w:r>
      <w:r w:rsidRPr="00530152">
        <w:rPr>
          <w:rFonts w:ascii="Arial" w:hAnsi="Arial" w:cs="Arial"/>
          <w:bCs/>
          <w:i/>
          <w:iCs/>
          <w:sz w:val="22"/>
          <w:szCs w:val="22"/>
        </w:rPr>
        <w:lastRenderedPageBreak/>
        <w:t>ora vi sono annunciate per mezzo di coloro che vi hanno portato il Vangelo mediante lo Spirito Santo, mandato dal cielo</w:t>
      </w:r>
      <w:bookmarkEnd w:id="105"/>
      <w:r w:rsidRPr="00530152">
        <w:rPr>
          <w:rFonts w:ascii="Arial" w:hAnsi="Arial" w:cs="Arial"/>
          <w:bCs/>
          <w:i/>
          <w:iCs/>
          <w:sz w:val="22"/>
          <w:szCs w:val="22"/>
        </w:rPr>
        <w:t>: cose nelle quali gli angeli desiderano fissare lo sguardo.</w:t>
      </w:r>
    </w:p>
    <w:p w14:paraId="244D0D2F" w14:textId="77777777" w:rsidR="00530152" w:rsidRPr="00530152" w:rsidRDefault="00530152" w:rsidP="00530152">
      <w:pPr>
        <w:spacing w:after="120"/>
        <w:jc w:val="both"/>
        <w:rPr>
          <w:rFonts w:ascii="Arial" w:hAnsi="Arial" w:cs="Arial"/>
          <w:bCs/>
          <w:sz w:val="24"/>
          <w:szCs w:val="24"/>
        </w:rPr>
      </w:pPr>
    </w:p>
    <w:p w14:paraId="3AFF76E0"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TERZA VERITÀ</w:t>
      </w:r>
    </w:p>
    <w:p w14:paraId="75804F0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Dopo aver rivelato chi è il cristiano – chiamato per obbedire a Gesù Cristo, chiamato per essere asperso con il suo sangue, chiamato per essere purificato attraverso la sofferenza, chiamato a conoscere la sua vocazione e missione mediante lo Spirito Santo – ora l’Apostolo Pietro lo esorta a custodire nella sua mente un solo pensiero: porre la sua speranza nella grazia della vita eterna, del regno eterno che gli sarà dato quando Cristo Gesù si manifesterà.</w:t>
      </w:r>
    </w:p>
    <w:p w14:paraId="5665CA9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Perciò, cingendo i fianchi della vostra mente e restando sobri, ponete tutta la vostra speranza in quella grazia che vi sarà data quando Gesù Cristo si manifesterà.</w:t>
      </w:r>
    </w:p>
    <w:p w14:paraId="1A18E78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Perché è necessaria la sobrietà o la temperanza per avere sempre cinta la mente al fine di porre tutta la nostra speranza nella grazia della vita eterna che è promessa, ma non è ancora stata donata e che sarà donata solo al momento della nostra morte? Perché la sobrietà ci libera dalle cose della terra e ci orienta a cercare le cose del cielo, le cose eterne, le cose divine. A volte è sufficiente anche un attimo di distrazione e si è già immersi nelle cose del mondo. Questa soffocano lo spirito e gli fanno dimenticare le cose del cielo. </w:t>
      </w:r>
    </w:p>
    <w:p w14:paraId="4877117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dobbiamo confessare che la vera speranza è ben lontana da noi. Avendo ridotto il Vangelo a falsità e a menzogna, menzogna e falsità è anche la temperanza secondo il Vangelo. Oggi si vuole una speranza di sola immanenza per l’immanenza, non si vuole una speranza di trascendenza per la trascendenza. </w:t>
      </w:r>
    </w:p>
    <w:p w14:paraId="1AE6D462"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 xml:space="preserve">Perciò, cingendo i fianchi della vostra mente e restando sobri, ponete tutta la vostra speranza in quella grazia che vi sarà data quando Gesù Cristo si manifesterà. </w:t>
      </w:r>
      <w:bookmarkStart w:id="106" w:name="_Hlk164677550"/>
      <w:r w:rsidRPr="00530152">
        <w:rPr>
          <w:rFonts w:ascii="Arial" w:hAnsi="Arial" w:cs="Arial"/>
          <w:bCs/>
          <w:i/>
          <w:iCs/>
          <w:sz w:val="22"/>
          <w:szCs w:val="22"/>
        </w:rPr>
        <w:t>Come figli obbedienti, non conformatevi ai desideri di un tempo, quando eravate nell’ignoranza, ma, come il Santo che vi ha chiamati, diventate santi anche voi in tutta la vostra condotta. Poiché sta scritto: Sarete santi, perché io sono santo.</w:t>
      </w:r>
    </w:p>
    <w:bookmarkEnd w:id="106"/>
    <w:p w14:paraId="246E83A1" w14:textId="77777777" w:rsidR="00530152" w:rsidRPr="00530152" w:rsidRDefault="00530152" w:rsidP="00530152">
      <w:pPr>
        <w:spacing w:after="120"/>
        <w:jc w:val="both"/>
        <w:rPr>
          <w:rFonts w:ascii="Arial" w:hAnsi="Arial" w:cs="Arial"/>
          <w:bCs/>
          <w:sz w:val="24"/>
          <w:szCs w:val="24"/>
        </w:rPr>
      </w:pPr>
    </w:p>
    <w:p w14:paraId="3EBC6AAA"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QUARTA VERITÀ</w:t>
      </w:r>
    </w:p>
    <w:p w14:paraId="5D54D7E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Dalla verità secondo Dio nasce la vera moralità secondo Dio. Dalla verità di Cristo Gesù nasce la vera moralità secondo Cristo Gesù. Dalla verità dello Spirito Santo nasce ka vera moralità secondo lo Spirito Santo. Dalla verità della Vergine Maria nasce la vera moralità secondo la Vergine Maria. Dalla verità della Chiesa nasce la vera moralità secondo la Chiesa. Dalla verità dell’uomo nasce la vera moralità secondo l’uomo. Dalla verità della creazione nasce la vera moralità secondo la creazione. Dalla verità del Vangelo nasce la verità moralità secondo il Vangelo. Dalla verità di tutta la Divina Rivelazione nasce la vera moralità secondo la Divina Rivelazione. Qual è la purissima verità di Dio annunciata dall’Apostolo Pietro? Il nostro Dio, che è il nostro Padre, giudica ciascuno secondo le sue opere, senza fare preferenze. Ecco le sue parole:</w:t>
      </w:r>
    </w:p>
    <w:p w14:paraId="1AEC3C3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E se chiamate Padre colui che, senza fare preferenze, giudica ciascuno secondo le proprie opere, comportatevi con timore di Dio nel tempo in cui vivete quaggiù come stranieri.</w:t>
      </w:r>
    </w:p>
    <w:p w14:paraId="73D0099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Non solo il nostro Dio non fa preferenze, anzi il Libro della Sapienza rivela che più si è posti in alto e più il Signore indagherà con indagine rigorosa.</w:t>
      </w:r>
    </w:p>
    <w:p w14:paraId="0F0DA5E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w:t>
      </w:r>
    </w:p>
    <w:p w14:paraId="19A1542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5D25099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perché si deve attendere con timore e tremore all’opera della nostra sanificazione. Se il Signore non ci troverà nelle sua Parola, non potrà accoglierci nel suo regno di pace, di luce, di gloria eterna. Se ci troverà ingiusti e iniqui, per noi si apriranno le porte delle tenebre eterne.</w:t>
      </w:r>
    </w:p>
    <w:p w14:paraId="70EEE2D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è questo il grande peccato che stiamo commettendo: abbiamo affermato che Dio è solo misericordia e che Lui non giudica nessuno. Abbiamo dichiarato che il Paradiso è per tutti. Abbiamo insegnato che l’inferno non esiste. Abbiamo parlato e parliamo senza alcuna verità rivelata.  </w:t>
      </w:r>
    </w:p>
    <w:p w14:paraId="17822AC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Ecco ora cosa l’Apostolo ci rivela: il Signore nostro Dio non ci ha liberati dalla vuota condotta di un tempo a prezzo di cose effimere, come argento e oro. Ci ha liberati invece con il sangue prezioso di Cristo, Agnello senza difetti e senza macchia. La nostra libertà dal peccato è costata la morte del Figlio di Dio. </w:t>
      </w:r>
    </w:p>
    <w:p w14:paraId="77AFDCB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Voi sapete che non a prezzo di cose effimere, come argento e oro, foste liberati dalla vostra vuota condotta, ereditata dai padri, ma con il sangue prezioso di Cristo, agnello senza difetti e senza macchia.</w:t>
      </w:r>
    </w:p>
    <w:p w14:paraId="30B47E0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quanto vale la nostra salvezza: la vita del Figlio di Dio. La vita del Figlio di Dio è data al Padre sia per la grazia della redenzione e della salvezza, ma anche per la grazia della nostra santificazione. Se noi non ci santifichiamo, pecchiamo contro il sangue prezioso di Cristo Gesù. Ed è questo oggi il nostro gravissimo orrendo peccato: il disprezzo del sangue che ci ha dato e ci dona la vita. Noi non riteniamo il sangue del Figlio di Dio capace di operare la nostra santificazione. Non ritenendolo capace, abbiamo condannato l’intera umanità ad essere schiava del peccato. Chi condanna un altro ad essere schiavo del peccato, attesta di essere lui stesso schiavo della falsità, del peccato, della morte. </w:t>
      </w:r>
    </w:p>
    <w:p w14:paraId="1753A91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Quando Cristo Gesù è stato dato dal Padre per la nostra redenzione, salvezza, santificazione? Prima della fondazione del mondo. Questo dono si è manifestato negli ultimi tempi. Negli ultimi tempo Dio lo ha risuscitato dai morti e gli ha dato gloria. Sapendo ciò che il Padre ha fatto per noi, possiamo rivolgere a Dio la nostra fede e la nostra speranza. La nostra fede e la nostra speranza possono essere saldamente fondate in Dio. Se Dio ha predestinato per noi Cristo Gesù, il suo Figlio Unigenito, allora il suo amore per noi è verità. Su questa verità possiamo noi fondare tutta la nostra fede e la nostra speranza.</w:t>
      </w:r>
    </w:p>
    <w:p w14:paraId="7F8A82F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FCF0CA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come l’Apostolo Paolo rivela questa verità sia nella Lettera agli Efesini e sia nella Lettera ai Colossesi:</w:t>
      </w:r>
    </w:p>
    <w:p w14:paraId="452460A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Lettera agli Efesini:</w:t>
      </w:r>
    </w:p>
    <w:p w14:paraId="1F9D546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Benedetto Dio, Padre del Signore nostro Gesù Cristo, che ci ha benedetti con ogni benedizione spirituale nei cieli in Cristo. Ïn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w:t>
      </w:r>
      <w:r w:rsidRPr="00530152">
        <w:rPr>
          <w:rFonts w:ascii="Arial" w:hAnsi="Arial" w:cs="Arial"/>
          <w:bCs/>
          <w:i/>
          <w:iCs/>
          <w:sz w:val="22"/>
          <w:szCs w:val="24"/>
        </w:rPr>
        <w:lastRenderedPageBreak/>
        <w:t>il quale è caparra della nostra eredità, in attesa della completa redenzione di coloro che Dio si è acquistato a lode della sua gloria.</w:t>
      </w:r>
    </w:p>
    <w:p w14:paraId="71BC4D9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FFA311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1C3AFE7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E41591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C03F88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F63760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5B453A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Così dunque voi non siete più stranieri né ospiti, ma siete concittadini dei santi e familiari di Dio, edificati sopra il fondamento degli apostoli e dei profeti, </w:t>
      </w:r>
      <w:r w:rsidRPr="00530152">
        <w:rPr>
          <w:rFonts w:ascii="Arial" w:hAnsi="Arial" w:cs="Arial"/>
          <w:bCs/>
          <w:i/>
          <w:iCs/>
          <w:sz w:val="22"/>
          <w:szCs w:val="24"/>
        </w:rPr>
        <w:lastRenderedPageBreak/>
        <w:t xml:space="preserve">avendo come pietra d’angolo lo stesso Cristo Gesù. In lui tutta la costruzione cresce ben ordinata per essere tempio santo nel Signore; in lui anche voi venite edificati insieme per diventare abitazione di Dio per mezzo dello Spirito (Ef 2,1-22). </w:t>
      </w:r>
    </w:p>
    <w:p w14:paraId="61F9BE0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Lettera ai Colossesi:</w:t>
      </w:r>
    </w:p>
    <w:p w14:paraId="44FAF6C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AD9A53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AA39A3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16070E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BD8DD0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A3765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È in lui che abita corporalmente tutta la pienezza della divinità, e voi partecipate della pienezza di lui, che è il capo di ogni Principato e di ogni </w:t>
      </w:r>
      <w:r w:rsidRPr="00530152">
        <w:rPr>
          <w:rFonts w:ascii="Arial" w:hAnsi="Arial" w:cs="Arial"/>
          <w:bCs/>
          <w:i/>
          <w:iCs/>
          <w:sz w:val="22"/>
          <w:szCs w:val="24"/>
        </w:rPr>
        <w:lastRenderedPageBreak/>
        <w:t xml:space="preserve">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EFE93B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siamo senza fede e senza speranza. Abbiamo ridotto a menzogna ogni verità oggettiva e universale. Senza verità, menzogna è la nostra fede e menzogna è la nostra speranza. Falso è il Dio che adoriamo e falsa di conseguenza è la nostra vita. Tutto è falsità in colui che adora un Dio di falsità. </w:t>
      </w:r>
    </w:p>
    <w:p w14:paraId="07756CE3" w14:textId="77777777" w:rsidR="00530152" w:rsidRPr="00530152" w:rsidRDefault="00530152" w:rsidP="00530152">
      <w:pPr>
        <w:spacing w:after="120"/>
        <w:ind w:left="567" w:right="567"/>
        <w:jc w:val="both"/>
        <w:rPr>
          <w:rFonts w:ascii="Arial" w:hAnsi="Arial" w:cs="Arial"/>
          <w:bCs/>
          <w:i/>
          <w:iCs/>
          <w:sz w:val="22"/>
          <w:szCs w:val="22"/>
        </w:rPr>
      </w:pPr>
      <w:bookmarkStart w:id="107" w:name="_Hlk164677579"/>
      <w:r w:rsidRPr="00530152">
        <w:rPr>
          <w:rFonts w:ascii="Arial" w:hAnsi="Arial" w:cs="Arial"/>
          <w:bCs/>
          <w:i/>
          <w:iCs/>
          <w:sz w:val="22"/>
          <w:szCs w:val="22"/>
        </w:rPr>
        <w:t xml:space="preserve">E se chiamate Padre colui che, senza fare preferenze, giudica ciascuno secondo le proprie opere, comportatevi con timore di Dio nel tempo in cui vivete quaggiù come stranieri. </w:t>
      </w:r>
      <w:bookmarkEnd w:id="107"/>
      <w:r w:rsidRPr="00530152">
        <w:rPr>
          <w:rFonts w:ascii="Arial" w:hAnsi="Arial" w:cs="Arial"/>
          <w:bCs/>
          <w:i/>
          <w:iCs/>
          <w:sz w:val="22"/>
          <w:szCs w:val="22"/>
        </w:rPr>
        <w:t>Voi sapete che non a prezzo di cose effimere, come argento e oro, foste liberati dalla vostra vuota condotta, ereditata dai padri, ma con il sangue prezioso di Cristo, agnello senza difetti e senza macchia.</w:t>
      </w:r>
      <w:bookmarkStart w:id="108" w:name="_Hlk164677641"/>
      <w:r w:rsidRPr="00530152">
        <w:rPr>
          <w:rFonts w:ascii="Arial" w:hAnsi="Arial" w:cs="Arial"/>
          <w:bCs/>
          <w:i/>
          <w:iCs/>
          <w:sz w:val="22"/>
          <w:szCs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bookmarkEnd w:id="108"/>
    <w:p w14:paraId="3EDEE3C2" w14:textId="77777777" w:rsidR="00530152" w:rsidRPr="00530152" w:rsidRDefault="00530152" w:rsidP="00530152">
      <w:pPr>
        <w:spacing w:after="120"/>
        <w:jc w:val="both"/>
        <w:rPr>
          <w:rFonts w:ascii="Arial" w:hAnsi="Arial" w:cs="Arial"/>
          <w:bCs/>
          <w:sz w:val="24"/>
          <w:szCs w:val="24"/>
        </w:rPr>
      </w:pPr>
    </w:p>
    <w:p w14:paraId="07D45229"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QUINTA VERITÀ</w:t>
      </w:r>
    </w:p>
    <w:p w14:paraId="7760A9B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L’amore è puro, se la nostra verità è pura. La verità è pura se fondata sulla purissima verità di Dio Padre, di Cristo Gesù, dello Spirito Santo. Più noi purifichiamo le nostre anima con l’obbedienza alla verità e più puro è il nostro amore verso i nostri fratelli. Anima impura, cuore impuro, amore impuro. </w:t>
      </w:r>
    </w:p>
    <w:p w14:paraId="525B9B8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Dopo aver purificato le vostre anime con l’obbedienza alla verità per amarvi sinceramente come fratelli, amatevi intensamente, di vero cuore, gli uni gli altri, rigenerati non da un seme corruttibile ma incorruttibile, per mezzo della parola di Dio viva ed eterna</w:t>
      </w:r>
    </w:p>
    <w:p w14:paraId="1F69B5C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La Parola di Dio viva ed eterna ci ha rigenerati. La Parola di Dio vive ed eterna dovrà condurci alla più alta purificazione della nostra vita. Come questo potrà accadere? Attraverso la nostra quotidiana obbedienza alla verità. A quale verità si dovrà obbedire? Alla verità che dallo Spirito Santo è stata posta nella Parola. Alla verità alla quale ogni giorno ci guida e ci conduce lo Spirito Santo. Se noi non vivifichiamo lo Spirito Santo, che è in noi, senza alcuna interruzione, se noi lasciamo che Lui in noi si spenga, anche la verità si spegne in noi e noi saremmo sballottati di falsità in falsità e di inganno in inganno. Essendo lo Spirito di Cristo Gesù e del suo mistero e della sua Parola, avendo noi ridotto a menzogna Cristo Gesù, anche lo Spirito Santo abbiamo ridotto a menzogna. Dalla menzogna nessuno potrà mai giungere alla verità. Senza lo Spirito Santo non c’è obbedienza alla verità e l’opera della nostra santificazione non si compie. Senza l’obbedienza alla verità il nostro amore è impuro e impura la nostra speranza.</w:t>
      </w:r>
    </w:p>
    <w:p w14:paraId="356E535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Ecco ancora un’altra verità che va messa nel cuore. Sulla terra tutto svanisce e scompare. Solo la Parola del Signore rimane in eterno. Passano le filosofie, passano le teologie, passano i pensieri di ogni uomo, tutto passa, tutto si logora. Cosa rimane in eterno? La Parola del Signore. Qual è la Parola del Signore? Non quella che ogni uomo potrà inventarsi, crearsi, elaborarsi. La Parola del Signore è solo una: il Vangelo che a noi è stato annunciato.</w:t>
      </w:r>
    </w:p>
    <w:p w14:paraId="647F896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Perché ogni carne è come l’erba e tutta la sua gloria come un fiore di campo. L’erba inaridisce, i fiori cadono, ma la parola del Signore rimane in eterno. E questa è la parola del Vangelo che vi è stato annunciato.</w:t>
      </w:r>
    </w:p>
    <w:p w14:paraId="0BC7A7C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oggi qual è il nostro peccato: la sostituzione della Parola del Vangelo, che è oggettiva e universale, immutabile in eterno, con la volontà di Dio che ognuno si inventa, si elabora, si costruisce. In cosa consiste questa volontà di Dio? Nell’attribuire a Dio i nostri pensieri. Nel farci noi un Dio secondo i pensier del nostro cuore. Oggi i cristiani stanno fondendo Dio con i loro pensieri. Poiché ognuno ha un suo particolare pensiero su Dio, ognuno si fonde il suo particolare Dio e poi lo annuncia come il solo Dio vivo e vero. </w:t>
      </w:r>
    </w:p>
    <w:p w14:paraId="057CA2A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la fede del Salmista sull’immutabilità del nostro Dio, dal quale è l’immutabilità della sua Parola.</w:t>
      </w:r>
    </w:p>
    <w:p w14:paraId="197902A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w:t>
      </w:r>
    </w:p>
    <w:p w14:paraId="5268025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B2F4BA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w:t>
      </w:r>
    </w:p>
    <w:p w14:paraId="6076236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2F39094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Lungo il cammino mi ha tolto le forze, ha abbreviato i miei giorni. Io dico: mio Dio, non rapirmi a metà dei miei giorni; i tuoi anni durano di generazione in generazione. In principio tu hai fondato la terra, i cieli sono opera delle tue </w:t>
      </w:r>
      <w:r w:rsidRPr="00530152">
        <w:rPr>
          <w:rFonts w:ascii="Arial" w:hAnsi="Arial" w:cs="Arial"/>
          <w:bCs/>
          <w:i/>
          <w:iCs/>
          <w:sz w:val="22"/>
          <w:szCs w:val="24"/>
        </w:rPr>
        <w:lastRenderedPageBreak/>
        <w:t xml:space="preserve">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3A24A62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si perde la fede nella Parola del Signore, tutto si perde. Si perde la terra e si perde il cielo. Si perde l’eternità e si perde il tempo. Si perdono le cose e si perde anche la vita. Con l’obbedienza alla verità tutto si guadagna e nulla si perde. </w:t>
      </w:r>
    </w:p>
    <w:p w14:paraId="2B061D93"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w:t>
      </w:r>
      <w:bookmarkStart w:id="109" w:name="_Hlk164677685"/>
      <w:r w:rsidRPr="00530152">
        <w:rPr>
          <w:rFonts w:ascii="Arial" w:hAnsi="Arial" w:cs="Arial"/>
          <w:bCs/>
          <w:i/>
          <w:iCs/>
          <w:sz w:val="22"/>
          <w:szCs w:val="22"/>
        </w:rPr>
        <w:t>Perché ogni carne è come l’erba e tutta la sua gloria come un fiore di campo. L’erba inaridisce, i fiori cadono, ma la parola del Signore rimane in eterno. E questa è la parola del Vangelo che vi è stato annunciato.</w:t>
      </w:r>
    </w:p>
    <w:bookmarkEnd w:id="109"/>
    <w:p w14:paraId="24A9653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il nostro peccato è oltremodo orrendo e nefasto. Non solo per noi. Ma per il mondo intero. Dio ha dato Cristo Gesù per la vita del mondo. Noi oggi abbiamo tolto al mondo questo dono. Come glielo abbiamo tolto? </w:t>
      </w:r>
    </w:p>
    <w:p w14:paraId="119D06D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Dichiarando che il Vangelo e gli altri libri religiosi sono uguali.</w:t>
      </w:r>
    </w:p>
    <w:p w14:paraId="501D06E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 Dichiarando che tutte le religioni sono via di salvezza. </w:t>
      </w:r>
    </w:p>
    <w:p w14:paraId="049DC13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Dichiarando che a nessuno va chiesta la conversione al Vangelo. </w:t>
      </w:r>
    </w:p>
    <w:p w14:paraId="330A9F9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Dichiarando che con il mondo si deve stare in fratellanza e non in conversione. </w:t>
      </w:r>
    </w:p>
    <w:p w14:paraId="399955A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Dichiarando che siamo tutti fratelli senza bisogno di essere in Cristo Gesù. </w:t>
      </w:r>
    </w:p>
    <w:p w14:paraId="4A787DF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Ci condanniamo noi alla morte eterna e condanniamo il mondo a vivere sotto la pesante schiavitù della falsità, della menzogna, delle tenebre, di Satana. </w:t>
      </w:r>
    </w:p>
    <w:p w14:paraId="0B84C4A6" w14:textId="77777777" w:rsidR="00530152" w:rsidRPr="00530152" w:rsidRDefault="00530152" w:rsidP="00530152">
      <w:pPr>
        <w:spacing w:after="120"/>
        <w:ind w:left="567" w:right="567"/>
        <w:jc w:val="both"/>
        <w:rPr>
          <w:rFonts w:ascii="Arial" w:hAnsi="Arial" w:cs="Arial"/>
          <w:bCs/>
          <w:i/>
          <w:iCs/>
          <w:sz w:val="22"/>
          <w:szCs w:val="22"/>
        </w:rPr>
      </w:pPr>
      <w:bookmarkStart w:id="110" w:name="_Hlk164001855"/>
      <w:r w:rsidRPr="00530152">
        <w:rPr>
          <w:rFonts w:ascii="Arial" w:hAnsi="Arial" w:cs="Arial"/>
          <w:bCs/>
          <w:i/>
          <w:iCs/>
          <w:sz w:val="22"/>
          <w:szCs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F78C0F5"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68F8118"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5A586CEE"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 xml:space="preserve">Su questa salvezza indagarono e scrutarono i profeti, che preannunciavano la grazia a voi destinata; essi cercavano di sapere quale momento o quali </w:t>
      </w:r>
      <w:r w:rsidRPr="00530152">
        <w:rPr>
          <w:rFonts w:ascii="Arial" w:hAnsi="Arial" w:cs="Arial"/>
          <w:bCs/>
          <w:i/>
          <w:iCs/>
          <w:sz w:val="22"/>
          <w:szCs w:val="22"/>
        </w:rPr>
        <w:lastRenderedPageBreak/>
        <w:t>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D57BFEE"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A6ABC4A"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BC650E0"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p>
    <w:p w14:paraId="32199417" w14:textId="77777777" w:rsidR="00530152" w:rsidRPr="00530152" w:rsidRDefault="00530152" w:rsidP="00530152">
      <w:pPr>
        <w:spacing w:after="120"/>
        <w:ind w:left="567" w:right="567"/>
        <w:jc w:val="both"/>
        <w:rPr>
          <w:rFonts w:ascii="Arial" w:hAnsi="Arial" w:cs="Arial"/>
          <w:bCs/>
          <w:i/>
          <w:iCs/>
          <w:sz w:val="22"/>
          <w:szCs w:val="22"/>
        </w:rPr>
      </w:pPr>
      <w:r w:rsidRPr="00530152">
        <w:rPr>
          <w:rFonts w:ascii="Arial" w:hAnsi="Arial" w:cs="Arial"/>
          <w:bCs/>
          <w:i/>
          <w:iCs/>
          <w:sz w:val="22"/>
          <w:szCs w:val="22"/>
        </w:rPr>
        <w:t>ogni carne è come l’erba e tutta la sua gloria come un fiore di campo. L’erba inaridisce, i fiori cadono, ma la parola del Signore rimane in eterno.</w:t>
      </w:r>
    </w:p>
    <w:p w14:paraId="1A5313CB" w14:textId="77777777" w:rsidR="00530152" w:rsidRPr="00530152" w:rsidRDefault="00530152" w:rsidP="00530152">
      <w:pPr>
        <w:spacing w:after="120"/>
        <w:ind w:left="567" w:right="567"/>
        <w:jc w:val="both"/>
        <w:rPr>
          <w:rFonts w:ascii="Arial" w:hAnsi="Arial" w:cs="Arial"/>
          <w:bCs/>
          <w:sz w:val="24"/>
          <w:szCs w:val="24"/>
        </w:rPr>
      </w:pPr>
      <w:r w:rsidRPr="00530152">
        <w:rPr>
          <w:rFonts w:ascii="Arial" w:hAnsi="Arial" w:cs="Arial"/>
          <w:bCs/>
          <w:i/>
          <w:iCs/>
          <w:sz w:val="22"/>
          <w:szCs w:val="22"/>
        </w:rPr>
        <w:t>E questa è la parola del Vangelo che vi è stato annunciato.</w:t>
      </w:r>
      <w:bookmarkEnd w:id="110"/>
    </w:p>
    <w:p w14:paraId="002B19A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 </w:t>
      </w:r>
    </w:p>
    <w:p w14:paraId="108308E3" w14:textId="77777777" w:rsidR="00530152" w:rsidRPr="00530152" w:rsidRDefault="00530152" w:rsidP="00530152">
      <w:pPr>
        <w:keepNext/>
        <w:spacing w:after="120"/>
        <w:jc w:val="center"/>
        <w:outlineLvl w:val="1"/>
        <w:rPr>
          <w:rFonts w:ascii="Arial" w:hAnsi="Arial" w:cs="Arial"/>
          <w:b/>
          <w:bCs/>
          <w:sz w:val="24"/>
          <w:szCs w:val="24"/>
        </w:rPr>
      </w:pPr>
      <w:bookmarkStart w:id="111" w:name="_Toc165558382"/>
      <w:bookmarkStart w:id="112" w:name="_Toc165558452"/>
      <w:r w:rsidRPr="00530152">
        <w:rPr>
          <w:rFonts w:ascii="Arial" w:hAnsi="Arial"/>
          <w:b/>
          <w:sz w:val="40"/>
        </w:rPr>
        <w:t>TENETE UNA CONDOTTA ESEMPLARE FRA I PAGANI</w:t>
      </w:r>
      <w:bookmarkEnd w:id="111"/>
      <w:bookmarkEnd w:id="112"/>
    </w:p>
    <w:p w14:paraId="0DF8A650"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PRIMA VERITÀ</w:t>
      </w:r>
    </w:p>
    <w:p w14:paraId="1711159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Per comprendere secondo purissima verità ogni insegnamento che ci offre l’Apostolo Pietro – vale anche per l’insegnamento dell’Apostolo Paolo, Apostolo Giacomo, Apostolo Giovanni, Apostolo Giuda, Apostolo Matteo e gli Evangelisti Marco e Luca – dobbiamo sapere che essi vedono le relazione dell’uomo con l’uomo e dell’uomo con la creazione, con purissima visione soprannaturale. </w:t>
      </w:r>
    </w:p>
    <w:p w14:paraId="0576660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In cosa consiste questa purissima visione soprannaturale? Essa consiste nel vedere ogni cosa dal cuore del Padre, con gli occhi di Cristo Gesù Crocifisso, con la purissima verità dello Spirito santo. O il discepolo di Gesù possiede questa purissima visione soprannaturale oppure egli è governato da una visione di sola immanenza. Lui vede cioè con gli occhi della stoltezza e dell’insipienza, con gli occhi del peccato, con gli occhi della falsità e della menzogna, con gli occhi del mondo e di Satana. Quando le relazioni sono viste con questi occhi, ogni </w:t>
      </w:r>
      <w:r w:rsidRPr="00530152">
        <w:rPr>
          <w:rFonts w:ascii="Arial" w:hAnsi="Arial" w:cs="Arial"/>
          <w:bCs/>
          <w:sz w:val="24"/>
          <w:szCs w:val="24"/>
        </w:rPr>
        <w:lastRenderedPageBreak/>
        <w:t xml:space="preserve">relazione viene vissuta dalla carne e tutto ciò che è vissuto dalla carne è peccato. Mentre tutto ciò che è vissuto dallo Spirito Santo è vita, salvezza, redenzione. </w:t>
      </w:r>
    </w:p>
    <w:p w14:paraId="2A341514"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prima visione</w:t>
      </w:r>
      <w:r w:rsidRPr="00530152">
        <w:rPr>
          <w:rFonts w:ascii="Arial" w:hAnsi="Arial" w:cs="Arial"/>
          <w:bCs/>
          <w:sz w:val="24"/>
          <w:szCs w:val="24"/>
        </w:rPr>
        <w:t xml:space="preserve"> dalla trascendenza diviene invito ad allontanare da noi ogni genere di cattiveria, di frode, ogni ipocrisia, ogni gelosia, ogni maldicenza. Sono queste opere in noi della carne e non frutti dello Spirito Santo. Queste cose ci fanno agire e operare dal male e non dal bene, per il male e non per il bene. </w:t>
      </w:r>
    </w:p>
    <w:p w14:paraId="2B196EB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Allontanate dunque ogni genere di cattiveria e di frode, ipocrisie, gelosie e ogni maldicenza.</w:t>
      </w:r>
    </w:p>
    <w:p w14:paraId="09B88B31"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seconda visione</w:t>
      </w:r>
      <w:r w:rsidRPr="00530152">
        <w:rPr>
          <w:rFonts w:ascii="Arial" w:hAnsi="Arial" w:cs="Arial"/>
          <w:bCs/>
          <w:sz w:val="24"/>
          <w:szCs w:val="24"/>
        </w:rPr>
        <w:t xml:space="preserve"> dalla trascendenza è un invito a desiderare avidamente il genuino latte spirituale, grazia al quale possiamo crescere verso la salvezza, se davvero abbiamo gustato che è buono il Signore. Cosa è questo latte genuino spirituale? È il latte della grazia di Cristo, della verità dello Spirito Santo, della potenza santificatrice della Parola del Signore quando ad essa si dona ogni obbedienza. Il genuino latte spirituale per noi è Cristo Gesù e il suo Vangelo. Di Cristo Gesù e del suo Vangelo dobbiamo nutrirci, non di altre cose.</w:t>
      </w:r>
    </w:p>
    <w:p w14:paraId="07C0993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Come bambini appena nati desiderate avidamente il genuino latte spirituale, grazie al quale voi possiate crescere verso la salvezza, se davvero avete gustato che buono è il Signore.</w:t>
      </w:r>
    </w:p>
    <w:p w14:paraId="02C19DBC"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terza visione</w:t>
      </w:r>
      <w:r w:rsidRPr="00530152">
        <w:rPr>
          <w:rFonts w:ascii="Arial" w:hAnsi="Arial" w:cs="Arial"/>
          <w:bCs/>
          <w:sz w:val="24"/>
          <w:szCs w:val="24"/>
        </w:rPr>
        <w:t xml:space="preserve"> dalla trascendenza ci dice chi è Cristo e chi è chiamato ad essere ogni suo discepolo. Cristo Gesù è la pietra viva, rifiutata dagli uomini ma scelta e preziosa davanti a Dio. I discepoli di Gesù sono piete vive costruiti anche loro come edificio spirituale, per un sacerdozio santo e per offrire sacrifici spirituali a Dio, mediante Cristo Gesù. Ecco cosa dice la Scrittura di Cristo Gesù: Ecco, io pongo in Sion una pietra d’angolo, scelta, preziosa, e chi crede in essa non resterà deluso. Cristo Gesù ha offerto la sua vita al Padre per la nostra salvezza eterna. Il discepolo di Gesù offre la sua vita al Padre in Cristo, nella sua quotidiana santificazione e per la redenzione e la salvezza del mondo. </w:t>
      </w:r>
    </w:p>
    <w:p w14:paraId="58CCD9D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45CEBF5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le Parole del Salmo e anche la via tracciata dall’Apostolo Paolo perché il nostro Sacrificio sia santo, perfetto, gradito a Dio. </w:t>
      </w:r>
    </w:p>
    <w:p w14:paraId="278F451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 Salmo</w:t>
      </w:r>
    </w:p>
    <w:p w14:paraId="3E5A976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w:t>
      </w:r>
    </w:p>
    <w:p w14:paraId="346F945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Signore è per me, non avrò timore: che cosa potrà farmi un uomo? Il Signore è per me, è il mio aiuto, e io guarderò dall’alto i miei nemici. È meglio rifugiarsi nel Signore che confidare nell’uomo. È meglio rifugiarsi nel Signore che confidare nei potenti.</w:t>
      </w:r>
    </w:p>
    <w:p w14:paraId="379B082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p>
    <w:p w14:paraId="51958B2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w:t>
      </w:r>
    </w:p>
    <w:p w14:paraId="7107303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w:t>
      </w:r>
    </w:p>
    <w:p w14:paraId="3BD2069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118,1-21). </w:t>
      </w:r>
    </w:p>
    <w:p w14:paraId="0353FA3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Dalla Lettera ai Romani dell’Apostolo Paolo</w:t>
      </w:r>
    </w:p>
    <w:p w14:paraId="47B2F9A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81F73A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9A58AB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EC66FC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DBB307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13DF7E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15D24A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2D52ECB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13,1-15). </w:t>
      </w:r>
    </w:p>
    <w:p w14:paraId="614EE3B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A82E42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A76C17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Ma tu, perché giudichi il tuo fratello? E tu, perché disprezzi il tuo fratello? Tutti infatti ci presenteremo al tribunale di Dio, perché sta scritto:</w:t>
      </w:r>
    </w:p>
    <w:p w14:paraId="38E8FF9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Io vivo, dice il Signore: ogni ginocchio si piegherà davanti a me e ogni lingua renderà gloria a Dio.</w:t>
      </w:r>
    </w:p>
    <w:p w14:paraId="5DA3474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Quindi ciascuno di noi renderà conto di se stesso a Dio.</w:t>
      </w:r>
    </w:p>
    <w:p w14:paraId="5BF385A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D’ora in poi non giudichiamoci più gli uni gli altri; piuttosto fate in modo di non essere causa di inciampo o di scandalo per il fratello.</w:t>
      </w:r>
    </w:p>
    <w:p w14:paraId="285B3D5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F4D457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26EC0A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DE2432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7C37F42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099D8D9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ancora: Esultate, o nazioni, insieme al suo popolo.</w:t>
      </w:r>
    </w:p>
    <w:p w14:paraId="7C4D165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di nuovo: Genti tutte, lodate il Signore; i popoli tutti lo esaltino.</w:t>
      </w:r>
    </w:p>
    <w:p w14:paraId="345F14E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a sua volta Isaia dice: Spunterà il rampollo di Iesse, colui che sorgerà a governare le nazioni: in lui le nazioni spereranno.</w:t>
      </w:r>
    </w:p>
    <w:p w14:paraId="3EB26B6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Dio della speranza vi riempia, nel credere, di ogni gioia e pace, perché abbondiate nella speranza per la virtù dello Spirito Santo.</w:t>
      </w:r>
    </w:p>
    <w:p w14:paraId="5DCEA40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Fratelli miei, sono anch’io convinto, per quel che vi riguarda, che voi pure siete pieni di bontà, colmi di ogni conoscenza e capaci di correggervi l’un </w:t>
      </w:r>
      <w:r w:rsidRPr="00530152">
        <w:rPr>
          <w:rFonts w:ascii="Arial" w:hAnsi="Arial" w:cs="Arial"/>
          <w:bCs/>
          <w:i/>
          <w:iCs/>
          <w:sz w:val="22"/>
          <w:szCs w:val="24"/>
        </w:rPr>
        <w:lastRenderedPageBreak/>
        <w:t>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5B76C1E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Coloro ai quali non era stato annunciato, lo vedranno, e coloro che non ne avevano udito parlare, comprenderanno.</w:t>
      </w:r>
    </w:p>
    <w:p w14:paraId="75F9D1A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0BED9F0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35F9DC6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Dalla verità di Cristo Gesù è la verità del suo discepolo. Nella verità di Cristo è la verità del suo discepolo. Con la verità di Cristo è la verità del suo discepolo. Per la verità di Cristo è la verità del suo discepolo. La verità di Cristo è la verità del suo discepolo. Il sacrificio di Cristo è il sacrificio del suo discepolo. Nel sacrificio di Cristo è il sacrificio di ogni suo discepolo. Il discepolo dovrà essere verità e sacrificio visibile della verità e del sacrificio invisibili di Cristo Gesù. </w:t>
      </w:r>
    </w:p>
    <w:p w14:paraId="4D88481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Qual è oggi il nostro peccato? La totale separazione dalla verità di Cristo e dal suo sacrificio. È questo peccato che ci costituisce falsità e menzogna nella storia. È questo peccato che è di ostacolo perché noi possiamo divenire sacrificio di Cristo nella storia, sacrificio e verità visibili di Cristo Gesù. </w:t>
      </w:r>
    </w:p>
    <w:p w14:paraId="00432FF8"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quarta</w:t>
      </w:r>
      <w:r w:rsidRPr="00530152">
        <w:rPr>
          <w:rFonts w:ascii="Arial" w:hAnsi="Arial" w:cs="Arial"/>
          <w:bCs/>
          <w:sz w:val="24"/>
          <w:szCs w:val="24"/>
        </w:rPr>
        <w:t xml:space="preserve"> visione dalla trascendenza ci rivela il duplice frutto che produce il cristiano. Se lui è verità e sacrificio di Cristo secondo la purezza della fede, il Padre lo onorerà. Se lui invece non crede in Cristo Gesù, la pietra scartata dai </w:t>
      </w:r>
      <w:r w:rsidRPr="00530152">
        <w:rPr>
          <w:rFonts w:ascii="Arial" w:hAnsi="Arial" w:cs="Arial"/>
          <w:bCs/>
          <w:sz w:val="24"/>
          <w:szCs w:val="24"/>
        </w:rPr>
        <w:lastRenderedPageBreak/>
        <w:t>costruttori sarà per lui sasso di inciampo e pietra di scandalo. Quanti non credono vi inciampano perché non obbediscono alla Parola.</w:t>
      </w:r>
    </w:p>
    <w:p w14:paraId="2C93EFB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Onore dunque a voi che credete; ma per quelli che non credono la pietra che i costruttori hanno scartato è diventata pietra d’angolo e sasso d’inciampo, pietra di scandalo. Essi v’inciampano perché non obbediscono alla Parola.</w:t>
      </w:r>
    </w:p>
    <w:p w14:paraId="4261442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come questa verità viene annunciata da Cristo Gesù nella parabola dei vignaiolo omicidi:</w:t>
      </w:r>
    </w:p>
    <w:p w14:paraId="287FBB1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4739736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Gesù disse loro: «Non avete mai letto nelle Scritture:</w:t>
      </w:r>
    </w:p>
    <w:p w14:paraId="020C9DD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La pietra che i costruttori hanno scartato è diventata la pietra d’angolo; questo è stato fatto dal Signore ed è una meraviglia ai nostri occhi?</w:t>
      </w:r>
    </w:p>
    <w:p w14:paraId="39102B2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Perciò io vi dico: a voi sarà tolto il regno di Dio e sarà dato a un popolo che ne produca i frutti. Chi cadrà sopra questa pietra si sfracellerà; e colui sul quale essa cadrà, verrà stritolato» (Mt 21,33-44). </w:t>
      </w:r>
    </w:p>
    <w:p w14:paraId="3C536BA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oggi il nostro peccato. abbiamo cancellato l’obbedienza alla Parola. Al suo posto abbiamo innalzato l’obbedienza alla parola degli uomini. </w:t>
      </w:r>
    </w:p>
    <w:p w14:paraId="6755CE44"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quinta</w:t>
      </w:r>
      <w:r w:rsidRPr="00530152">
        <w:rPr>
          <w:rFonts w:ascii="Arial" w:hAnsi="Arial" w:cs="Arial"/>
          <w:bCs/>
          <w:sz w:val="24"/>
          <w:szCs w:val="24"/>
        </w:rPr>
        <w:t xml:space="preserve"> visione dalla trascendenza ci rivela una duplice sorte, la sorte di quanti non credono in Cristo e la sorte di quanti invece credono in Cristo. Per quanti non credono in Cristo,  Cristo è pietra di inciampo e sasso di scandalo. La non fede in Cristo conduce alla morte eterna. Quanti invece credono in Cristo sono costituiti dal Padre, in Cristo, per opera dello Spirito Santo: stirpe eletta, sacerdozio regale, nazione santa, popolo che Dio si è acquistato perché proclami le opere ammirevoli di lui, che li ha chiamato dalle tenebre alla sua luce meravigliosa. Un tempo essi erano non-popolo, ora invece sono popolo di Dio, un tempo erano esclusi dalla misericordia, ora invece hanno ottenuto misericordia. Con la fede cambia lo statuto del credente: da non-popolo diviene popolo di Dio. Da escluso dalla misericordia diviene colmo di misericordia.</w:t>
      </w:r>
    </w:p>
    <w:p w14:paraId="61D6F66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EB8606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Come noi conosceremo se siamo popolo di Dio e se siamo colmi della sua misericordia? La via per questa conoscenza è assai facile: se noi proclamiamo le grandi opere che il Signore ha fatto per noi, noi siamo popolo di Dio. Se noi siamo muti, non proclamiamo le sue opere, di certo non siamo suo popolo. Se noi non proclamiamo le meraviglie che il Vangelo vissuto con piena obbedienza produce in noi, noi non siamo vero corpo di Cristo. Cantare Dio Padre, cantare Cristo Gesù, cantare lo Spirito Santo, cantare la grazia e la verità, cantare il Vangelo è il segno che siamo popolo di Dio. </w:t>
      </w:r>
    </w:p>
    <w:p w14:paraId="5257411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Poiché oggi non cantiamo Dio Padre, Cristo Gesù, lo Spirito Santo, la grazia e la verità, il Vangelo, noi attestiamo che non siamo popolo di Dio, non siamo corpo di Cristo, non siamo tralci vivi della vite vera che è Gesù Signore. Ed è questo il nostro peccato: spacciarci dinanzi al mondo di essere vera Chiesa di Dio, mentre in realtà non lo siamo. Siamo tralci secchi destinati per il fuoco.</w:t>
      </w:r>
    </w:p>
    <w:p w14:paraId="7868B18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Allontanate dunque ogni genere di cattiveria e di frode, ipocrisie, gelosie e ogni maldicenza. </w:t>
      </w:r>
      <w:bookmarkStart w:id="113" w:name="_Hlk164677755"/>
      <w:r w:rsidRPr="00530152">
        <w:rPr>
          <w:rFonts w:ascii="Arial" w:hAnsi="Arial" w:cs="Arial"/>
          <w:bCs/>
          <w:i/>
          <w:iCs/>
          <w:sz w:val="22"/>
          <w:szCs w:val="24"/>
        </w:rPr>
        <w:t xml:space="preserve">Come bambini appena nati desiderate avidamente il genuino latte spirituale, grazie al quale voi possiate crescere verso la salvezza, se davvero avete gustato che buono è il Signore. </w:t>
      </w:r>
      <w:bookmarkStart w:id="114" w:name="_Hlk164677790"/>
      <w:bookmarkEnd w:id="113"/>
      <w:r w:rsidRPr="00530152">
        <w:rPr>
          <w:rFonts w:ascii="Arial" w:hAnsi="Arial" w:cs="Arial"/>
          <w:bCs/>
          <w:i/>
          <w:iCs/>
          <w:sz w:val="22"/>
          <w:szCs w:val="24"/>
        </w:rPr>
        <w:t xml:space="preserve">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w:t>
      </w:r>
      <w:bookmarkStart w:id="115" w:name="_Hlk164677816"/>
      <w:bookmarkEnd w:id="114"/>
      <w:r w:rsidRPr="00530152">
        <w:rPr>
          <w:rFonts w:ascii="Arial" w:hAnsi="Arial" w:cs="Arial"/>
          <w:bCs/>
          <w:i/>
          <w:iCs/>
          <w:sz w:val="22"/>
          <w:szCs w:val="24"/>
        </w:rPr>
        <w:t xml:space="preserve">Onore dunque a voi che credete; ma per quelli che non credono la pietra che i costruttori hanno scartato è diventata pietra d’angolo 8e sasso d’inciampo, pietra di scandalo. Essi v’inciampano perché non obbediscono alla Parola. </w:t>
      </w:r>
      <w:bookmarkStart w:id="116" w:name="_Hlk164677835"/>
      <w:bookmarkEnd w:id="115"/>
      <w:r w:rsidRPr="00530152">
        <w:rPr>
          <w:rFonts w:ascii="Arial" w:hAnsi="Arial" w:cs="Arial"/>
          <w:bCs/>
          <w:i/>
          <w:iCs/>
          <w:sz w:val="22"/>
          <w:szCs w:val="24"/>
        </w:rPr>
        <w:t>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bookmarkEnd w:id="116"/>
    <w:p w14:paraId="636F34EC" w14:textId="77777777" w:rsidR="00530152" w:rsidRPr="00530152" w:rsidRDefault="00530152" w:rsidP="00530152">
      <w:pPr>
        <w:spacing w:after="120"/>
        <w:jc w:val="both"/>
        <w:rPr>
          <w:rFonts w:ascii="Arial" w:hAnsi="Arial" w:cs="Arial"/>
          <w:bCs/>
          <w:sz w:val="24"/>
          <w:szCs w:val="24"/>
        </w:rPr>
      </w:pPr>
    </w:p>
    <w:p w14:paraId="3C4E3A72"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SECONDA VERITÀ</w:t>
      </w:r>
    </w:p>
    <w:p w14:paraId="2024F2CB"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sesta</w:t>
      </w:r>
      <w:r w:rsidRPr="00530152">
        <w:rPr>
          <w:rFonts w:ascii="Arial" w:hAnsi="Arial" w:cs="Arial"/>
          <w:bCs/>
          <w:sz w:val="24"/>
          <w:szCs w:val="24"/>
        </w:rPr>
        <w:t xml:space="preserve"> visione dalla trascendenza è una esortazione rivolta come a stranieri e pellegrini: siamo esortati ad astenerci dai cattivi desideri della carne, che fanno guerra all’anima. Perché siamo detti pellegrini e forestieri? Perché la nostra patria è nei cieli santi. Sulla terra siamo solo dei viandanti. Ora è proprio del viandante, se vuole camminare spedito, liberarsi da ogni peso. Più pesi porta e più si appesantisce. Meno pesi porta e meno ci si appesantisce. </w:t>
      </w:r>
    </w:p>
    <w:p w14:paraId="4483253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Carissimi, io vi esorto come stranieri e pellegrini ad astenervi dai cattivi desideri della carne, che fanno guerra all’anima.</w:t>
      </w:r>
    </w:p>
    <w:p w14:paraId="7638B10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cosa manca oggi al cristiano: la sua verità di essere straniero e pellegrino, la verità di essere un viandante per raggiungere la Nuova Gerusalemme che discende dal cielo. Questa verità è urgente che venga messa nel cuore dei discepoli di Gesù. altrimenti si fa della terra la propria eternità. </w:t>
      </w:r>
    </w:p>
    <w:p w14:paraId="77EB92BC"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settima</w:t>
      </w:r>
      <w:r w:rsidRPr="00530152">
        <w:rPr>
          <w:rFonts w:ascii="Arial" w:hAnsi="Arial" w:cs="Arial"/>
          <w:bCs/>
          <w:sz w:val="24"/>
          <w:szCs w:val="24"/>
        </w:rPr>
        <w:t xml:space="preserve"> visione dalla trascendenza a noi offerta dall’Apostolo Pietro è una conseguenza del nostro essere pellegrini e forestieri. Poiché noi dobbiamo </w:t>
      </w:r>
      <w:r w:rsidRPr="00530152">
        <w:rPr>
          <w:rFonts w:ascii="Arial" w:hAnsi="Arial" w:cs="Arial"/>
          <w:bCs/>
          <w:sz w:val="24"/>
          <w:szCs w:val="24"/>
        </w:rPr>
        <w:lastRenderedPageBreak/>
        <w:t>raggiungere la patria eterna, si cammina verso questa patria mostrando al mondo intero la differenza tra chi è pellegrino e forestiero e chi invece racchiude la sua vita dal momento della sua nascita al momento della sua morte.  Il pellegrino, il forestiero deve tenere una condotta esemplare tra i pagani. Quando deve tenere questa condotta esemplare? Sempre. Mentre viene calunniato, lui benedice. Mentre lui è oltraggiato, prega. Mentre è angariato perdona. Perché fa questo? Perché, vedendo le opere buone dei pellegrini e dei forestieri verso la patria eterna, i pagani diano gloria a Dio nel giorno della sua visita. Quando è il giorno della visita di Dio? Essa può compiersi ogni giorno. Di sicuro è il giorno in cui si passa nell’eternità. Vedendo i giusti nella gioia del cielo, i pagani glorificheranno il Signore per la sua grande misericordia.</w:t>
      </w:r>
    </w:p>
    <w:p w14:paraId="23691DA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Tenete una condotta esemplare fra i pagani perché, mentre vi calunniano come malfattori, al vedere le vostre buone opere diano gloria a Dio nel giorno della sua visita.</w:t>
      </w:r>
    </w:p>
    <w:p w14:paraId="12A2493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Sulla gloria che il pagano rende al Signore, ecco le Parole di Cristo Gesù.</w:t>
      </w:r>
    </w:p>
    <w:p w14:paraId="76DE638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4C9DB2A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Sulla confessione del proprio peccato ecco cosa dice Gesù del ricco cattivo e cosa dicono gli empi tormentati in eterno nel loro spirito.</w:t>
      </w:r>
    </w:p>
    <w:p w14:paraId="58DC4EF8" w14:textId="77777777" w:rsidR="00530152" w:rsidRPr="00530152" w:rsidRDefault="00530152" w:rsidP="00530152">
      <w:pPr>
        <w:spacing w:after="120"/>
        <w:jc w:val="both"/>
        <w:rPr>
          <w:rFonts w:ascii="Arial" w:hAnsi="Arial" w:cs="Arial"/>
          <w:bCs/>
          <w:sz w:val="24"/>
          <w:szCs w:val="24"/>
        </w:rPr>
      </w:pPr>
    </w:p>
    <w:p w14:paraId="16CE5BCF" w14:textId="77777777" w:rsidR="00530152" w:rsidRPr="00530152" w:rsidRDefault="00530152" w:rsidP="00530152">
      <w:pPr>
        <w:spacing w:after="120"/>
        <w:jc w:val="both"/>
        <w:rPr>
          <w:rFonts w:ascii="Arial" w:hAnsi="Arial" w:cs="Arial"/>
          <w:bCs/>
          <w:sz w:val="24"/>
          <w:szCs w:val="24"/>
        </w:rPr>
      </w:pPr>
    </w:p>
    <w:p w14:paraId="05A4D44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La parola di Gesù</w:t>
      </w:r>
    </w:p>
    <w:p w14:paraId="1F6FF3C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4E88A5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La parola del Libro della Sapienza</w:t>
      </w:r>
    </w:p>
    <w:p w14:paraId="080FEC0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65DF43E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13DC472"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L’ottava</w:t>
      </w:r>
      <w:r w:rsidRPr="00530152">
        <w:rPr>
          <w:rFonts w:ascii="Arial" w:hAnsi="Arial" w:cs="Arial"/>
          <w:bCs/>
          <w:sz w:val="24"/>
          <w:szCs w:val="24"/>
        </w:rPr>
        <w:t xml:space="preserve"> visione dalla trascendenza ci rivela quale dovranno essere le relazioni dei pellegrini e dei forestieri con ogni altro uomo. La prima relazione è con le autorità: re e governatori. Il cristiano vive sottomesso ad ogni autorità per amore del Signore.  Chi ama il Signore si sottomette. Chi non ama il Signore si ribella. Da questo conosceremo chi ama il Signore da quanti non lo amano. Chi lo ama vive di umile sottomissione. Chi si ribella, non ama il Signore. Vive di satanica superbia. Dio si compiace degli umili, mentre ripudia i superbi. </w:t>
      </w:r>
    </w:p>
    <w:p w14:paraId="79A6321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Vivete sottomessi ad ogni umana autorità per amore del Signore: sia al re come sovrano, sia ai governatori come inviati da lui per punire i malfattori e premiare quelli che fanno il bene.</w:t>
      </w:r>
    </w:p>
    <w:p w14:paraId="77DC6CA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Ecco il motivo per cui dobbiamo essere sottomessi: perché ogni umana autorità è mandata dal Signore per punire i malfattori e per premiare quelli che fanno il bene. Se perdiamo questa visione soprannaturale non siamo veri discepoli di Gesù. La morale del discepolo di Gesù nasce sempre da un’altissima visione di fede. Senza la fede è impossibile piacere al Signore. Ecco cosa sempre dovrà ricordare il discepolo di Gesù: che ogni autorità viene dal Signore. </w:t>
      </w:r>
    </w:p>
    <w:p w14:paraId="5E421E4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Così il Libro della Sapienza: .</w:t>
      </w:r>
    </w:p>
    <w:p w14:paraId="298FBC1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(Sap 6,1-5). </w:t>
      </w:r>
    </w:p>
    <w:p w14:paraId="0A2FB0B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 Libro del Siracide:</w:t>
      </w:r>
    </w:p>
    <w:p w14:paraId="629A7D8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5BCF386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w:t>
      </w:r>
    </w:p>
    <w:p w14:paraId="37B2B6E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w:t>
      </w:r>
      <w:r w:rsidRPr="00530152">
        <w:rPr>
          <w:rFonts w:ascii="Arial" w:hAnsi="Arial" w:cs="Arial"/>
          <w:bCs/>
          <w:i/>
          <w:iCs/>
          <w:sz w:val="22"/>
          <w:szCs w:val="24"/>
        </w:rPr>
        <w:lastRenderedPageBreak/>
        <w:t>di chi teme il Signore. Uomini liberi serviranno uno schiavo sapiente e chi ha senno non protesterà.</w:t>
      </w:r>
    </w:p>
    <w:p w14:paraId="5E1EC72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fare il saccente nel compiere il tuo lavoro  e non gloriarti nel momento del tuo bisogno. Meglio uno che lavora e abbonda di tutto di chi va in giro a vantarsi e manca di cibo. Figlio, con modestia pensa al tuo onore e fatti valere secondo il tuo merito. Chi giustificherà uno che fa male a se stesso e chi onorerà colui che si disonora? Un povero viene onorato per la sua scienza e un ricco viene onorato per la sua ricchezza. Chi è onorato nella povertà, quanto più lo sarà nella ricchezza! E chi è disprezzato nella ricchezza, quanto più lo sarà nella povertà! (Sir 10,1-31). </w:t>
      </w:r>
    </w:p>
    <w:p w14:paraId="5DCC09B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Dalla Lettera ai Romani: </w:t>
      </w:r>
    </w:p>
    <w:p w14:paraId="779CF7A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w:t>
      </w:r>
    </w:p>
    <w:p w14:paraId="5BD4F95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Rispettando l’autorità, il discepolo di Gesù rispetta il suo Signore. Tutto il cristiano deve vedere dalla sua purissima visione di fede. </w:t>
      </w:r>
    </w:p>
    <w:p w14:paraId="146F33D6"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La nona</w:t>
      </w:r>
      <w:r w:rsidRPr="00530152">
        <w:rPr>
          <w:rFonts w:ascii="Arial" w:hAnsi="Arial" w:cs="Arial"/>
          <w:bCs/>
          <w:sz w:val="24"/>
          <w:szCs w:val="24"/>
        </w:rPr>
        <w:t xml:space="preserve"> visione dalla trascendenza o dalla purissima fede rivela ai discepoli di Cristo Gesù: la volontà di Dio che essi devono realizzare nella storia. Il cristiano, operando il bene, deve chiudere la bocca all’ignoranza degli stolti, come uomini liberi, servendosi della libertà non come un velo per coprire la malizie, ma come servi di Dio. Ecco il programma di vita del discepolo di Gesù: onorate tutti, amate i fratelli, temete Dio, onorate il re. </w:t>
      </w:r>
    </w:p>
    <w:p w14:paraId="0924646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cristiano deve vivere da uomo libero. Lui è chiamato a servirsi della libertà non però come un velo per coprire la malizia. Deve servirsi della libertà come servo di Dio. Chi è il servo di Dio? È colui che fa sempre la volontà di Dio con pronta e immediata obbedienza. È volontà di Dio che lui onori tutti; che lui ami tutti i suoi fratelli; che lui tema Dio; che lui onori il re. Che significa temere il Signore? Significa che tutto ciò che il cristiano fa, lo deve fare in obbedienza alla divina volontà, secondo la divina volontà. Nulla deve venire dal suo cuore. Tutto invece deve venire dal cuore di Dio, così come è rivelato nella sua Parola. </w:t>
      </w:r>
    </w:p>
    <w:p w14:paraId="542D483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839578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È una moralità altissima quella del discepolo di Gesù. Lui in ogni cosa deve agire dalla volontà del suo Dio, secondo la volontà del suo Dio. Ogni relazione con ogni </w:t>
      </w:r>
      <w:r w:rsidRPr="00530152">
        <w:rPr>
          <w:rFonts w:ascii="Arial" w:hAnsi="Arial" w:cs="Arial"/>
          <w:bCs/>
          <w:sz w:val="24"/>
          <w:szCs w:val="24"/>
        </w:rPr>
        <w:lastRenderedPageBreak/>
        <w:t>altro uomo deve essere sempre vissuta dalla divina volontà, in obbedienza alla Parola. L’obbedienza alla Parola deve essere fatta sempre da una visione soprannaturale di purissima fede. Senza una visione di purissima fede, si vivranno sempre relazioni secondo la carne. Tutto ciò che proviene dalla carne è peccato. Tutto ciò che invece è frutto in noi dello Spirito Santo è sempre cosa buona e gradita al Signore nostro Dio.</w:t>
      </w:r>
    </w:p>
    <w:p w14:paraId="7ADFAA2F" w14:textId="77777777" w:rsidR="00530152" w:rsidRPr="00530152" w:rsidRDefault="00530152" w:rsidP="00530152">
      <w:pPr>
        <w:spacing w:after="120"/>
        <w:ind w:left="567" w:right="567"/>
        <w:jc w:val="both"/>
        <w:rPr>
          <w:rFonts w:ascii="Arial" w:hAnsi="Arial" w:cs="Arial"/>
          <w:bCs/>
          <w:i/>
          <w:iCs/>
          <w:sz w:val="22"/>
          <w:szCs w:val="24"/>
        </w:rPr>
      </w:pPr>
      <w:bookmarkStart w:id="117" w:name="_Hlk164677860"/>
      <w:r w:rsidRPr="00530152">
        <w:rPr>
          <w:rFonts w:ascii="Arial" w:hAnsi="Arial" w:cs="Arial"/>
          <w:bCs/>
          <w:i/>
          <w:iCs/>
          <w:sz w:val="22"/>
          <w:szCs w:val="24"/>
        </w:rPr>
        <w:t xml:space="preserve">Carissimi, io vi esorto come stranieri e pellegrini ad astenervi dai cattivi desideri della carne, che fanno guerra all’anima. </w:t>
      </w:r>
      <w:bookmarkStart w:id="118" w:name="_Hlk164677882"/>
      <w:bookmarkEnd w:id="117"/>
      <w:r w:rsidRPr="00530152">
        <w:rPr>
          <w:rFonts w:ascii="Arial" w:hAnsi="Arial" w:cs="Arial"/>
          <w:bCs/>
          <w:i/>
          <w:iCs/>
          <w:sz w:val="22"/>
          <w:szCs w:val="24"/>
        </w:rPr>
        <w:t xml:space="preserve">Tenete una condotta esemplare fra i pagani perché, mentre vi calunniano come malfattori, al vedere le vostre buone opere diano gloria a Dio nel giorno della sua visita. </w:t>
      </w:r>
      <w:bookmarkStart w:id="119" w:name="_Hlk164677908"/>
      <w:bookmarkEnd w:id="118"/>
      <w:r w:rsidRPr="00530152">
        <w:rPr>
          <w:rFonts w:ascii="Arial" w:hAnsi="Arial" w:cs="Arial"/>
          <w:bCs/>
          <w:i/>
          <w:iCs/>
          <w:sz w:val="22"/>
          <w:szCs w:val="24"/>
        </w:rPr>
        <w:t xml:space="preserve">Vivete sottomessi ad ogni umana autorità per amore del Signore: sia al re come sovrano, sia ai governatori come inviati da lui per punire i malfattori e premiare quelli che fanno il bene. </w:t>
      </w:r>
      <w:bookmarkEnd w:id="119"/>
      <w:r w:rsidRPr="00530152">
        <w:rPr>
          <w:rFonts w:ascii="Arial" w:hAnsi="Arial" w:cs="Arial"/>
          <w:bCs/>
          <w:i/>
          <w:iCs/>
          <w:sz w:val="22"/>
          <w:szCs w:val="24"/>
        </w:rPr>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190CC99" w14:textId="77777777" w:rsidR="00530152" w:rsidRPr="00530152" w:rsidRDefault="00530152" w:rsidP="00530152">
      <w:pPr>
        <w:spacing w:after="120"/>
        <w:jc w:val="both"/>
        <w:rPr>
          <w:rFonts w:ascii="Arial" w:hAnsi="Arial" w:cs="Arial"/>
          <w:bCs/>
          <w:sz w:val="24"/>
          <w:szCs w:val="24"/>
        </w:rPr>
      </w:pPr>
    </w:p>
    <w:p w14:paraId="5B060FC7"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TERZA VERITÀ</w:t>
      </w:r>
    </w:p>
    <w:p w14:paraId="12982B6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ora </w:t>
      </w:r>
      <w:r w:rsidRPr="00530152">
        <w:rPr>
          <w:rFonts w:ascii="Arial" w:hAnsi="Arial" w:cs="Arial"/>
          <w:b/>
          <w:sz w:val="24"/>
          <w:szCs w:val="24"/>
        </w:rPr>
        <w:t>una decima</w:t>
      </w:r>
      <w:r w:rsidRPr="00530152">
        <w:rPr>
          <w:rFonts w:ascii="Arial" w:hAnsi="Arial" w:cs="Arial"/>
          <w:bCs/>
          <w:sz w:val="24"/>
          <w:szCs w:val="24"/>
        </w:rPr>
        <w:t xml:space="preserve"> visione dalla trascendenza. Il cristiano non ha solo relazioni con le autorità, ha anche relazioni con i suoi padroni. Ora l’Apostolo Pietro si rivolge ai domestici. Verso ogni padrone il cristiano deve stare sottomesso con profondo rispetto. Come si rispetta il padrone? Allo stesso modo che si rispetta il Signore. Questa è visione purissima di fede. Il rispetto va dato ai padroni buoni e miti ed anche ai padroni prepotenti. </w:t>
      </w:r>
    </w:p>
    <w:p w14:paraId="72C697D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il motivo soprannaturale che chiede questo rispetto. Questa è grazia: subire afflizioni, soffrendo ingiustamente a causa della conoscenza di Dio. Che gloria sarebbe, infatti, sopportare di essere percossi quando si è colpevoli? Quando si è colpevoli, le percosse sono meritate. Non è gloria, ma disonore. Invece essere percossi quando si è innocenti, questa è gloria presso il Signore. sempre che le percosse sia vissute dal Vangelo secondo il Vangelo. Senza però una purissima visione di trascendenza secondo la fede, questo diviene impossibile e molta grazia va perduta. Infatti tutto ciò che non viene dalla fede è peccato.</w:t>
      </w:r>
    </w:p>
    <w:p w14:paraId="47BAEEA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w:t>
      </w:r>
    </w:p>
    <w:p w14:paraId="6961C897"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sz w:val="24"/>
          <w:szCs w:val="24"/>
        </w:rPr>
        <w:t>L’undicesima</w:t>
      </w:r>
      <w:r w:rsidRPr="00530152">
        <w:rPr>
          <w:rFonts w:ascii="Arial" w:hAnsi="Arial" w:cs="Arial"/>
          <w:bCs/>
          <w:sz w:val="24"/>
          <w:szCs w:val="24"/>
        </w:rPr>
        <w:t xml:space="preserve"> visione dalla trascendenza rivela qual è la nostra vocazione. Ora noi sappiamo che la vocazione dona verità e compimento a tutta la nostra vita. La vocazione del cristiano è la stessa di Cristo Gesù. Cristo Gesù è il perseguitato per la giustizia. È il perseguitato perché ha fatto solo e sempre la volontà del Padre suo. Chi è il cristiano? Il perseguitato per la giustizia. È colui che è chiamato ad imitare il suo Maestro e Signore in ogni momento della sua vita.</w:t>
      </w:r>
    </w:p>
    <w:p w14:paraId="67593FD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Come Gesù visse ogni persecuzione? Gesù non commise peccato e non si trovò inganno sulla sua bocca. Insultato, non rispondeva con insulti. Maltrattato, non minacciava vendetta. In ogni insulto e in ogni persecuzione e in ogni </w:t>
      </w:r>
      <w:r w:rsidRPr="00530152">
        <w:rPr>
          <w:rFonts w:ascii="Arial" w:hAnsi="Arial" w:cs="Arial"/>
          <w:bCs/>
          <w:sz w:val="24"/>
          <w:szCs w:val="24"/>
        </w:rPr>
        <w:lastRenderedPageBreak/>
        <w:t xml:space="preserve">maltrattamento si affidava a Dio che giudica con giustizia. Questo esempio Gesù ci ha lasciato. Questo esempio il discepolo dovrà trasformare in sua vita. Imitando in tutto Cristo, il discepolo porta a compimento secondo purezza di verità e di carità la sua vocazione. Se la vocazione non è portata a compimento, il cristiano fallisce la sua vita. La sua vita è la sua vocazione. </w:t>
      </w:r>
    </w:p>
    <w:p w14:paraId="65F3060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373B1C1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Anche la </w:t>
      </w:r>
      <w:r w:rsidRPr="00530152">
        <w:rPr>
          <w:rFonts w:ascii="Arial" w:hAnsi="Arial" w:cs="Arial"/>
          <w:b/>
          <w:sz w:val="24"/>
          <w:szCs w:val="24"/>
        </w:rPr>
        <w:t>dodicesima</w:t>
      </w:r>
      <w:r w:rsidRPr="00530152">
        <w:rPr>
          <w:rFonts w:ascii="Arial" w:hAnsi="Arial" w:cs="Arial"/>
          <w:bCs/>
          <w:sz w:val="24"/>
          <w:szCs w:val="24"/>
        </w:rPr>
        <w:t xml:space="preserve"> visione dalla trascendenza presenta Cristo Gesù come unico e solo modello da imitare. Chi è Cristo Gesù? Colui che portò i nostri peccati nel suo corpo sul legno della croce. Perché li ha portati? Perché noi non vivessimo più per il peccato, ma vivessimo invece per la giustizia. Possiamo vivere per la giustizia solo per grazia di Cristo Gesù.  Chi è Cristo Gesù? Colui che ci ha guariti mediante le sue piaghe. Noi eravamo erranti come pecore, ma ora siamo stati ricondotti al pastore e al custode delle nostre anime. Chi è il cristiano? È colui che per mezzo delle piaghe della sua sofferenza, della persecuzione e anche del martirio cruento, coopera con Cristo Gesù per guarire ogni altro uomo e per condurre a Cristo, suo pastore, il mondo intero. </w:t>
      </w:r>
    </w:p>
    <w:p w14:paraId="71B1D7F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4EB6828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Qual è oggi il peccato cristiano? È il nostro essere passati dalla trascendenza nell’immanenza. È la perdita della visione dalla purissima fede. Ad essa è subentrata una visione dalla carne secondo la carne. Nulla più vediamo con gli occhi dello Spirito Santo. Tutto vediamo con i nostri occhi di terra. Questa visione attesta la morte del nostro essere discepoli di Gesù. </w:t>
      </w:r>
    </w:p>
    <w:p w14:paraId="4ABB7666" w14:textId="77777777" w:rsidR="00530152" w:rsidRPr="00530152" w:rsidRDefault="00530152" w:rsidP="00530152">
      <w:pPr>
        <w:spacing w:after="120"/>
        <w:ind w:left="567" w:right="567"/>
        <w:jc w:val="both"/>
        <w:rPr>
          <w:rFonts w:ascii="Arial" w:hAnsi="Arial" w:cs="Arial"/>
          <w:bCs/>
          <w:i/>
          <w:iCs/>
          <w:sz w:val="22"/>
          <w:szCs w:val="24"/>
        </w:rPr>
      </w:pPr>
      <w:bookmarkStart w:id="120" w:name="_Hlk164677960"/>
      <w:r w:rsidRPr="00530152">
        <w:rPr>
          <w:rFonts w:ascii="Arial" w:hAnsi="Arial" w:cs="Arial"/>
          <w:bCs/>
          <w:i/>
          <w:iCs/>
          <w:sz w:val="22"/>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w:t>
      </w:r>
      <w:bookmarkStart w:id="121" w:name="_Hlk164677997"/>
      <w:bookmarkEnd w:id="120"/>
      <w:r w:rsidRPr="00530152">
        <w:rPr>
          <w:rFonts w:ascii="Arial" w:hAnsi="Arial" w:cs="Arial"/>
          <w:bCs/>
          <w:i/>
          <w:iCs/>
          <w:sz w:val="22"/>
          <w:szCs w:val="24"/>
        </w:rPr>
        <w:t xml:space="preserve">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w:t>
      </w:r>
      <w:bookmarkStart w:id="122" w:name="_Hlk164678018"/>
      <w:bookmarkEnd w:id="121"/>
      <w:r w:rsidRPr="00530152">
        <w:rPr>
          <w:rFonts w:ascii="Arial" w:hAnsi="Arial" w:cs="Arial"/>
          <w:bCs/>
          <w:i/>
          <w:iCs/>
          <w:sz w:val="22"/>
          <w:szCs w:val="24"/>
        </w:rPr>
        <w:t>Egli portò i nostri peccati nel suo corpo sul legno della croce, perché, non vivendo più per il peccato, vivessimo per la giustizia; dalle sue piaghe siete stati guariti. Eravate erranti come pecore, ma ora siete stati ricondotti al pastore e custode delle vostre anime.</w:t>
      </w:r>
    </w:p>
    <w:bookmarkEnd w:id="122"/>
    <w:p w14:paraId="14BA07B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Chi ancora crede è chiamato ad alzare la sua voce per annunciare il mistero del cristiano in pienezza di verità al fine di ridargli la sua vocazione, perché la viva con purissima fede, secondo la carità del Padre che lo Spirito Santo ha versato nei nostri cuori. Per gridare questa vocazione occorre essere pieni di Spirito </w:t>
      </w:r>
      <w:r w:rsidRPr="00530152">
        <w:rPr>
          <w:rFonts w:ascii="Arial" w:hAnsi="Arial" w:cs="Arial"/>
          <w:bCs/>
          <w:sz w:val="24"/>
          <w:szCs w:val="24"/>
        </w:rPr>
        <w:lastRenderedPageBreak/>
        <w:t xml:space="preserve">Santo e sempre parlare dalla pienezza della sua sapienza, intelligenza, conoscenza, consiglio, dimorando nella pietà e nel timore del Signore. Anche questa è vocazione del cristiano verso il cristiano: ricordargli la sua vocazione. Questo però non basta. Il cristiano deve mostrare al cristiano come la vocazione si vive dalla verità e dalla carità di Cristo Signore, nella verità e nella carità di Cristo Signore. Annuncio e visione o manifestazione sono una cosa sola. </w:t>
      </w:r>
    </w:p>
    <w:p w14:paraId="3FC6B71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456AF5B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Ecco, io pongo in Sion una pietra d’angolo, scelta, preziosa, e chi crede in essa non resterà deluso.</w:t>
      </w:r>
    </w:p>
    <w:p w14:paraId="3361AA8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Onore dunque a voi che credete; ma per quelli che non credono</w:t>
      </w:r>
    </w:p>
    <w:p w14:paraId="44D7BB3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la pietra che i costruttori hanno scartato è diventata pietra d’angolo 8e sasso d’inciampo, pietra di scandalo.</w:t>
      </w:r>
    </w:p>
    <w:p w14:paraId="2336BD7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6107CA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Carissimi, io vi esorto come stranieri e pellegrini ad astenervi dai cattivi desideri della carne, che fanno guerra all’anima. </w:t>
      </w:r>
      <w:bookmarkStart w:id="123" w:name="_Hlk164676890"/>
      <w:r w:rsidRPr="00530152">
        <w:rPr>
          <w:rFonts w:ascii="Arial" w:hAnsi="Arial" w:cs="Arial"/>
          <w:bCs/>
          <w:i/>
          <w:iCs/>
          <w:sz w:val="22"/>
          <w:szCs w:val="24"/>
        </w:rPr>
        <w:t>Tenete una condotta esemplare fra i pagani</w:t>
      </w:r>
      <w:bookmarkEnd w:id="123"/>
      <w:r w:rsidRPr="00530152">
        <w:rPr>
          <w:rFonts w:ascii="Arial" w:hAnsi="Arial" w:cs="Arial"/>
          <w:bCs/>
          <w:i/>
          <w:iCs/>
          <w:sz w:val="22"/>
          <w:szCs w:val="24"/>
        </w:rPr>
        <w:t xml:space="preserve">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w:t>
      </w:r>
    </w:p>
    <w:p w14:paraId="418B633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B693C0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2F316BC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w:t>
      </w:r>
    </w:p>
    <w:p w14:paraId="15FFAB5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0C5C4B53" w14:textId="77777777" w:rsidR="00530152" w:rsidRPr="00530152" w:rsidRDefault="00530152" w:rsidP="00530152">
      <w:pPr>
        <w:spacing w:after="120"/>
        <w:rPr>
          <w:rFonts w:ascii="Arial" w:hAnsi="Arial" w:cs="Arial"/>
          <w:bCs/>
          <w:sz w:val="24"/>
          <w:szCs w:val="24"/>
        </w:rPr>
      </w:pPr>
    </w:p>
    <w:p w14:paraId="4BC25D28" w14:textId="77777777" w:rsidR="00530152" w:rsidRPr="00530152" w:rsidRDefault="00530152" w:rsidP="00530152">
      <w:pPr>
        <w:keepNext/>
        <w:spacing w:after="120"/>
        <w:jc w:val="center"/>
        <w:outlineLvl w:val="1"/>
        <w:rPr>
          <w:rFonts w:ascii="Arial" w:hAnsi="Arial"/>
          <w:b/>
          <w:sz w:val="40"/>
        </w:rPr>
      </w:pPr>
      <w:bookmarkStart w:id="124" w:name="_Toc165558383"/>
      <w:bookmarkStart w:id="125" w:name="_Toc165558453"/>
      <w:r w:rsidRPr="00530152">
        <w:rPr>
          <w:rFonts w:ascii="Arial" w:hAnsi="Arial"/>
          <w:b/>
          <w:sz w:val="40"/>
        </w:rPr>
        <w:t>SE POI DOVESTE SOFFRIRE PER LA GIUSTIZIA, BEATI VOI!</w:t>
      </w:r>
      <w:bookmarkEnd w:id="124"/>
      <w:bookmarkEnd w:id="125"/>
    </w:p>
    <w:p w14:paraId="7A7CB599"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PRIMA VERITÀ</w:t>
      </w:r>
    </w:p>
    <w:p w14:paraId="1D4FA84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Ora l’Apostolo Pietro entra nella verità delle relazioni che devono intercorrere all’interno della famiglia. La prima esortazione è rivolta alle moglie. Queste devono stare sottomesse ai loro mariti. A questa sottomissione è legata la grazia della conversione dei mariti non credenti. È evidente che qui l’Apostolo Pietro sta vedendo ogni cosa con gli occhi dello Spirito Santo. Le parole che dice vanno accolte con spirito di purissima fede: </w:t>
      </w:r>
    </w:p>
    <w:p w14:paraId="13F711F2" w14:textId="77777777" w:rsidR="00530152" w:rsidRPr="00530152" w:rsidRDefault="00530152" w:rsidP="00530152">
      <w:pPr>
        <w:spacing w:after="120"/>
        <w:ind w:left="567" w:right="567"/>
        <w:jc w:val="both"/>
        <w:rPr>
          <w:rFonts w:ascii="Arial" w:hAnsi="Arial" w:cs="Arial"/>
          <w:bCs/>
          <w:i/>
          <w:iCs/>
          <w:spacing w:val="-2"/>
          <w:kern w:val="32"/>
          <w:sz w:val="22"/>
          <w:szCs w:val="24"/>
        </w:rPr>
      </w:pPr>
      <w:r w:rsidRPr="00530152">
        <w:rPr>
          <w:rFonts w:ascii="Arial" w:hAnsi="Arial" w:cs="Arial"/>
          <w:bCs/>
          <w:i/>
          <w:iCs/>
          <w:spacing w:val="-2"/>
          <w:kern w:val="32"/>
          <w:sz w:val="22"/>
          <w:szCs w:val="24"/>
        </w:rPr>
        <w:t xml:space="preserve">Se alcuni non credono, venga riguadagnati dal comportamento delle mogli senza bisogno di discorsi, avendo davanti agli occhi la loro condotta casta e rispettosa. Vedendo che il loro ornamento non è quello esteriore – capelli intrecciati, collane d’oro, sfoggio di vestiti – ma è piuttosto quello che è nel profondo del loro cuore. Essi devono vedere un’anima incorruttibile, piena di mitezza e di pace. </w:t>
      </w:r>
    </w:p>
    <w:p w14:paraId="0878313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Questo comportamento e stile di vita è prezioso davanti a Dio. Se le mogli faranno questo, il Signore, per la loro devota sottomissione, potrà convertire a Cristo Gesù il cuore dei loro mariti. </w:t>
      </w:r>
    </w:p>
    <w:p w14:paraId="06046BE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w:t>
      </w:r>
    </w:p>
    <w:p w14:paraId="72ABAEB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È evidente che senza una purissima visione di fede mai si potrà credere in questa Parola che alle mogli è rivolta non da un uomo, ma dallo Spirito Santo. Se però noi non vediamo l’Apostolo Pietro con purissima visione di fede, neanche le sue parole vedremo con purissima visione di fede. Ecco la purissima visione di fede. Chi parla alle moglie è lo Spirito Santo. Ecco ora come lo Spirito Santo parla delle relazioni nella famiglia per bocca dell’Apostolo Paolo.</w:t>
      </w:r>
    </w:p>
    <w:p w14:paraId="3F59A43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Prima Lettera ai Corinzi:</w:t>
      </w:r>
    </w:p>
    <w:p w14:paraId="6CFE1C8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Riguardo a ciò che mi avete scritto, è cosa buona per l’uomo non toccare donna, ma, a motivo dei casi di immoralità, ciascuno abbia la propria moglie e ogni donna il proprio marito.</w:t>
      </w:r>
    </w:p>
    <w:p w14:paraId="6B98A67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w:t>
      </w:r>
      <w:r w:rsidRPr="00530152">
        <w:rPr>
          <w:rFonts w:ascii="Arial" w:hAnsi="Arial" w:cs="Arial"/>
          <w:bCs/>
          <w:i/>
          <w:iCs/>
          <w:sz w:val="22"/>
          <w:szCs w:val="24"/>
        </w:rPr>
        <w:lastRenderedPageBreak/>
        <w:t>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A369A7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Ai non sposati e alle vedove dico: è cosa buona per loro rimanere come sono io; ma se non sanno dominarsi, si sposino: è meglio sposarsi che bruciare.</w:t>
      </w:r>
    </w:p>
    <w:p w14:paraId="7BD0977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Agli sposati ordino, non io, ma il Signore: la moglie non si separi dal marito – e qualora si separi, rimanga senza sposarsi o si riconcili con il marito – e il marito non ripudi la moglie.</w:t>
      </w:r>
    </w:p>
    <w:p w14:paraId="0C5011C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6C65C2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32CA16B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0DD7311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r w:rsidRPr="00530152">
        <w:rPr>
          <w:rFonts w:ascii="Arial" w:hAnsi="Arial" w:cs="Arial"/>
          <w:bCs/>
          <w:i/>
          <w:iCs/>
          <w:sz w:val="22"/>
          <w:szCs w:val="24"/>
        </w:rPr>
        <w:lastRenderedPageBreak/>
        <w:t>Questo lo dico per il vostro bene: non per gettarvi un laccio, ma perché vi comportiate degnamente e restiate fedeli al Signore, senza deviazioni.</w:t>
      </w:r>
    </w:p>
    <w:p w14:paraId="138336C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BD9D1C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5E50A1F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Lettera agli Efesini:</w:t>
      </w:r>
    </w:p>
    <w:p w14:paraId="566189A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6EB4D4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C003C5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(Ef 6,1-4). </w:t>
      </w:r>
    </w:p>
    <w:p w14:paraId="70179B3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È assai evidente che senza una altissima visione di fede e senza una vita interamente intessuta di Vangelo, diviene impossibile accogliere la sottomissione in tutto. Da una visione pagana, quale quella dei nostri giorni, questa purissima visione di vede viene rigettata. Ecco perché prima di insegnare la morale, sempre si deve partire con l’insegnamento della purissima fede e la purissima fede è dall’annuncio secondo purissima verità della Parola del Signore, di tutta la Parola del Signore e non solo di alcune parole. Tutta la Scrittura è Parola di Dio, tutta la Scrittura va annunciata, tutta la Scrittura è la fonte della nostra moralità. </w:t>
      </w:r>
    </w:p>
    <w:p w14:paraId="54AA5D01" w14:textId="77777777" w:rsidR="00530152" w:rsidRPr="00530152" w:rsidRDefault="00530152" w:rsidP="00530152">
      <w:pPr>
        <w:spacing w:after="120"/>
        <w:ind w:left="567" w:right="567"/>
        <w:jc w:val="both"/>
        <w:rPr>
          <w:rFonts w:ascii="Arial" w:hAnsi="Arial" w:cs="Arial"/>
          <w:bCs/>
          <w:i/>
          <w:iCs/>
          <w:sz w:val="22"/>
          <w:szCs w:val="24"/>
        </w:rPr>
      </w:pPr>
      <w:bookmarkStart w:id="126" w:name="_Hlk164678091"/>
      <w:r w:rsidRPr="00530152">
        <w:rPr>
          <w:rFonts w:ascii="Arial" w:hAnsi="Arial" w:cs="Arial"/>
          <w:bCs/>
          <w:i/>
          <w:iCs/>
          <w:sz w:val="22"/>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w:t>
      </w:r>
      <w:r w:rsidRPr="00530152">
        <w:rPr>
          <w:rFonts w:ascii="Arial" w:hAnsi="Arial" w:cs="Arial"/>
          <w:bCs/>
          <w:i/>
          <w:iCs/>
          <w:sz w:val="22"/>
          <w:szCs w:val="24"/>
        </w:rPr>
        <w:lastRenderedPageBreak/>
        <w:t xml:space="preserve">del vostro cuore, un’anima incorruttibile, piena di mitezza e di pace: ecco ciò che è prezioso davanti a Dio. </w:t>
      </w:r>
      <w:bookmarkStart w:id="127" w:name="_Hlk164678109"/>
      <w:bookmarkEnd w:id="126"/>
      <w:r w:rsidRPr="00530152">
        <w:rPr>
          <w:rFonts w:ascii="Arial" w:hAnsi="Arial" w:cs="Arial"/>
          <w:bCs/>
          <w:i/>
          <w:iCs/>
          <w:sz w:val="22"/>
          <w:szCs w:val="24"/>
        </w:rPr>
        <w:t>Così un tempo si ornavano le sante donne che speravano in Dio; esse stavano sottomesse ai loro mariti, come Sara che obbediva ad Abramo, chiamandolo signore. Di lei siete diventate figlie, se operate il bene e non vi lasciate sgomentare da alcuna minaccia.</w:t>
      </w:r>
    </w:p>
    <w:bookmarkEnd w:id="127"/>
    <w:p w14:paraId="26BEC8E8" w14:textId="77777777" w:rsidR="00530152" w:rsidRPr="00530152" w:rsidRDefault="00530152" w:rsidP="00530152">
      <w:pPr>
        <w:spacing w:after="120"/>
        <w:jc w:val="both"/>
        <w:rPr>
          <w:rFonts w:ascii="Arial" w:hAnsi="Arial" w:cs="Arial"/>
          <w:bCs/>
          <w:sz w:val="24"/>
          <w:szCs w:val="24"/>
        </w:rPr>
      </w:pPr>
    </w:p>
    <w:p w14:paraId="002E2216"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SECONDA VERITÀ</w:t>
      </w:r>
    </w:p>
    <w:p w14:paraId="04DE432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Ora l’Apostolo Pietro si rivolge ai mariti. Essi non sono padroni delle loro mogli. Sono carne dalla loro carne e osso dalle loro ossa. Formano con esse un solo soffio vitale. Disprezzare, oltraggiare, maltrattare, umiliare, usare la donna solo come oggetto per soddisfare la propria libidine, è manifestazione del proprio degrado non solo spirituale, ma anche umano. Dall’umanità si è passati nella disumanità. Non si è più degne di essere chiamate persone umane. </w:t>
      </w:r>
    </w:p>
    <w:p w14:paraId="5DC288C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 mariti devono trattare con riguardo le loro mogli, perché il loro corpo è più debole. Devono loro rendere onore perché partecipano con essi della grazia della vita. A questi motivi di ordine antropologico – ogni ordine antropologico nasce dall’ordine teologico, per noi discepoli di Gesù nasce dall’ordine cristologico e pneumatologico – ne aggiunge un secondo di ordine altamente spirituale: così le vostre preghiere non troveranno ostacolo. Questo significa che se un marito vuole trovare esaudimento nelle sue preghiere da parte del nostro Dio e Signore, si deve presentare a lui con le credenziali del rispetto e dell’onore verso la sua propria moglie. Senza queste credenziali nessuna sua preghiera sarà mai ascoltata. Il Signore rispetta il marito, se il marito rispetta la sua propria moglie. Il Signore onora il marito, se il marito onora la sua propria moglie. Nessun marito pensi di essere onorato da Dio, se lui disprezza, maltratta, usa sua moglie solo per soddisfare la sua libidine. Questa Parola di Dio è verità eterna. </w:t>
      </w:r>
    </w:p>
    <w:p w14:paraId="0B072F0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Così pure voi, mariti, trattate con riguardo le vostre mogli, perché il loro corpo è più debole, e rendete loro onore perché partecipano con voi della grazia della vita: così le vostre preghiere non troveranno ostacolo.</w:t>
      </w:r>
    </w:p>
    <w:p w14:paraId="2DA4BBB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come il profeta Malachia porta nella verità della creazione la legge del Deuteronomio sul libello del divorzio:</w:t>
      </w:r>
    </w:p>
    <w:p w14:paraId="23C366C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 Libro del Deuteronomio:</w:t>
      </w:r>
    </w:p>
    <w:p w14:paraId="1A4BAD3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6440587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 Libro di Malachia:</w:t>
      </w:r>
    </w:p>
    <w:p w14:paraId="138FA0E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Un’altra cosa fate ancora: voi coprite di lacrime, di pianti e di sospiri l’altare del Signore, perché egli non guarda all’offerta né l’accetta con benevolenza </w:t>
      </w:r>
      <w:r w:rsidRPr="00530152">
        <w:rPr>
          <w:rFonts w:ascii="Arial" w:hAnsi="Arial" w:cs="Arial"/>
          <w:bCs/>
          <w:i/>
          <w:iCs/>
          <w:sz w:val="22"/>
          <w:szCs w:val="24"/>
        </w:rPr>
        <w:lastRenderedPageBreak/>
        <w:t xml:space="preserve">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81BC00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Dal Libro della Genesi: </w:t>
      </w:r>
    </w:p>
    <w:p w14:paraId="2BA3137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Dio disse: «Facciamo l’uomo a nostra immagine, secondo la nostra somiglianza: dòmini sui pesci del mare e sugli uccelli del cielo, sul bestiame, su tutti gli animali selvatici e su tutti i rettili che strisciano sulla terra».</w:t>
      </w:r>
    </w:p>
    <w:p w14:paraId="2A2F12F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 Dio creò l’uomo a sua immagine; a immagine di Dio lo creò:  maschio e femmina li creò. </w:t>
      </w:r>
    </w:p>
    <w:p w14:paraId="6AF7CA9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Dio li benedisse e Dio disse loro: «Siate fecondi e moltiplicatevi, riempite la terra e soggiogatela, dominate sui pesci del mare e sugli uccelli del cielo e su ogni essere vivente che striscia sulla terra» (Gen 1,26-28). </w:t>
      </w:r>
    </w:p>
    <w:p w14:paraId="3F2532B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1187BF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Per questo l’uomo lascerà suo padre e sua madre e si unirà a sua moglie, e i due saranno un’unica carne. Ora tutti e due erano nudi, l’uomo e sua moglie, e non provavano vergogna (Gen 2,18-25). </w:t>
      </w:r>
    </w:p>
    <w:p w14:paraId="73587D8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Dal Vangelo secondo Matteo:</w:t>
      </w:r>
    </w:p>
    <w:p w14:paraId="24D3C8B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w:t>
      </w:r>
      <w:r w:rsidRPr="00530152">
        <w:rPr>
          <w:rFonts w:ascii="Arial" w:hAnsi="Arial" w:cs="Arial"/>
          <w:bCs/>
          <w:i/>
          <w:iCs/>
          <w:sz w:val="22"/>
          <w:szCs w:val="24"/>
        </w:rPr>
        <w:lastRenderedPageBreak/>
        <w:t xml:space="preserve">altri ancora che si sono resi tali per il regno dei cieli. Chi può capire, capisca» (Mt 19.3-12). </w:t>
      </w:r>
    </w:p>
    <w:p w14:paraId="6BC7918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viviamo in un tempo in cui vi è il totale scardinamento dalla volontà di Dio. Oggi si lavora per separare la fede dalla Parola scritta del Signore nostro Dio. Al posto della Parola si pone la volontà dell’uomo e poi si chiede agli uomini di adorare la loro parola anziché adorare e venerare la Parola di Dio. </w:t>
      </w:r>
    </w:p>
    <w:p w14:paraId="6227F19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È cosa giusta che si risponda a quanti chiedono l’adorazione della loro parola, presentata come parola di Dio, allo stesso modo che risposero Sadrac, Mesac e Abdènego a Nabucodònosor al tempo del loro esilio nella città di Babilonia:</w:t>
      </w:r>
    </w:p>
    <w:p w14:paraId="316B209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5CF182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4DF5AD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7AC40D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163F8EE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Allora Nabucodònosor, sdegnato e adirato, comandò che gli si conducessero </w:t>
      </w:r>
      <w:bookmarkStart w:id="128" w:name="_Hlk164863915"/>
      <w:r w:rsidRPr="00530152">
        <w:rPr>
          <w:rFonts w:ascii="Arial" w:hAnsi="Arial" w:cs="Arial"/>
          <w:bCs/>
          <w:i/>
          <w:iCs/>
          <w:sz w:val="22"/>
          <w:szCs w:val="24"/>
        </w:rPr>
        <w:t>Sadrac, Mesac e Abdènego</w:t>
      </w:r>
      <w:bookmarkEnd w:id="128"/>
      <w:r w:rsidRPr="00530152">
        <w:rPr>
          <w:rFonts w:ascii="Arial" w:hAnsi="Arial" w:cs="Arial"/>
          <w:bCs/>
          <w:i/>
          <w:iCs/>
          <w:sz w:val="22"/>
          <w:szCs w:val="24"/>
        </w:rPr>
        <w:t>,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1F5A333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626BDC7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 .</w:t>
      </w:r>
    </w:p>
    <w:p w14:paraId="5EF6658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Che noi crediamo o che noi non crediamo, la Parola del Signore si compie sempre. Il nostro Dio è il Signore eterno e in eterno opererà secondo quanto ha detto. Se il marito vuole che le sue preghiere vengano ascoltate, deve trattare con rispetto e onorare la sua donna. Mai dovrà dirle una sola parola di offesa.</w:t>
      </w:r>
    </w:p>
    <w:p w14:paraId="2DA1B5C6" w14:textId="77777777" w:rsidR="00530152" w:rsidRPr="00530152" w:rsidRDefault="00530152" w:rsidP="00530152">
      <w:pPr>
        <w:spacing w:after="120"/>
        <w:ind w:left="567" w:right="567"/>
        <w:jc w:val="both"/>
        <w:rPr>
          <w:rFonts w:ascii="Arial" w:hAnsi="Arial" w:cs="Arial"/>
          <w:bCs/>
          <w:i/>
          <w:iCs/>
          <w:sz w:val="22"/>
          <w:szCs w:val="24"/>
        </w:rPr>
      </w:pPr>
      <w:bookmarkStart w:id="129" w:name="_Hlk164678130"/>
      <w:r w:rsidRPr="00530152">
        <w:rPr>
          <w:rFonts w:ascii="Arial" w:hAnsi="Arial" w:cs="Arial"/>
          <w:bCs/>
          <w:i/>
          <w:iCs/>
          <w:sz w:val="22"/>
          <w:szCs w:val="24"/>
        </w:rPr>
        <w:t>Così pure voi, mariti, trattate con riguardo le vostre mogli, perché il loro corpo è più debole, e rendete loro onore perché partecipano con voi della grazia della vita: così le vostre preghiere non troveranno ostacolo.</w:t>
      </w:r>
    </w:p>
    <w:p w14:paraId="2FC73C94" w14:textId="77777777" w:rsidR="00530152" w:rsidRPr="00530152" w:rsidRDefault="00530152" w:rsidP="00530152">
      <w:pPr>
        <w:spacing w:after="120"/>
        <w:ind w:left="567" w:right="567"/>
        <w:jc w:val="both"/>
        <w:rPr>
          <w:rFonts w:ascii="Arial" w:hAnsi="Arial" w:cs="Arial"/>
          <w:bCs/>
          <w:i/>
          <w:iCs/>
          <w:sz w:val="22"/>
          <w:szCs w:val="24"/>
        </w:rPr>
      </w:pPr>
    </w:p>
    <w:bookmarkEnd w:id="129"/>
    <w:p w14:paraId="096BD6D5" w14:textId="77777777" w:rsidR="00530152" w:rsidRPr="00530152" w:rsidRDefault="00530152" w:rsidP="00530152">
      <w:pPr>
        <w:spacing w:after="120"/>
        <w:jc w:val="both"/>
        <w:rPr>
          <w:rFonts w:ascii="Arial" w:hAnsi="Arial" w:cs="Arial"/>
          <w:b/>
          <w:sz w:val="24"/>
          <w:szCs w:val="24"/>
        </w:rPr>
      </w:pPr>
    </w:p>
    <w:p w14:paraId="091D4D6C" w14:textId="77777777" w:rsidR="00530152" w:rsidRPr="00530152" w:rsidRDefault="00530152" w:rsidP="00530152">
      <w:pPr>
        <w:spacing w:after="120"/>
        <w:jc w:val="both"/>
        <w:rPr>
          <w:rFonts w:ascii="Arial" w:hAnsi="Arial" w:cs="Arial"/>
          <w:b/>
          <w:sz w:val="24"/>
          <w:szCs w:val="24"/>
        </w:rPr>
      </w:pPr>
    </w:p>
    <w:p w14:paraId="442FE9DF"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TERZA VERITÀ</w:t>
      </w:r>
    </w:p>
    <w:p w14:paraId="7D2BEE5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Noi siamo un solo corpo, come solo corpo dobbiamo sempre vivere. Come si vive da solo corpo? Avendo una sola Parola, quella di Gesù, da vivere. Avendo un solo Spirito Santo che ci conduce. Avendo una sola grazia che è il nostro alimento spirituale. Avendo un solo amore, quello del Padre nostro celeste, da donare ai nostri fratelli. Ecco come si vive da solo corpo, secondo lo Spirito Santo.</w:t>
      </w:r>
    </w:p>
    <w:p w14:paraId="19639A1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infine siate tutti concordi, partecipi delle gioie e dei dolori degli altri, animati da affetto fraterno, misericordiosi, umili.</w:t>
      </w:r>
    </w:p>
    <w:p w14:paraId="1D1BECA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la Legge dei figli d’Israele che si imposero uscendo dall’Egitto:</w:t>
      </w:r>
    </w:p>
    <w:p w14:paraId="5351A8C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I figli santi dei giusti offrivano sacrifici in segreto e si imposero, concordi, questa legge divina: di condividere allo stesso modo successi e pericoli, intonando subito le sacre lodi dei padri (Sap 18,9). </w:t>
      </w:r>
    </w:p>
    <w:p w14:paraId="7EC43D9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Questa verità è così rivelata dall’Apostolo Paolo:</w:t>
      </w:r>
    </w:p>
    <w:p w14:paraId="497BDA9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Nelle lettera ai Romani:</w:t>
      </w:r>
    </w:p>
    <w:p w14:paraId="2F7EB68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2DAF7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2B222B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6EA3A7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Prima Lettera ai Corinzi:</w:t>
      </w:r>
    </w:p>
    <w:p w14:paraId="72D2CB3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1BCAD5D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parlassi le lingue degli uomini e degli angeli, ma non avessi la carità, sarei come bronzo che rimbomba o come cimbalo che strepita.</w:t>
      </w:r>
    </w:p>
    <w:p w14:paraId="4F7AA9C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se avessi il dono della profezia, se conoscessi tutti i misteri e avessi tutta la conoscenza, se possedessi tanta fede da trasportare le montagne, ma non avessi la carità, non sarei nulla.</w:t>
      </w:r>
    </w:p>
    <w:p w14:paraId="2FD0A0E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se anche dessi in cibo tutti i miei beni e consegnassi il mio corpo per averne vanto, ma non avessi la carità, a nulla mi servirebbe.</w:t>
      </w:r>
    </w:p>
    <w:p w14:paraId="71BA3ED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109DEC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Lettera ai Galati:</w:t>
      </w:r>
    </w:p>
    <w:p w14:paraId="42B3566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w:t>
      </w:r>
      <w:r w:rsidRPr="00530152">
        <w:rPr>
          <w:rFonts w:ascii="Arial" w:hAnsi="Arial" w:cs="Arial"/>
          <w:bCs/>
          <w:i/>
          <w:iCs/>
          <w:sz w:val="22"/>
          <w:szCs w:val="24"/>
        </w:rPr>
        <w:lastRenderedPageBreak/>
        <w:t>motivo di vanto solo in se stesso e non in rapporto agli altri. Ciascuno infatti porterà il proprio fardello.</w:t>
      </w:r>
    </w:p>
    <w:p w14:paraId="7505668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6B3C52F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discepolo di Gesù mai dovrà conoscere il male, neanche con il pensiero. Opere e parole devono essere le stesse di Cristo Gesù, essendo lui suo corpo e sua vita. Essendo lui mosso e condotto dallo Spirito Santo. </w:t>
      </w:r>
    </w:p>
    <w:p w14:paraId="0446BD0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rendete male per male né ingiuria per ingiuria, ma rispondete augurando il bene. A questo infatti siete stati chiamati da Dio per avere in eredità la sua benedizione.</w:t>
      </w:r>
    </w:p>
    <w:p w14:paraId="28CF329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Se il discepolo di Gesù opera il male, attesta di non essere vero corpo di Cristo. Manifesta al mondo che lui non è né mosso e né condotto dallo Spirito Santo. Poiché lo Spirito Santo muove e conduce perché si giunga alle dimore eterne della vita, facendo in male con i pensieri, con le opere, con le parole, viene condotto da Satana. Ma noi sappiamo dove conduce  Satana: alle dimore eterne delle tenebre e della perdizione. Chi vuole raggiungere la vita eterna dovrà sempre lasciarsi muove dallo Spirito di Dio. Anche il più insignificante pensiero della mente dovrà essere per mozione dello Spirito Santo.  </w:t>
      </w:r>
    </w:p>
    <w:p w14:paraId="2FD41A9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È questo oggi il nostro grande fallimento nella morale. Abbiamo sostituito la Parola di Dio con la parola del mondo. Abbiamo sostituito lo Spirito Santo con il nostro cuore. Vogliamo che il nostro pensiero sia adorato come purissima volontà del nostro Dio. Chiediamo che al nostro cuore sia accordata la fede che dovrà essere accordata solo alla Parola del Signore. Questa è grande idolatria. È idolatria invisibile, ma è universale idolatria. Da essa ci dobbiamo guardare. </w:t>
      </w:r>
    </w:p>
    <w:p w14:paraId="770D60AE" w14:textId="77777777" w:rsidR="00530152" w:rsidRPr="00530152" w:rsidRDefault="00530152" w:rsidP="00530152">
      <w:pPr>
        <w:spacing w:after="120"/>
        <w:ind w:left="567" w:right="567"/>
        <w:jc w:val="both"/>
        <w:rPr>
          <w:rFonts w:ascii="Arial" w:hAnsi="Arial" w:cs="Arial"/>
          <w:bCs/>
          <w:i/>
          <w:iCs/>
          <w:sz w:val="22"/>
          <w:szCs w:val="24"/>
        </w:rPr>
      </w:pPr>
      <w:bookmarkStart w:id="130" w:name="_Hlk164678151"/>
      <w:r w:rsidRPr="00530152">
        <w:rPr>
          <w:rFonts w:ascii="Arial" w:hAnsi="Arial" w:cs="Arial"/>
          <w:bCs/>
          <w:i/>
          <w:iCs/>
          <w:sz w:val="22"/>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bookmarkEnd w:id="130"/>
    <w:p w14:paraId="5742F223" w14:textId="77777777" w:rsidR="00530152" w:rsidRPr="00530152" w:rsidRDefault="00530152" w:rsidP="00530152">
      <w:pPr>
        <w:spacing w:after="120"/>
        <w:jc w:val="both"/>
        <w:rPr>
          <w:rFonts w:ascii="Arial" w:hAnsi="Arial" w:cs="Arial"/>
          <w:bCs/>
          <w:sz w:val="24"/>
          <w:szCs w:val="24"/>
        </w:rPr>
      </w:pPr>
    </w:p>
    <w:p w14:paraId="3E501D87"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QUARTA VERITÀ</w:t>
      </w:r>
    </w:p>
    <w:p w14:paraId="2289A4B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Ognuno è chiamato ad amare la sua vita. Amando la sua vita, potrà aiutare ogni altro uomo ad amare ciascuno la sua vita. Chi vuol amare la vita, deve osservare delle semplici regole: deve trattenere la lingua dal male e le labbra da parole d’inganno. Deve evitare il male e fare il bene. Deve cercare la pace e seguirla.</w:t>
      </w:r>
    </w:p>
    <w:p w14:paraId="15804D0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Farà questo se saprà che gli occhi del Signore sono sopra i giusti e le sue orecchie sono attente alle loro preghiere. Deve altresì sapere che il volto del Signore è contro coloro che fanno il male. Ecco le Parole dello Spirito Salmo:</w:t>
      </w:r>
    </w:p>
    <w:p w14:paraId="7617015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Chi infatti vuole amare la vita e vedere giorni felici trattenga la lingua dal male e le labbra da parole d’inganno, eviti il male e faccia il bene, cerchi la pace e la segua, perché gli occhi del Signore sono sopra i giusti e le sue orecchie </w:t>
      </w:r>
      <w:r w:rsidRPr="00530152">
        <w:rPr>
          <w:rFonts w:ascii="Arial" w:hAnsi="Arial" w:cs="Arial"/>
          <w:bCs/>
          <w:i/>
          <w:iCs/>
          <w:sz w:val="22"/>
          <w:szCs w:val="24"/>
        </w:rPr>
        <w:lastRenderedPageBreak/>
        <w:t>sono attente alle loro preghiere; ma il volto del Signore è contro coloro che fanno il male.</w:t>
      </w:r>
    </w:p>
    <w:p w14:paraId="6B9C637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Perché il cristiano mai deve conoscere il male? A che serve il male? Il male serve ad un uomo o per difendere o per ingrandire la sua vita. Per darsi più vita. Ora se la vita del discepolo di Gesù è Dio, potrà esserci una vita più grande di quella di Dio? Se custode della vita del cristiano è Dio, potrà esserci custodia più grande di quella di Dio. Se il male si condanna da se stesso, a che giova al cristiano la sua volontà di condannare lui personalmente il male, facendo altro male? Se lui fa altro male, all’istante cade dalla verità ed entra nella falsità. Il malvagio è travolto dalla sua malvagità e l’empio dalla sua empietà  Sempre il cristiano dovrà ricordarsi della Parola rivolta da Dio al profeta Abacuc:</w:t>
      </w:r>
    </w:p>
    <w:p w14:paraId="69A0B0D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54ADBFA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w:t>
      </w:r>
    </w:p>
    <w:p w14:paraId="289EAB2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6A18110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85296B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36D659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La ricchezza rende perfidi; il superbo non sussisterà, spalanca come gli inferi le sue fauci e, come la morte, non si sazia, attira a sé tutte le nazioni, raduna per sé tutti i popoli. Forse che tutti non lo canzoneranno, non faranno </w:t>
      </w:r>
      <w:r w:rsidRPr="00530152">
        <w:rPr>
          <w:rFonts w:ascii="Arial" w:hAnsi="Arial" w:cs="Arial"/>
          <w:bCs/>
          <w:i/>
          <w:iCs/>
          <w:sz w:val="22"/>
          <w:szCs w:val="24"/>
        </w:rPr>
        <w:lastRenderedPageBreak/>
        <w:t>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26DE392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36435FF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1C5558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Chi fa il male, all’istante cade sotto la legge del male. Qual è questa legge? Essa è semplice da formulare: chi fa male è travolto dal male che ha commesso. Se il cristiano non vuole essere travolto dal male, si deve astenere da ogni male, anche da un pensiero inespresso del suo cuore. Lui è chiamato a vivere senza macchia, come Gesù ha vissuto senza macchia. Lui sempre dovrà sapere che il nostro Dio è un Dio che odia il male. Mai il male potrà abitare nel suo regno eterno. È verità che oggi è stata dimenticata, cancellata dalla mente del discepolo di Gesù, perché essa è stata cancellata dalla Scrittura Santa, </w:t>
      </w:r>
    </w:p>
    <w:p w14:paraId="1A7005B9" w14:textId="77777777" w:rsidR="00530152" w:rsidRPr="00530152" w:rsidRDefault="00530152" w:rsidP="00530152">
      <w:pPr>
        <w:spacing w:after="120"/>
        <w:ind w:left="567" w:right="567"/>
        <w:jc w:val="both"/>
        <w:rPr>
          <w:rFonts w:ascii="Arial" w:hAnsi="Arial" w:cs="Arial"/>
          <w:bCs/>
          <w:i/>
          <w:iCs/>
          <w:sz w:val="22"/>
          <w:szCs w:val="24"/>
        </w:rPr>
      </w:pPr>
      <w:bookmarkStart w:id="131" w:name="_Hlk164678181"/>
      <w:r w:rsidRPr="00530152">
        <w:rPr>
          <w:rFonts w:ascii="Arial" w:hAnsi="Arial" w:cs="Arial"/>
          <w:bCs/>
          <w:i/>
          <w:iCs/>
          <w:sz w:val="22"/>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bookmarkEnd w:id="131"/>
    <w:p w14:paraId="56985B94" w14:textId="77777777" w:rsidR="00530152" w:rsidRPr="00530152" w:rsidRDefault="00530152" w:rsidP="00530152">
      <w:pPr>
        <w:spacing w:after="120"/>
        <w:jc w:val="both"/>
        <w:rPr>
          <w:rFonts w:ascii="Arial" w:hAnsi="Arial" w:cs="Arial"/>
          <w:bCs/>
          <w:sz w:val="24"/>
          <w:szCs w:val="24"/>
        </w:rPr>
      </w:pPr>
    </w:p>
    <w:p w14:paraId="2DFE20A5"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QUINTA VERITÀ</w:t>
      </w:r>
    </w:p>
    <w:p w14:paraId="093738A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È verità. I discepoli di Gesù sono custoditi dal Padre celeste. Se essi rimangono nel bene, nessuno potrà fare loro del male. C’è però una sofferenza che il discepolo dovrà soffrire per la giustizia. Cosa è questa sofferenza? È la sofferenza che sempre nasce da una vita vissuta secondo il Vangelo a servizio del Vangelo, per rendere testimonianza a Gesù Signore. Dinanzi a questa sofferenza per la giustizia, l’Apostolo Pietro ricorda la Parola di Gesù.</w:t>
      </w:r>
    </w:p>
    <w:p w14:paraId="268528E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 xml:space="preserve">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5,10-12). </w:t>
      </w:r>
    </w:p>
    <w:p w14:paraId="5D7FBFC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8EDDBB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811BBF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B64C21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 </w:t>
      </w:r>
    </w:p>
    <w:p w14:paraId="737660D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il discepolo di Gesù soffre a causa della giustizia non deve né sgomentarsi  per paura dei malfattori e né turbarsi. Deve invece adorare Cristo nel suo cuore, pronto sempre a rispondere a chiunque gli domandi ragione della speranza che è in lui. La fede, l’amore, il silenzio con i quali il cristiano vive la sua sofferenza per la giustizia suscitano domande da parte del mondo. A queste domande dovrà rispondere con dolcezza e rispetto e con retta coscienza, manifestando le ragioni della sua speranza. La sofferenza vissuta nel silenzio e la risposta con modalità evangeliche fa sì che rimangono svergognati quelli che </w:t>
      </w:r>
      <w:bookmarkStart w:id="132" w:name="_Hlk164919622"/>
      <w:r w:rsidRPr="00530152">
        <w:rPr>
          <w:rFonts w:ascii="Arial" w:hAnsi="Arial" w:cs="Arial"/>
          <w:bCs/>
          <w:sz w:val="24"/>
          <w:szCs w:val="24"/>
        </w:rPr>
        <w:t>malignano sulla buona condotta in Cristo del cristiano.</w:t>
      </w:r>
    </w:p>
    <w:bookmarkEnd w:id="132"/>
    <w:p w14:paraId="1F6D0CD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w:t>
      </w:r>
      <w:r w:rsidRPr="00530152">
        <w:rPr>
          <w:rFonts w:ascii="Arial" w:hAnsi="Arial" w:cs="Arial"/>
          <w:bCs/>
          <w:i/>
          <w:iCs/>
          <w:sz w:val="22"/>
          <w:szCs w:val="24"/>
        </w:rPr>
        <w:lastRenderedPageBreak/>
        <w:t xml:space="preserve">stesso in cui si parla male di voi, rimangano svergognati quelli che malignano sulla vostra buona condotta in Cristo. </w:t>
      </w:r>
    </w:p>
    <w:p w14:paraId="35916E2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cosa chiede l’Apostolo Pietro ai discepoli di Gesù: dinanzi ad ogni sofferenza essi dovranno imitare Cristo Signore, l’Agnello Innocente, l’Agnello Muto dinanzi ai suoi tosatori. L’imitazione dell’Agnello Immolato è vera via di evangelizzazione, perché è vera via di rendere testimonianza a Cristo Signore. </w:t>
      </w:r>
    </w:p>
    <w:p w14:paraId="273B281B" w14:textId="77777777" w:rsidR="00530152" w:rsidRPr="00530152" w:rsidRDefault="00530152" w:rsidP="00530152">
      <w:pPr>
        <w:spacing w:after="120"/>
        <w:jc w:val="both"/>
        <w:rPr>
          <w:rFonts w:ascii="Arial" w:hAnsi="Arial" w:cs="Arial"/>
          <w:bCs/>
          <w:color w:val="FF0000"/>
          <w:sz w:val="24"/>
          <w:szCs w:val="24"/>
        </w:rPr>
      </w:pPr>
      <w:r w:rsidRPr="00530152">
        <w:rPr>
          <w:rFonts w:ascii="Arial" w:hAnsi="Arial" w:cs="Arial"/>
          <w:bCs/>
          <w:sz w:val="24"/>
          <w:szCs w:val="24"/>
        </w:rPr>
        <w:t xml:space="preserve">Noi lo abbiamo sempre scritto: l’evangelizzazione è fatta per mezzo di due soggetti: il soggetto visibile che è il cristiano e il soggetto invisibile molteplice: soggetto invisibile che è il Padre, che è Cristo Gesù, che è lo Spirito Santo, che è la Vergine Maria, che sono i Santi e gli Angeli del cielo. </w:t>
      </w:r>
    </w:p>
    <w:p w14:paraId="237E632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Poiché oggi questi agenti divini e celesti – il Padre, il Figlio e lo Spirito Santo, la Vergine Maria con il suo esercito di Angeli e di Santi – sono stati eliminati dal mistero della salvezza e la salvezza è loro opera e per loro opera, dobbiamo concludere che noi stiamo costruendo sulla terra una Chiesa incapace di dare salvezza. O rinsaviamo dalla nostra stoltezza e insipienza, o il mondo precipiterà in delle tenebre così fitte da essere paragonate alle tenebre dell’inferno.</w:t>
      </w:r>
    </w:p>
    <w:p w14:paraId="42AEDD1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Eco ora un ulteriore principio sulla sofferenza per giustizia. Tutto è dalla volontà di Dio. Se il Signore vuole che noi passiamo attraverso la sofferenza, è meglio soffrire operando il bene che operare il male. La sofferenza per la giustizia rende il cristiano in tutto simile a Cristo Gesù. Come Cristo è morto una volta per tutte per i peccati, giusto per gli ingiusti, per ricondurci a Dio; messo a morte nel corpo, ma reso vivo nello Spirito, così dovrà essere per ogni suo discepolo. È questa la sola via per operare redenzione e salvezza in questo mondo. Ma è anche questa la via perché ognuno di noi possa raggiungere la patria eterna del cielo. Senza la sofferenza mai si potrà raggiungere il regno eterno del nostro Dio. Senza la sofferenza, non si opera in noi alcuna purificazione. Come Cristo Gesù fu reso perfetto attraverso le cose che patì, anche il discepolo di Gesù dovrà essere reso perfetto attraverso ogni sofferenza per la giustizia.</w:t>
      </w:r>
    </w:p>
    <w:p w14:paraId="4964498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Se questa infatti è la volontà di Dio, è meglio soffrire operando il bene che facendo il male, perché anche Cristo è morto una volta per sempre per i peccati, giusto per gli ingiusti, per ricondurvi a Dio; messo a morte nel corpo, ma reso vivo nello spirito. </w:t>
      </w:r>
    </w:p>
    <w:p w14:paraId="2765337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morale cristiana si riveste così di un’altissima visione cristologica. Il cristiano è corpo di Cristo. Tutto il corpo di Cristo dovrà essere purificato attraverso la sofferenza. Il corpo di Cristo offerto al Padre dona salvezza al mondo intero. Corpo di Cristo da offrire è il corpo di ogni discepolo del Signore. </w:t>
      </w:r>
    </w:p>
    <w:p w14:paraId="7073D58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Quanto segue è notizia unica in tutto il Nuovo Testamento. Su questo brano della Lettera ecco quanto abbiamo già scritto. </w:t>
      </w:r>
    </w:p>
    <w:p w14:paraId="26D4C8C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Prima leggiamo le Parole dell’Apostolo Pietro:</w:t>
      </w:r>
    </w:p>
    <w:p w14:paraId="4C2787F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w:t>
      </w:r>
      <w:r w:rsidRPr="00530152">
        <w:rPr>
          <w:rFonts w:ascii="Arial" w:hAnsi="Arial" w:cs="Arial"/>
          <w:bCs/>
          <w:i/>
          <w:iCs/>
          <w:sz w:val="22"/>
          <w:szCs w:val="24"/>
        </w:rPr>
        <w:lastRenderedPageBreak/>
        <w:t>coscienza, in virtù della risurrezione di Gesù Cristo. Egli è alla destra di Dio, dopo essere salito al cielo e aver ottenuto la sovranità sugli angeli, i Principati e le Potenze.</w:t>
      </w:r>
    </w:p>
    <w:p w14:paraId="2398948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Parole di commento:</w:t>
      </w:r>
    </w:p>
    <w:p w14:paraId="2F86F1E9"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 in spirito andò ad annunziare la salvezza anche agli spiriti che attendevano in prigione; [20]essi avevano un tempo rifiutato di credere quando la magnanimità di Dio pazientava nei giorni di Noè, mentre si fabbricava l'arca, nella quale poche persone, otto in tutto, furono salvate per mezzo dell'acqua. </w:t>
      </w:r>
    </w:p>
    <w:p w14:paraId="66FB3C94" w14:textId="77777777" w:rsidR="00530152" w:rsidRPr="00530152" w:rsidRDefault="00530152" w:rsidP="00530152">
      <w:pPr>
        <w:spacing w:after="120"/>
        <w:jc w:val="both"/>
        <w:rPr>
          <w:rFonts w:ascii="Arial" w:hAnsi="Arial"/>
          <w:sz w:val="24"/>
        </w:rPr>
      </w:pPr>
      <w:r w:rsidRPr="00530152">
        <w:rPr>
          <w:rFonts w:ascii="Arial" w:hAnsi="Arial"/>
          <w:sz w:val="24"/>
        </w:rPr>
        <w:t xml:space="preserve">È questo un brano di difficile interpretazione, perché solo Pietro ne parla e solo in questa Lettera. </w:t>
      </w:r>
    </w:p>
    <w:p w14:paraId="4F4FD7CD" w14:textId="77777777" w:rsidR="00530152" w:rsidRPr="00530152" w:rsidRDefault="00530152" w:rsidP="00530152">
      <w:pPr>
        <w:spacing w:after="120"/>
        <w:jc w:val="both"/>
        <w:rPr>
          <w:rFonts w:ascii="Arial" w:hAnsi="Arial"/>
          <w:sz w:val="24"/>
        </w:rPr>
      </w:pPr>
      <w:r w:rsidRPr="00530152">
        <w:rPr>
          <w:rFonts w:ascii="Arial" w:hAnsi="Arial"/>
          <w:sz w:val="24"/>
        </w:rPr>
        <w:t xml:space="preserve">Prima di tutto osserviamo cosa è successo con Noè. In seguito si potrà essere più chiari nell’interpretazione del brano. </w:t>
      </w:r>
    </w:p>
    <w:p w14:paraId="4516ABBD" w14:textId="77777777" w:rsidR="00530152" w:rsidRPr="00530152" w:rsidRDefault="00530152" w:rsidP="00530152">
      <w:pPr>
        <w:spacing w:after="120"/>
        <w:ind w:left="567" w:right="567"/>
        <w:jc w:val="both"/>
        <w:rPr>
          <w:rFonts w:ascii="Arial" w:hAnsi="Arial"/>
          <w:bCs/>
          <w:i/>
          <w:iCs/>
          <w:sz w:val="22"/>
        </w:rPr>
      </w:pPr>
      <w:r w:rsidRPr="00530152">
        <w:rPr>
          <w:rFonts w:ascii="Arial" w:hAnsi="Arial"/>
          <w:bCs/>
          <w:i/>
          <w:iCs/>
          <w:sz w:val="22"/>
          <w:u w:val="single"/>
        </w:rPr>
        <w:t>Genesi - cap. 6,1-22</w:t>
      </w:r>
      <w:r w:rsidRPr="00530152">
        <w:rPr>
          <w:rFonts w:ascii="Arial" w:hAnsi="Arial"/>
          <w:bCs/>
          <w:i/>
          <w:iCs/>
          <w:sz w:val="22"/>
        </w:rPr>
        <w:t xml:space="preserve">: “Quando gli uomini cominciarono a moltiplicarsi sulla terra e nacquero loro  figlie, i figli di Dio videro che le figlie degli uomini erano belle e ne presero  per mogli quante ne vollero. Allora il Signore disse: Il mio spirito non resterà  sempre nell'uomo, perché egli è carne e la sua vita sarà di centoventi anni. </w:t>
      </w:r>
    </w:p>
    <w:p w14:paraId="11C74A74" w14:textId="77777777" w:rsidR="00530152" w:rsidRPr="00530152" w:rsidRDefault="00530152" w:rsidP="00530152">
      <w:pPr>
        <w:spacing w:after="120"/>
        <w:ind w:left="567" w:right="567"/>
        <w:jc w:val="both"/>
        <w:rPr>
          <w:rFonts w:ascii="Arial" w:hAnsi="Arial"/>
          <w:bCs/>
          <w:i/>
          <w:iCs/>
          <w:sz w:val="22"/>
        </w:rPr>
      </w:pPr>
      <w:r w:rsidRPr="00530152">
        <w:rPr>
          <w:rFonts w:ascii="Arial" w:hAnsi="Arial"/>
          <w:bCs/>
          <w:i/>
          <w:iCs/>
          <w:sz w:val="22"/>
        </w:rPr>
        <w:t xml:space="preserve">C'erano sulla terra i giganti a quei tempi  e anche dopo  quando i figli di  Dio si univano alle figlie degli uomini e queste partorivano loro dei figli: sono  questi gli eroi dell'antichità, uomini famosi.  </w:t>
      </w:r>
    </w:p>
    <w:p w14:paraId="258000FC" w14:textId="77777777" w:rsidR="00530152" w:rsidRPr="00530152" w:rsidRDefault="00530152" w:rsidP="00530152">
      <w:pPr>
        <w:spacing w:after="120"/>
        <w:ind w:left="567" w:right="567"/>
        <w:jc w:val="both"/>
        <w:rPr>
          <w:rFonts w:ascii="Arial" w:hAnsi="Arial"/>
          <w:bCs/>
          <w:i/>
          <w:iCs/>
          <w:sz w:val="22"/>
        </w:rPr>
      </w:pPr>
      <w:r w:rsidRPr="00530152">
        <w:rPr>
          <w:rFonts w:ascii="Arial" w:hAnsi="Arial"/>
          <w:bCs/>
          <w:i/>
          <w:iCs/>
          <w:sz w:val="22"/>
        </w:rPr>
        <w:t xml:space="preserve">Il Signore vide che la malvagità degli uomini era grande sulla terra e che ogni  disegno concepito dal loro cuore non era altro che male. E il Signore si pentì di  aver fatto l'uomo sulla terra e se ne addolorò in cuor suo. Il Signore disse:  Sterminerò dalla terra l'uomo che ho creato: con l'uomo anche il bestiame e i  rettili e gli uccelli del cielo, perché sono pentito d'averli fatti. Ma Noè trovò  grazia agli occhi del Signore. Questa è la storia di Noè. Noè era uomo giusto e integro tra i suoi  contemporanei e camminava con Dio. Noè generò tre figli: Sem, Cam, e Iafet.  </w:t>
      </w:r>
    </w:p>
    <w:p w14:paraId="3AB289E8" w14:textId="77777777" w:rsidR="00530152" w:rsidRPr="00530152" w:rsidRDefault="00530152" w:rsidP="00530152">
      <w:pPr>
        <w:spacing w:after="120"/>
        <w:ind w:left="567" w:right="567"/>
        <w:jc w:val="both"/>
        <w:rPr>
          <w:rFonts w:ascii="Arial" w:hAnsi="Arial"/>
          <w:bCs/>
          <w:i/>
          <w:iCs/>
          <w:sz w:val="22"/>
        </w:rPr>
      </w:pPr>
      <w:r w:rsidRPr="00530152">
        <w:rPr>
          <w:rFonts w:ascii="Arial" w:hAnsi="Arial"/>
          <w:bCs/>
          <w:i/>
          <w:iCs/>
          <w:sz w:val="22"/>
        </w:rPr>
        <w:t xml:space="preserve">Ma la terra era corrotta davanti a Dio e piena di violenza. Dio guardò la terra ed ecco essa era corrotta, perché ogni uomo aveva  pervertito la sua condotta sulla terra. Allora Dio disse a Noè: E`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w:t>
      </w:r>
    </w:p>
    <w:p w14:paraId="6E615242" w14:textId="77777777" w:rsidR="00530152" w:rsidRPr="00530152" w:rsidRDefault="00530152" w:rsidP="00530152">
      <w:pPr>
        <w:spacing w:after="120"/>
        <w:ind w:left="567" w:right="567"/>
        <w:jc w:val="both"/>
        <w:rPr>
          <w:rFonts w:ascii="Arial" w:hAnsi="Arial"/>
          <w:bCs/>
          <w:i/>
          <w:iCs/>
          <w:sz w:val="22"/>
        </w:rPr>
      </w:pPr>
      <w:r w:rsidRPr="00530152">
        <w:rPr>
          <w:rFonts w:ascii="Arial" w:hAnsi="Arial"/>
          <w:bCs/>
          <w:i/>
          <w:iCs/>
          <w:sz w:val="22"/>
        </w:rPr>
        <w:t xml:space="preserve">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269DAB09"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u w:val="single"/>
        </w:rPr>
        <w:lastRenderedPageBreak/>
        <w:t>Genesi - cap. 7,1-24</w:t>
      </w:r>
      <w:r w:rsidRPr="00530152">
        <w:rPr>
          <w:rFonts w:ascii="Arial" w:hAnsi="Arial"/>
          <w:bCs/>
          <w:i/>
          <w:iCs/>
          <w:spacing w:val="-2"/>
          <w:sz w:val="22"/>
        </w:rPr>
        <w:t xml:space="preserve">: “Il Signore disse a Noè: Entra nell'arca tu con tutta la tua famiglia, perché ti  ho visto giusto dinanzi a me in questa generazione. 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e quaranta  notti; sterminerò dalla terra ogni essere che ho fatto. Noè fece quanto il Signore  gli aveva comandato. </w:t>
      </w:r>
    </w:p>
    <w:p w14:paraId="09B731E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Noè aveva seicento anni, quando venne il diluvio, cioè le acque sulla terra. Noè  entrò nell'arca e con lui i suoi figli, sua moglie e le mogli dei suoi figli, per sottrarsi  alle acque del diluvio. 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w:t>
      </w:r>
    </w:p>
    <w:p w14:paraId="5401C574"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Vennero dunque a Noè nell'arca, a due a due, di ogni carne in  cui è il soffio di vita. Quelli che venivano, maschio e femmina d'ogni carne,  entrarono come gli aveva comandato Dio: il Signore chiuse la porta dietro di lui. 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w:t>
      </w:r>
    </w:p>
    <w:p w14:paraId="6300D3DF"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Ogni essere che ha un alito di  vita nelle narici, cioè quanto era sulla terra asciutta morì. Così fu sterminato ogni essere che era sulla terra: con gli uomini, gli animali  domestici, i rettili e gli uccelli del cielo; essi furono sterminati dalla terra e rimase  solo Noè e chi stava con lui nell'arca. Le acque restarono alte sopra la terra centocinquanta giorni”.  </w:t>
      </w:r>
    </w:p>
    <w:p w14:paraId="31CCFEF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u w:val="single"/>
        </w:rPr>
        <w:t>Genesi - cap. 8,1-22</w:t>
      </w:r>
      <w:r w:rsidRPr="00530152">
        <w:rPr>
          <w:rFonts w:ascii="Arial" w:hAnsi="Arial"/>
          <w:bCs/>
          <w:i/>
          <w:iCs/>
          <w:spacing w:val="-2"/>
          <w:sz w:val="22"/>
        </w:rPr>
        <w:t xml:space="preserve">: “Dio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w:t>
      </w:r>
    </w:p>
    <w:p w14:paraId="205DDAE4"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Le acque andarono via via diminuendo fino al  decimo mese. Nel decimo mese, il primo giorno del mese, apparvero le cime dei  monti. Trascorsi quaranta giorni, Noè aprì la finestra che aveva fatta nell'arca e fece  uscire un corvo per vedere se le acque si fossero ritirate. Esso uscì andando e  tornando finché si prosciugarono le acque sulla terra. Noè poi fece uscire una colomba, per vedere se le acque si fossero ritirate dal suolo; ma la colomba, non  trovando dove posare la pianta del piede, tornò a lui nell'arca, perché c'era </w:t>
      </w:r>
      <w:r w:rsidRPr="00530152">
        <w:rPr>
          <w:rFonts w:ascii="Arial" w:hAnsi="Arial"/>
          <w:bCs/>
          <w:i/>
          <w:iCs/>
          <w:spacing w:val="-2"/>
          <w:sz w:val="22"/>
        </w:rPr>
        <w:lastRenderedPageBreak/>
        <w:t xml:space="preserve">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w:t>
      </w:r>
    </w:p>
    <w:p w14:paraId="4BA32728"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Aspettò altri sette  giorni, poi lasciò andare la colomba; essa non tornò più da lui. L'anno seicentouno della vita di Noè, il primo mese, il primo giorno del mese,  le acque si erano prosciugate sulla terra; Noè tolse la copertura dell'arca ed ecco la  superficie del suolo era asciutta. Nel secondo mese, il ventisette del mese, tutta la  terra fu asciutta. </w:t>
      </w:r>
    </w:p>
    <w:p w14:paraId="4D220A90"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la loro  specie, uscirono dall'arca. </w:t>
      </w:r>
    </w:p>
    <w:p w14:paraId="2DFC18C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Allora Noè edificò un altare al Signore; prese ogni  sorta di animali mondi e di uccelli mondi e offrì olocausti sull'altare. Il Signore ne  odorò la soave fragranza e pensò: Non maledirò più il suolo a causa dell'uomo,  perché l'istinto del cuore umano è incline al male fin dalla adolescenza; né colpirò  più ogni essere vivente come ho fatto. Finché durerà la terra, seme e messe, freddo e caldo, estate e inverno, giorno e notte non cesseranno”.  </w:t>
      </w:r>
    </w:p>
    <w:p w14:paraId="3B4F0AF8" w14:textId="77777777" w:rsidR="00530152" w:rsidRPr="00530152" w:rsidRDefault="00530152" w:rsidP="00530152">
      <w:pPr>
        <w:spacing w:after="120"/>
        <w:jc w:val="both"/>
        <w:rPr>
          <w:rFonts w:ascii="Arial" w:hAnsi="Arial"/>
          <w:sz w:val="24"/>
        </w:rPr>
      </w:pPr>
      <w:r w:rsidRPr="00530152">
        <w:rPr>
          <w:rFonts w:ascii="Arial" w:hAnsi="Arial"/>
          <w:sz w:val="24"/>
        </w:rPr>
        <w:t>Come si può constatare dal racconto c’è una umanità immersa nel peccato e Dio decide di iniziare con Noè una nuova vita. È detto espressamente nel racconto che Noè trova grazia agli occhi del Signore e per questo è costituito capostipite della salvezza. Pietro ci dice che Gesù è veramente morto e che mentre rimase nel seno della morte, in spirito, cioè senza il corpo, andò ad annunziare la salvezza agli spiriti che attendevano in prigione. Si tratta ovviamente di una prigione spirituale, di un tempo lunghissimo di attesa prima di essere ammessi alla presenza di Dio. Di questi spiriti in prigione si fa chiara allusione al tempo di Noè e si dice di essi che si rifiutarono di credere quando la magnanimità di Dio pazientava mentre si fabbricava l’arca.</w:t>
      </w:r>
    </w:p>
    <w:p w14:paraId="626497EB" w14:textId="77777777" w:rsidR="00530152" w:rsidRPr="00530152" w:rsidRDefault="00530152" w:rsidP="00530152">
      <w:pPr>
        <w:spacing w:after="120"/>
        <w:jc w:val="both"/>
        <w:rPr>
          <w:rFonts w:ascii="Arial" w:hAnsi="Arial"/>
          <w:sz w:val="24"/>
        </w:rPr>
      </w:pPr>
      <w:r w:rsidRPr="00530152">
        <w:rPr>
          <w:rFonts w:ascii="Arial" w:hAnsi="Arial"/>
          <w:sz w:val="24"/>
        </w:rPr>
        <w:t>Come dobbiamo interpretare questo fatto? Dobbiamo portarlo in chiave morale, altrimenti sarà assai difficile poterlo leggere secondo verità. C’è un momento in cui Noè sta costruendo l’arca. La costruzione dell’arca sarebbe potuta divenire un momento di conversione, nel pentimento, per il perdono dei peccati. Questo avrebbe dato accesso all’arca e sarebbe stata la loro sicura salvezza.</w:t>
      </w:r>
    </w:p>
    <w:p w14:paraId="48250BAE" w14:textId="77777777" w:rsidR="00530152" w:rsidRPr="00530152" w:rsidRDefault="00530152" w:rsidP="00530152">
      <w:pPr>
        <w:spacing w:after="120"/>
        <w:jc w:val="both"/>
        <w:rPr>
          <w:rFonts w:ascii="Arial" w:hAnsi="Arial"/>
          <w:sz w:val="24"/>
        </w:rPr>
      </w:pPr>
      <w:r w:rsidRPr="00530152">
        <w:rPr>
          <w:rFonts w:ascii="Arial" w:hAnsi="Arial"/>
          <w:sz w:val="24"/>
        </w:rPr>
        <w:t>La magnanimità di Dio era propensa a concedere il perdono per la fede nella sua Parola che aveva già annunziato la fine di ogni carne che si sarebbe trovata fuori dell’arca. Nessuno crede. Viene il diluvio e distrugge ogni cosa. Dal momento in cui l’acqua è iniziata a cadere dal cielo, fino a quando tutta la terra è stata coperta da essa, quanti si sono pentiti di non aver creduto e hanno fatto emendamento, chiedendo perdono al Signore, il Signore di sicuro li ha perdonati.</w:t>
      </w:r>
    </w:p>
    <w:p w14:paraId="503DEEF9" w14:textId="77777777" w:rsidR="00530152" w:rsidRPr="00530152" w:rsidRDefault="00530152" w:rsidP="00530152">
      <w:pPr>
        <w:spacing w:after="120"/>
        <w:jc w:val="both"/>
        <w:rPr>
          <w:rFonts w:ascii="Arial" w:hAnsi="Arial"/>
          <w:sz w:val="24"/>
        </w:rPr>
      </w:pPr>
      <w:r w:rsidRPr="00530152">
        <w:rPr>
          <w:rFonts w:ascii="Arial" w:hAnsi="Arial"/>
          <w:sz w:val="24"/>
        </w:rPr>
        <w:t xml:space="preserve">Pur avendoli perdonati, non per questo non li ha sottoposti alla purificazione dopo la morte. È stata una purificazione lunga, dal momento che è stato Cristo ad annunziare loro la liberazione e quindi la piena salvezza. Solo in chiave morale si può interpretare questo passo, in chiave puramente teologica diverrebbe assai </w:t>
      </w:r>
      <w:r w:rsidRPr="00530152">
        <w:rPr>
          <w:rFonts w:ascii="Arial" w:hAnsi="Arial"/>
          <w:sz w:val="24"/>
        </w:rPr>
        <w:lastRenderedPageBreak/>
        <w:t xml:space="preserve">difficile, perché non si ha altro riscontro in tutto il Nuovo Testamento. Ci sono altri passi nel Nuovo Testamento, ma con un altro significato e cioè della mancata fede e della non operata vigilanza dinanzi ad un fatto annunziato come imminente da parte di Dio.  </w:t>
      </w:r>
    </w:p>
    <w:p w14:paraId="73059B59" w14:textId="77777777" w:rsidR="00530152" w:rsidRPr="00530152" w:rsidRDefault="00530152" w:rsidP="00530152">
      <w:pPr>
        <w:spacing w:after="120"/>
        <w:jc w:val="both"/>
        <w:rPr>
          <w:rFonts w:ascii="Arial" w:hAnsi="Arial"/>
          <w:sz w:val="24"/>
        </w:rPr>
      </w:pPr>
      <w:r w:rsidRPr="00530152">
        <w:rPr>
          <w:rFonts w:ascii="Arial" w:hAnsi="Arial"/>
          <w:sz w:val="24"/>
        </w:rPr>
        <w:t>Ecco quanto ci riferisce tutto il Nuovo Testamento su Noè.</w:t>
      </w:r>
    </w:p>
    <w:p w14:paraId="39259DD1"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“Come fu ai giorni di Noè, così sarà la venuta del Figlio dell'uomo” (Mt 24,37). </w:t>
      </w:r>
    </w:p>
    <w:p w14:paraId="732437C2"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“Infatti, come nei giorni che precedettero il diluvio mangiavano e bevevano, prendevano moglie e marito, fino a quando Noè entrò nell'arca…” (Mt 24,38). </w:t>
      </w:r>
    </w:p>
    <w:p w14:paraId="4F7C0FB4"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 [Gesù…] figlio di Cainam, figlio di Arfacsàd, figlio di Sem, figlio di Noè, figlio di Lamec…” (Lc 3,36). </w:t>
      </w:r>
    </w:p>
    <w:p w14:paraId="65733A8A"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“Come avvenne al tempo di Noè, così sarà nei giorni del Figlio dell'uomo: mangiavano, bevevano, si ammogliavano e si maritavano, fino al giorno in cui Noè entrò nell'arca e venne il diluvio e li fece perire tutti” (Lc 17,26-27).</w:t>
      </w:r>
    </w:p>
    <w:p w14:paraId="1099AB49"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“Per fede Noè, avvertito divinamente di cose che ancora non si vedevano, costruì con pio timore un'arca a salvezza della sua famiglia; e per questa fede condannò il mondo e divenne erede della giustizia secondo la fede” (Eb 11,7). </w:t>
      </w:r>
    </w:p>
    <w:p w14:paraId="724CB940"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“Essi avevano un tempo rifiutato di credere quando la magnanimità di Dio pazientava nei giorni di Noè, mentre si fabbricava l'arca, nella quale poche persone, otto in tutto, furono salvate per mezzo dell'acqua” (1Pt 3,20). </w:t>
      </w:r>
    </w:p>
    <w:p w14:paraId="046BD320"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“Non risparmiò il mondo antico, ma tuttavia con altri sette salvò Noè, banditore di giustizia, mentre faceva piombare il diluvio su un mondo di empi…” (2Pt 2,5). </w:t>
      </w:r>
    </w:p>
    <w:p w14:paraId="378F244E" w14:textId="77777777" w:rsidR="00530152" w:rsidRPr="00530152" w:rsidRDefault="00530152" w:rsidP="00530152">
      <w:pPr>
        <w:spacing w:after="120"/>
        <w:jc w:val="both"/>
        <w:rPr>
          <w:rFonts w:ascii="Arial" w:hAnsi="Arial"/>
          <w:sz w:val="24"/>
        </w:rPr>
      </w:pPr>
      <w:r w:rsidRPr="00530152">
        <w:rPr>
          <w:rFonts w:ascii="Arial" w:hAnsi="Arial"/>
          <w:sz w:val="24"/>
        </w:rPr>
        <w:t>Con la fede invece abbiamo la salvezza perfetta. Senza la fede, abbiamo la salvezza, ma è imperfetta. Da questa imperfezione ci si deve purificare nell’eternità. È quanto vivevano questi spiriti, attendendo che Cristo venisse a liberarli. Questo testo bisogna comprenderlo come puro annunzio dell’avvenuta liberazione, frutto della passione di Cristo Gesù.</w:t>
      </w:r>
    </w:p>
    <w:p w14:paraId="0970883A" w14:textId="77777777" w:rsidR="00530152" w:rsidRPr="00530152" w:rsidRDefault="00530152" w:rsidP="00530152">
      <w:pPr>
        <w:spacing w:after="120"/>
        <w:jc w:val="both"/>
        <w:rPr>
          <w:rFonts w:ascii="Arial" w:hAnsi="Arial"/>
          <w:sz w:val="24"/>
        </w:rPr>
      </w:pPr>
      <w:r w:rsidRPr="00530152">
        <w:rPr>
          <w:rFonts w:ascii="Arial" w:hAnsi="Arial"/>
          <w:sz w:val="24"/>
        </w:rPr>
        <w:t>In nessun caso può essere interpretato come annunzio di una salvezza da sottoporre a questi spiriti sotto la legge della fede, cioè come una seconda prova di fede, offerta loro per entrare nella salvezza.</w:t>
      </w:r>
    </w:p>
    <w:p w14:paraId="3D26BBEA"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[21]Figura, questa, del battesimo, che ora salva voi; esso non è rimozione di sporcizia del corpo, ma invocazione di salvezza rivolta a Dio da parte di una buona coscienza, in virtù della risurrezione di Gesù Cristo, [22]il quale è alla destra di Dio, dopo essere salito al cielo e aver ottenuto la sovranità sugli angeli, i Principati e le Potenze. </w:t>
      </w:r>
    </w:p>
    <w:p w14:paraId="1203C53F" w14:textId="77777777" w:rsidR="00530152" w:rsidRPr="00530152" w:rsidRDefault="00530152" w:rsidP="00530152">
      <w:pPr>
        <w:spacing w:after="120"/>
        <w:jc w:val="both"/>
        <w:rPr>
          <w:rFonts w:ascii="Arial" w:hAnsi="Arial"/>
          <w:sz w:val="24"/>
        </w:rPr>
      </w:pPr>
      <w:r w:rsidRPr="00530152">
        <w:rPr>
          <w:rFonts w:ascii="Arial" w:hAnsi="Arial"/>
          <w:sz w:val="24"/>
        </w:rPr>
        <w:t>Da sempre il diluvio è visto come figura del battesimo. È figura perché l’acqua del diluvio è insieme distruttrice e rinnovatrice, dona la morte al peccato, ma anche crea una nuova vita, una nuova umanità.</w:t>
      </w:r>
    </w:p>
    <w:p w14:paraId="35B2AF12" w14:textId="77777777" w:rsidR="00530152" w:rsidRPr="00530152" w:rsidRDefault="00530152" w:rsidP="00530152">
      <w:pPr>
        <w:spacing w:after="120"/>
        <w:jc w:val="both"/>
        <w:rPr>
          <w:rFonts w:ascii="Arial" w:hAnsi="Arial"/>
          <w:sz w:val="24"/>
        </w:rPr>
      </w:pPr>
      <w:r w:rsidRPr="00530152">
        <w:rPr>
          <w:rFonts w:ascii="Arial" w:hAnsi="Arial"/>
          <w:sz w:val="24"/>
        </w:rPr>
        <w:t>È giusto che vengano esaminate attentamente tutte le verità contenute in questi due versetti. Lo esige la natura stessa delle affermazioni di Pietro.</w:t>
      </w:r>
    </w:p>
    <w:p w14:paraId="22F30D53" w14:textId="77777777" w:rsidR="00530152" w:rsidRPr="00530152" w:rsidRDefault="00530152" w:rsidP="00530152">
      <w:pPr>
        <w:spacing w:after="120"/>
        <w:jc w:val="both"/>
        <w:rPr>
          <w:rFonts w:ascii="Arial" w:hAnsi="Arial"/>
          <w:sz w:val="24"/>
        </w:rPr>
      </w:pPr>
      <w:r w:rsidRPr="00530152">
        <w:rPr>
          <w:rFonts w:ascii="Arial" w:hAnsi="Arial"/>
          <w:sz w:val="24"/>
        </w:rPr>
        <w:t xml:space="preserve">Usciamo dalla teologia morale ed entriamo nella teologia vera e propria, cioè nella comprensione del mistero di Cristo e dei frutti che sono stati generati dalla sua Passione, Morte, Risurrezione gloriosa. </w:t>
      </w:r>
    </w:p>
    <w:p w14:paraId="6152DD13" w14:textId="77777777" w:rsidR="00530152" w:rsidRPr="00530152" w:rsidRDefault="00530152" w:rsidP="00530152">
      <w:pPr>
        <w:spacing w:after="120"/>
        <w:jc w:val="both"/>
        <w:rPr>
          <w:rFonts w:ascii="Arial" w:hAnsi="Arial"/>
          <w:sz w:val="24"/>
        </w:rPr>
      </w:pPr>
      <w:r w:rsidRPr="00530152">
        <w:rPr>
          <w:rFonts w:ascii="Arial" w:hAnsi="Arial"/>
          <w:b/>
          <w:sz w:val="24"/>
        </w:rPr>
        <w:lastRenderedPageBreak/>
        <w:t xml:space="preserve">Figura, questa, del battesimo, che ora salva voi: </w:t>
      </w:r>
      <w:r w:rsidRPr="00530152">
        <w:rPr>
          <w:rFonts w:ascii="Arial" w:hAnsi="Arial"/>
          <w:sz w:val="24"/>
        </w:rPr>
        <w:t xml:space="preserve">Il diluvio è figura del battesimo. Perché? </w:t>
      </w:r>
    </w:p>
    <w:p w14:paraId="42F81D62" w14:textId="77777777" w:rsidR="00530152" w:rsidRPr="00530152" w:rsidRDefault="00530152" w:rsidP="00530152">
      <w:pPr>
        <w:spacing w:after="120"/>
        <w:jc w:val="both"/>
        <w:rPr>
          <w:rFonts w:ascii="Arial" w:hAnsi="Arial"/>
          <w:b/>
          <w:sz w:val="24"/>
        </w:rPr>
      </w:pPr>
      <w:r w:rsidRPr="00530152">
        <w:rPr>
          <w:rFonts w:ascii="Arial" w:hAnsi="Arial"/>
          <w:sz w:val="24"/>
        </w:rPr>
        <w:t>L’acqua del diluvio ha operato secondo una duplice azione: ha distrutto il peccato dalla terra, ha dato inizio ad una nuova vita. L’acqua è materia del sacramento del battesimo e segno di ciò che in esso opera lo Spirito Santo.</w:t>
      </w:r>
    </w:p>
    <w:p w14:paraId="438C1FA1" w14:textId="77777777" w:rsidR="00530152" w:rsidRPr="00530152" w:rsidRDefault="00530152" w:rsidP="00530152">
      <w:pPr>
        <w:spacing w:after="120"/>
        <w:jc w:val="both"/>
        <w:rPr>
          <w:rFonts w:ascii="Arial" w:hAnsi="Arial"/>
          <w:sz w:val="24"/>
        </w:rPr>
      </w:pPr>
      <w:r w:rsidRPr="00530152">
        <w:rPr>
          <w:rFonts w:ascii="Arial" w:hAnsi="Arial"/>
          <w:sz w:val="24"/>
        </w:rPr>
        <w:t>Lo Spirito di Dio, operante nel battesimo, distrugge il peccato, rigenera l’uomo alla vita nuova, facendolo nascere come vero figlio adottivo di Dio.</w:t>
      </w:r>
    </w:p>
    <w:p w14:paraId="71A633F5" w14:textId="77777777" w:rsidR="00530152" w:rsidRPr="00530152" w:rsidRDefault="00530152" w:rsidP="00530152">
      <w:pPr>
        <w:spacing w:after="120"/>
        <w:jc w:val="both"/>
        <w:rPr>
          <w:rFonts w:ascii="Arial" w:hAnsi="Arial"/>
          <w:sz w:val="24"/>
        </w:rPr>
      </w:pPr>
      <w:r w:rsidRPr="00530152">
        <w:rPr>
          <w:rFonts w:ascii="Arial" w:hAnsi="Arial"/>
          <w:sz w:val="24"/>
        </w:rPr>
        <w:t>Questa è la salvezza che dona lo Spirito Santo quando la Chiesa immerge un uomo nelle acque del battesimo.</w:t>
      </w:r>
    </w:p>
    <w:p w14:paraId="1024415B" w14:textId="77777777" w:rsidR="00530152" w:rsidRPr="00530152" w:rsidRDefault="00530152" w:rsidP="00530152">
      <w:pPr>
        <w:spacing w:after="120"/>
        <w:jc w:val="both"/>
        <w:rPr>
          <w:rFonts w:ascii="Arial" w:hAnsi="Arial"/>
          <w:b/>
          <w:sz w:val="24"/>
        </w:rPr>
      </w:pPr>
      <w:r w:rsidRPr="00530152">
        <w:rPr>
          <w:rFonts w:ascii="Arial" w:hAnsi="Arial"/>
          <w:b/>
          <w:sz w:val="24"/>
        </w:rPr>
        <w:t xml:space="preserve">Esso non è rimozione di sporcizia del corpo: </w:t>
      </w:r>
      <w:r w:rsidRPr="00530152">
        <w:rPr>
          <w:rFonts w:ascii="Arial" w:hAnsi="Arial"/>
          <w:sz w:val="24"/>
        </w:rPr>
        <w:t>l’acqua non ha potere di lavare l’anima. L’acqua ha potere di lavare la sporcizia del corpo.</w:t>
      </w:r>
    </w:p>
    <w:p w14:paraId="59EC0391" w14:textId="77777777" w:rsidR="00530152" w:rsidRPr="00530152" w:rsidRDefault="00530152" w:rsidP="00530152">
      <w:pPr>
        <w:spacing w:after="120"/>
        <w:jc w:val="both"/>
        <w:rPr>
          <w:rFonts w:ascii="Arial" w:hAnsi="Arial"/>
          <w:sz w:val="24"/>
        </w:rPr>
      </w:pPr>
      <w:r w:rsidRPr="00530152">
        <w:rPr>
          <w:rFonts w:ascii="Arial" w:hAnsi="Arial"/>
          <w:sz w:val="24"/>
        </w:rPr>
        <w:t>L’acqua del battesimo non è segno di ciò che avviene nel corpo, quando uno si lava.</w:t>
      </w:r>
    </w:p>
    <w:p w14:paraId="4E51C4C4" w14:textId="77777777" w:rsidR="00530152" w:rsidRPr="00530152" w:rsidRDefault="00530152" w:rsidP="00530152">
      <w:pPr>
        <w:spacing w:after="120"/>
        <w:jc w:val="both"/>
        <w:rPr>
          <w:rFonts w:ascii="Arial" w:hAnsi="Arial"/>
          <w:sz w:val="24"/>
        </w:rPr>
      </w:pPr>
      <w:r w:rsidRPr="00530152">
        <w:rPr>
          <w:rFonts w:ascii="Arial" w:hAnsi="Arial"/>
          <w:sz w:val="24"/>
        </w:rPr>
        <w:t>È invece segno di ciò che avviene nell’anima. È l’anima che viene lavata dallo Spirito Santo, viene da Lui mondata, ma è tutto l’uomo che viene fatto rinascere come vero figlio adottivo di Dio in Cristo Gesù.</w:t>
      </w:r>
    </w:p>
    <w:p w14:paraId="31F66D0B" w14:textId="77777777" w:rsidR="00530152" w:rsidRPr="00530152" w:rsidRDefault="00530152" w:rsidP="00530152">
      <w:pPr>
        <w:spacing w:after="120"/>
        <w:jc w:val="both"/>
        <w:rPr>
          <w:rFonts w:ascii="Arial" w:hAnsi="Arial"/>
          <w:sz w:val="24"/>
        </w:rPr>
      </w:pPr>
      <w:r w:rsidRPr="00530152">
        <w:rPr>
          <w:rFonts w:ascii="Arial" w:hAnsi="Arial"/>
          <w:sz w:val="24"/>
        </w:rPr>
        <w:t>Lavando l’anima, è tutto l’uomo che viene lavato da ogni superbia e concupiscenza, da ogni vizio e conseguenza del peccato.</w:t>
      </w:r>
    </w:p>
    <w:p w14:paraId="55C210AB" w14:textId="77777777" w:rsidR="00530152" w:rsidRPr="00530152" w:rsidRDefault="00530152" w:rsidP="00530152">
      <w:pPr>
        <w:spacing w:after="120"/>
        <w:jc w:val="both"/>
        <w:rPr>
          <w:rFonts w:ascii="Arial" w:hAnsi="Arial"/>
          <w:sz w:val="24"/>
        </w:rPr>
      </w:pPr>
      <w:r w:rsidRPr="00530152">
        <w:rPr>
          <w:rFonts w:ascii="Arial" w:hAnsi="Arial"/>
          <w:sz w:val="24"/>
        </w:rPr>
        <w:t xml:space="preserve">Poi bisogna che quest’uomo rinato, lavato, purificato, ricreato viva questa sua nuova essenza. Per questo ci sono gli altri sacramenti, tra i quali il primo posto spetta all’Eucaristia, che è il nutrimento della vita nuova. </w:t>
      </w:r>
    </w:p>
    <w:p w14:paraId="11064984" w14:textId="77777777" w:rsidR="00530152" w:rsidRPr="00530152" w:rsidRDefault="00530152" w:rsidP="00530152">
      <w:pPr>
        <w:spacing w:after="120"/>
        <w:jc w:val="both"/>
        <w:rPr>
          <w:rFonts w:ascii="Arial" w:hAnsi="Arial"/>
          <w:sz w:val="24"/>
        </w:rPr>
      </w:pPr>
      <w:r w:rsidRPr="00530152">
        <w:rPr>
          <w:rFonts w:ascii="Arial" w:hAnsi="Arial"/>
          <w:sz w:val="24"/>
        </w:rPr>
        <w:t xml:space="preserve">L’Eucaristia non solo alimenta la vita nuova creata nel battesimo, quanto anche la fa crescere fino alla perfezione, preparandola per la risurrezione dell’ultimo giorno, facendo vivere il cristiano da vero risorto su questa terra. Risorto alla verità, alla carità, alla speranza, risorto in Cristo per vivere con Cristo e per Cristo, compiendo la sua morte nella sua carne in obbedienza al Padre celeste, a servizio dei fratelli. </w:t>
      </w:r>
    </w:p>
    <w:p w14:paraId="393EF4D1" w14:textId="77777777" w:rsidR="00530152" w:rsidRPr="00530152" w:rsidRDefault="00530152" w:rsidP="00530152">
      <w:pPr>
        <w:spacing w:after="120"/>
        <w:jc w:val="both"/>
        <w:rPr>
          <w:rFonts w:ascii="Arial" w:hAnsi="Arial"/>
          <w:b/>
          <w:sz w:val="24"/>
        </w:rPr>
      </w:pPr>
      <w:r w:rsidRPr="00530152">
        <w:rPr>
          <w:rFonts w:ascii="Arial" w:hAnsi="Arial"/>
          <w:b/>
          <w:sz w:val="24"/>
        </w:rPr>
        <w:t xml:space="preserve">Ma invocazione di salvezza rivolta a Dio da parte di una buona coscienza: </w:t>
      </w:r>
      <w:r w:rsidRPr="00530152">
        <w:rPr>
          <w:rFonts w:ascii="Arial" w:hAnsi="Arial"/>
          <w:sz w:val="24"/>
        </w:rPr>
        <w:t>Il battesimo è invocazione di salvezza, è richiesta di redenzione da parte di chi ad esso si sottopone.</w:t>
      </w:r>
    </w:p>
    <w:p w14:paraId="3F42C1AE" w14:textId="77777777" w:rsidR="00530152" w:rsidRPr="00530152" w:rsidRDefault="00530152" w:rsidP="00530152">
      <w:pPr>
        <w:spacing w:after="120"/>
        <w:jc w:val="both"/>
        <w:rPr>
          <w:rFonts w:ascii="Arial" w:hAnsi="Arial"/>
          <w:sz w:val="24"/>
        </w:rPr>
      </w:pPr>
      <w:r w:rsidRPr="00530152">
        <w:rPr>
          <w:rFonts w:ascii="Arial" w:hAnsi="Arial"/>
          <w:sz w:val="24"/>
        </w:rPr>
        <w:t>La coscienza vuole liberarsi da ogni peccato, vuole iniziare una vita nuova, vuole essere nella verità che la Parola gli comunica.</w:t>
      </w:r>
    </w:p>
    <w:p w14:paraId="7F0CFC2F" w14:textId="77777777" w:rsidR="00530152" w:rsidRPr="00530152" w:rsidRDefault="00530152" w:rsidP="00530152">
      <w:pPr>
        <w:spacing w:after="120"/>
        <w:jc w:val="both"/>
        <w:rPr>
          <w:rFonts w:ascii="Arial" w:hAnsi="Arial"/>
          <w:sz w:val="24"/>
        </w:rPr>
      </w:pPr>
      <w:r w:rsidRPr="00530152">
        <w:rPr>
          <w:rFonts w:ascii="Arial" w:hAnsi="Arial"/>
          <w:sz w:val="24"/>
        </w:rPr>
        <w:t xml:space="preserve">La volontà dell’uomo non è sufficiente a cambiare un uomo. Perché un uomo cambi è necessaria la grazia di Dio. </w:t>
      </w:r>
    </w:p>
    <w:p w14:paraId="30339E52" w14:textId="77777777" w:rsidR="00530152" w:rsidRPr="00530152" w:rsidRDefault="00530152" w:rsidP="00530152">
      <w:pPr>
        <w:spacing w:after="120"/>
        <w:jc w:val="both"/>
        <w:rPr>
          <w:rFonts w:ascii="Arial" w:hAnsi="Arial"/>
          <w:sz w:val="24"/>
        </w:rPr>
      </w:pPr>
      <w:r w:rsidRPr="00530152">
        <w:rPr>
          <w:rFonts w:ascii="Arial" w:hAnsi="Arial"/>
          <w:sz w:val="24"/>
        </w:rPr>
        <w:t>Il cristiano che desidera con la coscienza ormai illuminata dalla verità divenire verità di Cristo nel mondo, chiede a Dio che lo salvi per mezzo del Battesimo e gli conferisca questa vita nuova.</w:t>
      </w:r>
    </w:p>
    <w:p w14:paraId="474D8462" w14:textId="77777777" w:rsidR="00530152" w:rsidRPr="00530152" w:rsidRDefault="00530152" w:rsidP="00530152">
      <w:pPr>
        <w:spacing w:after="120"/>
        <w:jc w:val="both"/>
        <w:rPr>
          <w:rFonts w:ascii="Arial" w:hAnsi="Arial"/>
          <w:sz w:val="24"/>
        </w:rPr>
      </w:pPr>
      <w:r w:rsidRPr="00530152">
        <w:rPr>
          <w:rFonts w:ascii="Arial" w:hAnsi="Arial"/>
          <w:sz w:val="24"/>
        </w:rPr>
        <w:t>Vedere il bene non è fare il bene. Vedere la luce non è acquisire la luce. Desiderare il bene non è possedere il bene. Contemplare nella fede la bellezza della nuova vita in Cristo non è entrare nella vita nuova.</w:t>
      </w:r>
    </w:p>
    <w:p w14:paraId="03DC8038" w14:textId="77777777" w:rsidR="00530152" w:rsidRPr="00530152" w:rsidRDefault="00530152" w:rsidP="00530152">
      <w:pPr>
        <w:spacing w:after="120"/>
        <w:jc w:val="both"/>
        <w:rPr>
          <w:rFonts w:ascii="Arial" w:hAnsi="Arial"/>
          <w:sz w:val="24"/>
        </w:rPr>
      </w:pPr>
      <w:r w:rsidRPr="00530152">
        <w:rPr>
          <w:rFonts w:ascii="Arial" w:hAnsi="Arial"/>
          <w:sz w:val="24"/>
        </w:rPr>
        <w:t>Per questo occorre un altro dono di Dio, la sua grazia, che Egli ci dona per opera dello Spirito Santo nelle acque del battesimo.</w:t>
      </w:r>
    </w:p>
    <w:p w14:paraId="3D2F84F0"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Questo principio – la verità annunziata dalla Parola e il desiderio di divenire verità in Cristo che si compie solo per mezzo della grazia di Dio – vale per ogni cammino spirituale dell’uomo.</w:t>
      </w:r>
    </w:p>
    <w:p w14:paraId="630BC58D" w14:textId="77777777" w:rsidR="00530152" w:rsidRPr="00530152" w:rsidRDefault="00530152" w:rsidP="00530152">
      <w:pPr>
        <w:spacing w:after="120"/>
        <w:jc w:val="both"/>
        <w:rPr>
          <w:rFonts w:ascii="Arial" w:hAnsi="Arial"/>
          <w:sz w:val="24"/>
        </w:rPr>
      </w:pPr>
      <w:r w:rsidRPr="00530152">
        <w:rPr>
          <w:rFonts w:ascii="Arial" w:hAnsi="Arial"/>
          <w:sz w:val="24"/>
        </w:rPr>
        <w:t xml:space="preserve">La Chiesa dona la verità, tutta la verità. La dona secondo verità se il cuore si lascia attrarre da essa. </w:t>
      </w:r>
    </w:p>
    <w:p w14:paraId="55A68E4F" w14:textId="77777777" w:rsidR="00530152" w:rsidRPr="00530152" w:rsidRDefault="00530152" w:rsidP="00530152">
      <w:pPr>
        <w:spacing w:after="120"/>
        <w:jc w:val="both"/>
        <w:rPr>
          <w:rFonts w:ascii="Arial" w:hAnsi="Arial"/>
          <w:sz w:val="24"/>
        </w:rPr>
      </w:pPr>
      <w:r w:rsidRPr="00530152">
        <w:rPr>
          <w:rFonts w:ascii="Arial" w:hAnsi="Arial"/>
          <w:sz w:val="24"/>
        </w:rPr>
        <w:t>Il cuore attratto dalla verità, desideroso di divenire verità, deve mettersi in preghiera, deve chiedere la grazia, ogni grazia, perché la verità che ha conquistato la sua coscienza diventi verità che libera la sua anima, il suo spirito, lo stesso suo corpo dalla falsità che ancora sono in essi.</w:t>
      </w:r>
    </w:p>
    <w:p w14:paraId="71AE4F9A" w14:textId="77777777" w:rsidR="00530152" w:rsidRPr="00530152" w:rsidRDefault="00530152" w:rsidP="00530152">
      <w:pPr>
        <w:spacing w:after="120"/>
        <w:jc w:val="both"/>
        <w:rPr>
          <w:rFonts w:ascii="Arial" w:hAnsi="Arial"/>
          <w:sz w:val="24"/>
        </w:rPr>
      </w:pPr>
      <w:r w:rsidRPr="00530152">
        <w:rPr>
          <w:rFonts w:ascii="Arial" w:hAnsi="Arial"/>
          <w:sz w:val="24"/>
        </w:rPr>
        <w:t>È questa invocazione di salvezza il segreto della preghiera cristiana, ma anche della celebrazione dei sacramenti.</w:t>
      </w:r>
    </w:p>
    <w:p w14:paraId="4730BE28" w14:textId="77777777" w:rsidR="00530152" w:rsidRPr="00530152" w:rsidRDefault="00530152" w:rsidP="00530152">
      <w:pPr>
        <w:spacing w:after="120"/>
        <w:jc w:val="both"/>
        <w:rPr>
          <w:rFonts w:ascii="Arial" w:hAnsi="Arial"/>
          <w:sz w:val="24"/>
        </w:rPr>
      </w:pPr>
      <w:r w:rsidRPr="00530152">
        <w:rPr>
          <w:rFonts w:ascii="Arial" w:hAnsi="Arial"/>
          <w:sz w:val="24"/>
        </w:rPr>
        <w:t>Spesso si ricevono i sacramenti “male”, o “inefficacemente” perché la Chiesa non ha dato la verità secondo verità, oppure perché la coscienza non si è lasciata conquistare dalla verità che la Chiesa le ha annunziato e non ha trasformato, il desiderio di divenire verità della verità ascoltata, in preghiera o in desiderio di ricevere il sacramento che la verità conferisce all’anima e a tutto l’essere dell’uomo.</w:t>
      </w:r>
    </w:p>
    <w:p w14:paraId="33FBDE12" w14:textId="77777777" w:rsidR="00530152" w:rsidRPr="00530152" w:rsidRDefault="00530152" w:rsidP="00530152">
      <w:pPr>
        <w:spacing w:after="120"/>
        <w:jc w:val="both"/>
        <w:rPr>
          <w:rFonts w:ascii="Arial" w:hAnsi="Arial"/>
          <w:sz w:val="24"/>
        </w:rPr>
      </w:pPr>
      <w:r w:rsidRPr="00530152">
        <w:rPr>
          <w:rFonts w:ascii="Arial" w:hAnsi="Arial"/>
          <w:sz w:val="24"/>
        </w:rPr>
        <w:t>A volte la Chiesa stessa deve suscitare la richiesta del sacramento, invitando, dopo aver dato la verità e fatto sorgere una richiesta di salvezza. Altre volte è lo stesso uomo che riceve la verità a fare la richiesta di divenire verità della verità ascoltata.</w:t>
      </w:r>
    </w:p>
    <w:p w14:paraId="608334B3" w14:textId="77777777" w:rsidR="00530152" w:rsidRPr="00530152" w:rsidRDefault="00530152" w:rsidP="00530152">
      <w:pPr>
        <w:spacing w:after="120"/>
        <w:jc w:val="both"/>
        <w:rPr>
          <w:rFonts w:ascii="Arial" w:hAnsi="Arial"/>
          <w:sz w:val="24"/>
        </w:rPr>
      </w:pPr>
      <w:r w:rsidRPr="00530152">
        <w:rPr>
          <w:rFonts w:ascii="Arial" w:hAnsi="Arial"/>
          <w:sz w:val="24"/>
        </w:rPr>
        <w:t xml:space="preserve">Dell’una e dell’altra via abbiamo un esempio negli atti degli Apostoli: la prima predica, o annunzio della risurrezione di Cristo Gesù di Pietro; la spiegazione di Isaia al Funzionario etiope che sul suo cocchio faceva ritorno al suo Paese dopo la celebrazione della Pasqua del diacono Filippo. In questo stesso capitolo è narrata anche una richiesta di verità, ma non secondo la verità di Cristo. Anche questo può accadere. È il caso di Simon Mago. </w:t>
      </w:r>
    </w:p>
    <w:p w14:paraId="2489A0E7"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u w:val="single"/>
        </w:rPr>
        <w:t>Atti degli Apostoli - cap. 2,1-48</w:t>
      </w:r>
      <w:r w:rsidRPr="00530152">
        <w:rPr>
          <w:rFonts w:ascii="Arial" w:hAnsi="Arial"/>
          <w:bCs/>
          <w:i/>
          <w:iCs/>
          <w:spacing w:val="-2"/>
          <w:sz w:val="22"/>
        </w:rPr>
        <w:t xml:space="preserve">: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4EEE8AA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w:t>
      </w:r>
    </w:p>
    <w:p w14:paraId="3049B5C8"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Tutti erano stupiti e perplessi, chiedendosi l'un l'altro: Che significa questo? Altri invece li deridevano e dicevano: Si sono ubriacati di mosto. </w:t>
      </w:r>
    </w:p>
    <w:p w14:paraId="16CF8B5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lastRenderedPageBreak/>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w:t>
      </w:r>
    </w:p>
    <w:p w14:paraId="3320EEE8"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17A0882"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11A52EFB"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w:t>
      </w:r>
    </w:p>
    <w:p w14:paraId="09081F2A"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Mi hai fatto conoscere le vie della vita, mi colmerai di gioia con la tua presenza. 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17A048C8"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7B14CECF"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All'udir tutto questo si sentirono trafiggere il cuore e dissero a Pietro e agli altri apostoli: Che cosa dobbiamo fare, fratelli?  </w:t>
      </w:r>
    </w:p>
    <w:p w14:paraId="684ED734"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33A2D768"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Con molte altre parole li scongiurava e li esortava: Salvatevi da questa generazione perversa. </w:t>
      </w:r>
    </w:p>
    <w:p w14:paraId="092E91BE"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Allora coloro che accolsero la sua parola furono battezzati e quel giorno si unirono a loro circa tremila persone. Erano assidui nell'ascoltare l'insegnamento degli apostoli e nell'unione fraterna, nella frazione del pane e </w:t>
      </w:r>
      <w:r w:rsidRPr="00530152">
        <w:rPr>
          <w:rFonts w:ascii="Arial" w:hAnsi="Arial"/>
          <w:bCs/>
          <w:i/>
          <w:iCs/>
          <w:spacing w:val="-2"/>
          <w:sz w:val="22"/>
        </w:rPr>
        <w:lastRenderedPageBreak/>
        <w:t xml:space="preserve">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A99DB2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u w:val="single"/>
        </w:rPr>
        <w:t>Atti degli Apostoli - cap. 8,1-40</w:t>
      </w:r>
      <w:r w:rsidRPr="00530152">
        <w:rPr>
          <w:rFonts w:ascii="Arial" w:hAnsi="Arial"/>
          <w:bCs/>
          <w:i/>
          <w:iCs/>
          <w:spacing w:val="-2"/>
          <w:sz w:val="22"/>
        </w:rPr>
        <w:t xml:space="preserve">: “Saulo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w:t>
      </w:r>
    </w:p>
    <w:p w14:paraId="5B791253"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Saulo intanto infuriava contro la Chiesa ed entrando nelle case prendeva uomini e donne e li faceva mettere in prigione. Quelli però che erano stati dispersi andavano per il paese e diffondevano la parola di Dio. </w:t>
      </w:r>
    </w:p>
    <w:p w14:paraId="4EC0EBF8"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5A295F8F"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w:t>
      </w:r>
    </w:p>
    <w:p w14:paraId="0043E252"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474E1072"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Essi discesero e pregarono per loro perché ricevessero lo Spirito Santo; non era infatti ancora sceso sopra nessuno di loro, ma erano stati soltanto battezzati nel nome del Signore Gesù. Allora imponevano loro le mani e quelli ricevevano lo Spirito Santo. </w:t>
      </w:r>
    </w:p>
    <w:p w14:paraId="18D9C926"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Simone, vedendo che lo Spirito veniva conferito con l'imposizione delle mani degli apostoli, offrì loro del denaro dicendo: Date anche a me questo potere perché a chiunque io imponga le mani, egli riceva lo Spirito Santo. </w:t>
      </w:r>
    </w:p>
    <w:p w14:paraId="76066F99"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w:t>
      </w:r>
    </w:p>
    <w:p w14:paraId="6FF434A5"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Rispose Simone: Pregate voi per me il Signore, perché non mi accada nulla di ciò che avete detto. Essi poi, dopo aver testimoniato e annunziato la parola di Dio, ritornavano a Gerusalemme ed evangelizzavano molti villaggi della Samaria. </w:t>
      </w:r>
    </w:p>
    <w:p w14:paraId="069485B9"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lastRenderedPageBreak/>
        <w:t xml:space="preserve">Un angelo del Signore parlò intanto a Filippo: Alzati, e va’ verso il mezzogiorno, sulla strada che discende da Gerusalemme a Gaza; essa è deserta. Egli si alzò e si mise in cammino, quand'ecco un Etiope, un eunuco, funzionario di Candace, regina di Etiopia, sovrintendente a tutti i suoi tesori, venuto per il culto a Gerusalemme, se ne ritornava, seduto sul suo carro da viaggio, leggendo il profeta Isaia. Disse allora lo Spirito a Filippo: Va’ avanti, e raggiungi quel carro. </w:t>
      </w:r>
    </w:p>
    <w:p w14:paraId="0ADAAD5A"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Filippo corse innanzi e, udito che leggeva il profeta Isaia, gli disse: Capisci quello che stai leggendo? </w:t>
      </w:r>
    </w:p>
    <w:p w14:paraId="02391071"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Quegli rispose: E come lo potrei, se nessuno mi istruisce?  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w:t>
      </w:r>
    </w:p>
    <w:p w14:paraId="6238821C"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w:t>
      </w:r>
    </w:p>
    <w:p w14:paraId="2CE45BD2"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Quando furono usciti dall'acqua, lo Spirito del Signore rapì Filippo e l'eunuco non lo vide più e proseguì pieno di gioia il suo cammino. Quanto a Filippo, si trovò ad Azoto e, proseguendo, predicava il vangelo a tutte le città, finché giunse a Cesarèa”. </w:t>
      </w:r>
    </w:p>
    <w:p w14:paraId="4FA34421" w14:textId="77777777" w:rsidR="00530152" w:rsidRPr="00530152" w:rsidRDefault="00530152" w:rsidP="00530152">
      <w:pPr>
        <w:spacing w:after="120"/>
        <w:jc w:val="both"/>
        <w:rPr>
          <w:rFonts w:ascii="Arial" w:hAnsi="Arial"/>
          <w:b/>
          <w:sz w:val="24"/>
        </w:rPr>
      </w:pPr>
      <w:r w:rsidRPr="00530152">
        <w:rPr>
          <w:rFonts w:ascii="Arial" w:hAnsi="Arial"/>
          <w:b/>
          <w:sz w:val="24"/>
        </w:rPr>
        <w:t xml:space="preserve">In virtù della risurrezione di Gesù Cristo: </w:t>
      </w:r>
      <w:r w:rsidRPr="00530152">
        <w:rPr>
          <w:rFonts w:ascii="Arial" w:hAnsi="Arial"/>
          <w:sz w:val="24"/>
        </w:rPr>
        <w:t>Viene ora annunziato perché il battesimo crea questa nuova realtà dentro di noi. La crea in virtù della risurrezione di Cristo, dono del Padre ma anche frutto della sua Passione e Morte offerta al Padre per la salvezza del mondo.</w:t>
      </w:r>
    </w:p>
    <w:p w14:paraId="457992B6" w14:textId="77777777" w:rsidR="00530152" w:rsidRPr="00530152" w:rsidRDefault="00530152" w:rsidP="00530152">
      <w:pPr>
        <w:spacing w:after="120"/>
        <w:jc w:val="both"/>
        <w:rPr>
          <w:rFonts w:ascii="Arial" w:hAnsi="Arial"/>
          <w:sz w:val="24"/>
        </w:rPr>
      </w:pPr>
      <w:r w:rsidRPr="00530152">
        <w:rPr>
          <w:rFonts w:ascii="Arial" w:hAnsi="Arial"/>
          <w:sz w:val="24"/>
        </w:rPr>
        <w:t>Cristo risorto crea la sua nuova vita in quanti chiedono la grazia del battesimo.</w:t>
      </w:r>
    </w:p>
    <w:p w14:paraId="63FE1918" w14:textId="77777777" w:rsidR="00530152" w:rsidRPr="00530152" w:rsidRDefault="00530152" w:rsidP="00530152">
      <w:pPr>
        <w:spacing w:after="120"/>
        <w:jc w:val="both"/>
        <w:rPr>
          <w:rFonts w:ascii="Arial" w:hAnsi="Arial"/>
          <w:sz w:val="24"/>
        </w:rPr>
      </w:pPr>
      <w:r w:rsidRPr="00530152">
        <w:rPr>
          <w:rFonts w:ascii="Arial" w:hAnsi="Arial"/>
          <w:sz w:val="24"/>
        </w:rPr>
        <w:t>La nuova vita di Cristo è donata perché nel cristiano si compia il suo mistero di passione e di morte, si faccia cioè della nuova vita un’offerta a Dio per la salvezza del mondo.</w:t>
      </w:r>
    </w:p>
    <w:p w14:paraId="2615AAC7" w14:textId="77777777" w:rsidR="00530152" w:rsidRPr="00530152" w:rsidRDefault="00530152" w:rsidP="00530152">
      <w:pPr>
        <w:spacing w:after="120"/>
        <w:jc w:val="both"/>
        <w:rPr>
          <w:rFonts w:ascii="Arial" w:hAnsi="Arial"/>
          <w:sz w:val="24"/>
        </w:rPr>
      </w:pPr>
      <w:r w:rsidRPr="00530152">
        <w:rPr>
          <w:rFonts w:ascii="Arial" w:hAnsi="Arial"/>
          <w:sz w:val="24"/>
        </w:rPr>
        <w:t>La nuova vita è un dono perché si faccia della vita dono a Dio per la sua gloria e per la salvezza dei fratelli.</w:t>
      </w:r>
    </w:p>
    <w:p w14:paraId="28454DD7" w14:textId="77777777" w:rsidR="00530152" w:rsidRPr="00530152" w:rsidRDefault="00530152" w:rsidP="00530152">
      <w:pPr>
        <w:spacing w:after="120"/>
        <w:jc w:val="both"/>
        <w:rPr>
          <w:rFonts w:ascii="Arial" w:hAnsi="Arial"/>
          <w:sz w:val="24"/>
        </w:rPr>
      </w:pPr>
      <w:r w:rsidRPr="00530152">
        <w:rPr>
          <w:rFonts w:ascii="Arial" w:hAnsi="Arial"/>
          <w:sz w:val="24"/>
        </w:rPr>
        <w:t>Senza la nuova vita, data a noi in virtù della risurrezione di Cristo, o data come comunicazione a noi della risurrezione del Signore, nessuna vita può divenire un dono, perché ciò che è nel peccato non può essere offerto.</w:t>
      </w:r>
    </w:p>
    <w:p w14:paraId="05C7F7C4" w14:textId="77777777" w:rsidR="00530152" w:rsidRPr="00530152" w:rsidRDefault="00530152" w:rsidP="00530152">
      <w:pPr>
        <w:spacing w:after="120"/>
        <w:jc w:val="both"/>
        <w:rPr>
          <w:rFonts w:ascii="Arial" w:hAnsi="Arial"/>
          <w:sz w:val="24"/>
        </w:rPr>
      </w:pPr>
      <w:r w:rsidRPr="00530152">
        <w:rPr>
          <w:rFonts w:ascii="Arial" w:hAnsi="Arial"/>
          <w:sz w:val="24"/>
        </w:rPr>
        <w:t xml:space="preserve">Per essere offerto deve prima essere santificato e ciò che santifica ogni cosa è la risurrezione di Gesù Signore che opera con potenza in noi per mezzo dei sacramenti della Chiesa. </w:t>
      </w:r>
    </w:p>
    <w:p w14:paraId="6378D8B1" w14:textId="77777777" w:rsidR="00530152" w:rsidRPr="00530152" w:rsidRDefault="00530152" w:rsidP="00530152">
      <w:pPr>
        <w:spacing w:after="120"/>
        <w:jc w:val="both"/>
        <w:rPr>
          <w:rFonts w:ascii="Arial" w:hAnsi="Arial"/>
          <w:b/>
          <w:sz w:val="24"/>
        </w:rPr>
      </w:pPr>
      <w:r w:rsidRPr="00530152">
        <w:rPr>
          <w:rFonts w:ascii="Arial" w:hAnsi="Arial"/>
          <w:b/>
          <w:sz w:val="24"/>
        </w:rPr>
        <w:t xml:space="preserve">Il quale è alla destra di Dio: </w:t>
      </w:r>
      <w:r w:rsidRPr="00530152">
        <w:rPr>
          <w:rFonts w:ascii="Arial" w:hAnsi="Arial"/>
          <w:sz w:val="24"/>
        </w:rPr>
        <w:t>Cristo Gesù, risorto non muore più. La morte non ha più potere su di Lui. Ora Lui è assiso alla destra di Dio, nei cieli, dove esercita il suo sacerdozio eterno in nostro favore.</w:t>
      </w:r>
    </w:p>
    <w:p w14:paraId="2E1DEAE0" w14:textId="77777777" w:rsidR="00530152" w:rsidRPr="00530152" w:rsidRDefault="00530152" w:rsidP="00530152">
      <w:pPr>
        <w:spacing w:after="120"/>
        <w:jc w:val="both"/>
        <w:rPr>
          <w:rFonts w:ascii="Arial" w:hAnsi="Arial"/>
          <w:b/>
          <w:sz w:val="24"/>
        </w:rPr>
      </w:pPr>
      <w:r w:rsidRPr="00530152">
        <w:rPr>
          <w:rFonts w:ascii="Arial" w:hAnsi="Arial"/>
          <w:b/>
          <w:sz w:val="24"/>
        </w:rPr>
        <w:lastRenderedPageBreak/>
        <w:t xml:space="preserve">Dopo essere salito al cielo e aver ottenuto la sovranità sugli angeli, i Principati e le Potenze: </w:t>
      </w:r>
      <w:r w:rsidRPr="00530152">
        <w:rPr>
          <w:rFonts w:ascii="Arial" w:hAnsi="Arial"/>
          <w:sz w:val="24"/>
        </w:rPr>
        <w:t>Come Dio Lui è Signore del cielo e della terra, degli Angeli e degli uomini, di ogni creatura visibile e invisibile.</w:t>
      </w:r>
    </w:p>
    <w:p w14:paraId="4CC84E6B" w14:textId="77777777" w:rsidR="00530152" w:rsidRPr="00530152" w:rsidRDefault="00530152" w:rsidP="00530152">
      <w:pPr>
        <w:spacing w:after="120"/>
        <w:jc w:val="both"/>
        <w:rPr>
          <w:rFonts w:ascii="Arial" w:hAnsi="Arial"/>
          <w:sz w:val="24"/>
        </w:rPr>
      </w:pPr>
      <w:r w:rsidRPr="00530152">
        <w:rPr>
          <w:rFonts w:ascii="Arial" w:hAnsi="Arial"/>
          <w:sz w:val="24"/>
        </w:rPr>
        <w:t>Ma anche nella sua umanità, in quanto vero uomo, Lui è stato costituito Signore del cielo e della terra, degli Angeli e degli uomini, di tutto ciò che esiste, sia esso visibile e invisibile.</w:t>
      </w:r>
    </w:p>
    <w:p w14:paraId="3B753DCE" w14:textId="77777777" w:rsidR="00530152" w:rsidRPr="00530152" w:rsidRDefault="00530152" w:rsidP="00530152">
      <w:pPr>
        <w:spacing w:after="120"/>
        <w:jc w:val="both"/>
        <w:rPr>
          <w:rFonts w:ascii="Arial" w:hAnsi="Arial"/>
          <w:sz w:val="24"/>
        </w:rPr>
      </w:pPr>
      <w:r w:rsidRPr="00530152">
        <w:rPr>
          <w:rFonts w:ascii="Arial" w:hAnsi="Arial"/>
          <w:sz w:val="24"/>
        </w:rPr>
        <w:t xml:space="preserve">Lui è il Signore anche sopra gli inferi. Niente esiste che non sia stato a Lui sottoposto. </w:t>
      </w:r>
    </w:p>
    <w:p w14:paraId="1BD0E6FF" w14:textId="77777777" w:rsidR="00530152" w:rsidRPr="00530152" w:rsidRDefault="00530152" w:rsidP="00530152">
      <w:pPr>
        <w:spacing w:after="120"/>
        <w:jc w:val="both"/>
        <w:rPr>
          <w:rFonts w:ascii="Arial" w:hAnsi="Arial"/>
          <w:sz w:val="24"/>
        </w:rPr>
      </w:pPr>
      <w:r w:rsidRPr="00530152">
        <w:rPr>
          <w:rFonts w:ascii="Arial" w:hAnsi="Arial"/>
          <w:sz w:val="24"/>
        </w:rPr>
        <w:t>È quanto ci insegna anche San Paolo nel suo inno ai Filippesi:</w:t>
      </w:r>
    </w:p>
    <w:p w14:paraId="383A9257"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u w:val="single"/>
        </w:rPr>
        <w:t>Lettera ai Filippesi - cap. 2,1-18</w:t>
      </w:r>
      <w:r w:rsidRPr="00530152">
        <w:rPr>
          <w:rFonts w:ascii="Arial" w:hAnsi="Arial"/>
          <w:bCs/>
          <w:i/>
          <w:iCs/>
          <w:spacing w:val="-2"/>
          <w:sz w:val="22"/>
        </w:rPr>
        <w:t xml:space="preserve">: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3A0CD4F2"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19520A61"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 anche se il mio sangue deve essere versato in libagione sul sacrificio e sull'offerta della vostra fede, sono contento, e ne godo con tutti voi. Allo stesso modo anche voi godetene e rallegratevi con me. </w:t>
      </w:r>
    </w:p>
    <w:p w14:paraId="7B64E322" w14:textId="77777777" w:rsidR="00530152" w:rsidRPr="00530152" w:rsidRDefault="00530152" w:rsidP="00530152">
      <w:pPr>
        <w:spacing w:after="120"/>
        <w:jc w:val="both"/>
        <w:rPr>
          <w:rFonts w:ascii="Arial" w:hAnsi="Arial"/>
          <w:sz w:val="24"/>
        </w:rPr>
      </w:pPr>
      <w:r w:rsidRPr="00530152">
        <w:rPr>
          <w:rFonts w:ascii="Arial" w:hAnsi="Arial"/>
          <w:sz w:val="24"/>
        </w:rPr>
        <w:t>Gesù non è solo dono di grazia e di verità, è anche il modello, l’esempio cui guardare per conformare ogni nostro comportamento.</w:t>
      </w:r>
    </w:p>
    <w:p w14:paraId="686A7C85" w14:textId="77777777" w:rsidR="00530152" w:rsidRPr="00530152" w:rsidRDefault="00530152" w:rsidP="00530152">
      <w:pPr>
        <w:spacing w:after="120"/>
        <w:jc w:val="both"/>
        <w:rPr>
          <w:rFonts w:ascii="Arial" w:hAnsi="Arial"/>
          <w:sz w:val="24"/>
        </w:rPr>
      </w:pPr>
      <w:r w:rsidRPr="00530152">
        <w:rPr>
          <w:rFonts w:ascii="Arial" w:hAnsi="Arial"/>
          <w:sz w:val="24"/>
        </w:rPr>
        <w:t xml:space="preserve">Il suo esempio è la nostra verità. La sua grazia è la nostra forza. La sua risurrezione è la nostra vita, perché noi compiamo la sua morte, se vogliamo risorgere con Lui nell’ultimo giorno. </w:t>
      </w:r>
    </w:p>
    <w:p w14:paraId="5837ED2E" w14:textId="77777777" w:rsidR="00530152" w:rsidRPr="00530152" w:rsidRDefault="00530152" w:rsidP="00530152">
      <w:pPr>
        <w:spacing w:after="120"/>
        <w:jc w:val="both"/>
        <w:rPr>
          <w:rFonts w:ascii="Arial" w:hAnsi="Arial"/>
          <w:sz w:val="24"/>
        </w:rPr>
      </w:pPr>
      <w:r w:rsidRPr="00530152">
        <w:rPr>
          <w:rFonts w:ascii="Arial" w:hAnsi="Arial"/>
          <w:sz w:val="24"/>
        </w:rPr>
        <w:t xml:space="preserve">Anche della nostra vita Gesù è il Signore. Questa fede dovremmo tutti acquisire. Secondo questa verità vivere. </w:t>
      </w:r>
    </w:p>
    <w:p w14:paraId="7492E901" w14:textId="77777777" w:rsidR="00530152" w:rsidRPr="00530152" w:rsidRDefault="00530152" w:rsidP="00530152">
      <w:pPr>
        <w:spacing w:after="120"/>
        <w:ind w:left="567" w:right="567"/>
        <w:jc w:val="both"/>
        <w:rPr>
          <w:rFonts w:ascii="Arial" w:hAnsi="Arial" w:cs="Arial"/>
          <w:bCs/>
          <w:i/>
          <w:iCs/>
          <w:sz w:val="22"/>
          <w:szCs w:val="24"/>
        </w:rPr>
      </w:pPr>
      <w:bookmarkStart w:id="133" w:name="_Hlk164678226"/>
      <w:r w:rsidRPr="00530152">
        <w:rPr>
          <w:rFonts w:ascii="Arial" w:hAnsi="Arial" w:cs="Arial"/>
          <w:bCs/>
          <w:i/>
          <w:iCs/>
          <w:sz w:val="22"/>
          <w:szCs w:val="24"/>
        </w:rPr>
        <w:t xml:space="preserve">E chi potrà farvi del male, se sarete ferventi nel bene? </w:t>
      </w:r>
      <w:bookmarkStart w:id="134" w:name="_Hlk164677001"/>
      <w:r w:rsidRPr="00530152">
        <w:rPr>
          <w:rFonts w:ascii="Arial" w:hAnsi="Arial" w:cs="Arial"/>
          <w:bCs/>
          <w:i/>
          <w:iCs/>
          <w:sz w:val="22"/>
          <w:szCs w:val="24"/>
        </w:rPr>
        <w:t>Se poi doveste soffrire per la giustizia, beati voi!</w:t>
      </w:r>
      <w:bookmarkEnd w:id="134"/>
      <w:r w:rsidRPr="00530152">
        <w:rPr>
          <w:rFonts w:ascii="Arial" w:hAnsi="Arial" w:cs="Arial"/>
          <w:bCs/>
          <w:i/>
          <w:iCs/>
          <w:sz w:val="22"/>
          <w:szCs w:val="24"/>
        </w:rPr>
        <w:t xml:space="preserve"> Non sgomentatevi per paura di loro e non turbatevi, ma adorate il Signore, Cristo, nei vostri cuori, pronti sempre a rispondere a chiunque vi domandi ragione della speranza che è in voi. Tuttavia questo sia </w:t>
      </w:r>
      <w:r w:rsidRPr="00530152">
        <w:rPr>
          <w:rFonts w:ascii="Arial" w:hAnsi="Arial" w:cs="Arial"/>
          <w:bCs/>
          <w:i/>
          <w:iCs/>
          <w:sz w:val="22"/>
          <w:szCs w:val="24"/>
        </w:rPr>
        <w:lastRenderedPageBreak/>
        <w:t>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p>
    <w:bookmarkEnd w:id="133"/>
    <w:p w14:paraId="4301CFC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Se manchiamo di una visione altamente teologica, cristologica, pneumatologica non possiamo comprendere nulla delle Parole dell’Apostolo Pietro. Lui parla in Cristo e nello Spirito Santo secondo la Parola del Padre. La dimensione trinitaria è la veste che deve indossare un discepolo di Gesù se vuole conoscere le cose di Dio e di esse parlare secondo verità, santità, perfetta giustizia. </w:t>
      </w:r>
    </w:p>
    <w:p w14:paraId="378C442E" w14:textId="77777777" w:rsidR="00530152" w:rsidRPr="00530152" w:rsidRDefault="00530152" w:rsidP="00530152">
      <w:pPr>
        <w:spacing w:after="120"/>
        <w:ind w:left="567" w:right="567"/>
        <w:jc w:val="both"/>
        <w:rPr>
          <w:rFonts w:ascii="Arial" w:hAnsi="Arial" w:cs="Arial"/>
          <w:bCs/>
          <w:i/>
          <w:iCs/>
          <w:sz w:val="22"/>
          <w:szCs w:val="24"/>
        </w:rPr>
      </w:pPr>
      <w:bookmarkStart w:id="135" w:name="_Hlk164002061"/>
      <w:r w:rsidRPr="00530152">
        <w:rPr>
          <w:rFonts w:ascii="Arial" w:hAnsi="Arial" w:cs="Arial"/>
          <w:bCs/>
          <w:i/>
          <w:iCs/>
          <w:sz w:val="22"/>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B20787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Così pure voi, mariti, trattate con riguardo le vostre mogli, perché il loro corpo è più debole, e rendete loro onore perché partecipano con voi della grazia della vita: così le vostre preghiere non troveranno ostacolo.</w:t>
      </w:r>
    </w:p>
    <w:p w14:paraId="47BA72A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56CE43F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4211605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w:t>
      </w:r>
      <w:r w:rsidRPr="00530152">
        <w:rPr>
          <w:rFonts w:ascii="Arial" w:hAnsi="Arial" w:cs="Arial"/>
          <w:bCs/>
          <w:i/>
          <w:iCs/>
          <w:sz w:val="22"/>
          <w:szCs w:val="24"/>
        </w:rPr>
        <w:lastRenderedPageBreak/>
        <w:t>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p>
    <w:p w14:paraId="2FAB04F7" w14:textId="77777777" w:rsidR="00530152" w:rsidRPr="00530152" w:rsidRDefault="00530152" w:rsidP="00530152">
      <w:pPr>
        <w:spacing w:after="120"/>
        <w:jc w:val="both"/>
        <w:rPr>
          <w:rFonts w:ascii="Arial" w:hAnsi="Arial" w:cs="Arial"/>
          <w:bCs/>
          <w:sz w:val="24"/>
          <w:szCs w:val="24"/>
        </w:rPr>
      </w:pPr>
    </w:p>
    <w:p w14:paraId="4EEA3326" w14:textId="77777777" w:rsidR="00530152" w:rsidRPr="00530152" w:rsidRDefault="00530152" w:rsidP="00530152">
      <w:pPr>
        <w:keepNext/>
        <w:spacing w:after="120"/>
        <w:jc w:val="center"/>
        <w:outlineLvl w:val="1"/>
        <w:rPr>
          <w:rFonts w:ascii="Arial" w:hAnsi="Arial" w:cs="Arial"/>
          <w:b/>
          <w:bCs/>
          <w:sz w:val="24"/>
          <w:szCs w:val="24"/>
        </w:rPr>
      </w:pPr>
      <w:bookmarkStart w:id="136" w:name="_Toc165558384"/>
      <w:bookmarkStart w:id="137" w:name="_Toc165558454"/>
      <w:bookmarkEnd w:id="135"/>
      <w:r w:rsidRPr="00530152">
        <w:rPr>
          <w:rFonts w:ascii="Arial" w:hAnsi="Arial"/>
          <w:b/>
          <w:sz w:val="40"/>
        </w:rPr>
        <w:t>È FINITO IL TEMPO TRASCORSO NEL SODDISFARE LE PASSIONI DEI PAGANI</w:t>
      </w:r>
      <w:bookmarkEnd w:id="136"/>
      <w:bookmarkEnd w:id="137"/>
    </w:p>
    <w:p w14:paraId="09B91439" w14:textId="77777777" w:rsidR="00530152" w:rsidRPr="00530152" w:rsidRDefault="00530152" w:rsidP="00530152">
      <w:pPr>
        <w:spacing w:after="120"/>
        <w:jc w:val="both"/>
        <w:rPr>
          <w:rFonts w:ascii="Arial" w:hAnsi="Arial" w:cs="Arial"/>
          <w:bCs/>
          <w:sz w:val="24"/>
          <w:szCs w:val="24"/>
        </w:rPr>
      </w:pPr>
    </w:p>
    <w:p w14:paraId="1C4972E6"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PRIMA VERITÀ</w:t>
      </w:r>
    </w:p>
    <w:p w14:paraId="48C9B121" w14:textId="77777777" w:rsidR="00530152" w:rsidRPr="00530152" w:rsidRDefault="00530152" w:rsidP="00530152">
      <w:pPr>
        <w:spacing w:after="120"/>
        <w:jc w:val="both"/>
        <w:rPr>
          <w:rFonts w:ascii="Arial" w:hAnsi="Arial" w:cs="Arial"/>
          <w:bCs/>
          <w:sz w:val="24"/>
          <w:szCs w:val="24"/>
        </w:rPr>
      </w:pPr>
      <w:bookmarkStart w:id="138" w:name="_Hlk164931455"/>
      <w:r w:rsidRPr="00530152">
        <w:rPr>
          <w:rFonts w:ascii="Arial" w:hAnsi="Arial" w:cs="Arial"/>
          <w:bCs/>
          <w:sz w:val="24"/>
          <w:szCs w:val="24"/>
        </w:rPr>
        <w:t>Gesù ci ha amati dalla sofferenza, nella sofferenza. Anche i discepoli di Gesù devono amarsi nella sofferenza, dalla sofferenza. Quando la sofferenza è vissuta nel Vangelo secondo il Vangelo, essa sempre conduce a rompere con il peccato. Rompere con il peccato significa non vivere più il resto della nostra vita nella passioni umane. Si vive invece secondo la volontà di Dio. Quando però questo accade? Quando impariamo, con l’aiuto della grazia di Cristo Gesù e il sostegno dello Spirito Santo, a vivere ogni sofferenza rimanendo nel Vangelo, secondo le modalità dateci dal Vangelo. Uscire dal Vangelo è vivere la sofferenza nel peccato per il peccato, nel vizio per il vizio.</w:t>
      </w:r>
    </w:p>
    <w:bookmarkEnd w:id="138"/>
    <w:p w14:paraId="7C9D151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Avendo Cristo sofferto nel corpo, anche voi dunque armatevi degli stessi sentimenti. Chi ha sofferto nel corpo ha rotto con il peccato, per non vivere più il resto della sua vita nelle passioni umane, ma secondo la volontà di Dio. </w:t>
      </w:r>
    </w:p>
    <w:p w14:paraId="313E952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Per il discepolo di Gesù è finito il tempo trascorso per soddisfare le passioni dei pagani, vivendo nei vizi, nelle cupidigie, nei bagordi, nelle orge, nelle ubriachezze e nel culto illecito degli idoli. Perché questo tempo è finito? Perché il discepolo di Gesù è divenuto nuova creatura. Ha ricevuto una nuova natura. Lui è corpo di Cristo ed è stato reso partecipe della natura divina. Nuovo corpo, nuova vita. Nuova natura, nuova vita. Questo tempo è finito per natura. Deve finire anche per volontà. La nuova natura, il nuovo corpo sono consegnati alla volontà. Se la volontà si lascia tentare, l’uomo ritorna nel suo vecchio tempo e persevera nelle opere cattive. Tutto è posto nel buon volere dell’uomo. È stato all’origine della sua creazione. Così è anche nella sua nuova creazione o rigenerazione o nuova nascita. Tutto è dalla volontà. Se vuoi… dice il Signore. </w:t>
      </w:r>
    </w:p>
    <w:p w14:paraId="48ECE0C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È finito il tempo trascorso nel soddisfare le passioni dei pagani, vivendo nei vizi, nelle cupidigie, nei bagordi, nelle orge, nelle ubriachezze e nel culto illecito degli idoli. </w:t>
      </w:r>
    </w:p>
    <w:p w14:paraId="4278AD9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Il mondo trova strano che il cristiano non viva secondo la vecchia natura e che non corra insieme con esso verso questo torrente di perdizione. Trova strano e oltraggia. Trova strano e crocifigge. Trova strano e uccide. Il cristiano persevera nella sua nuova vita. Lui però sa che quanti lo oltraggiano, dovranno rendere conto a colui che è pronto a giudicare i vivi e i morti. Poiché il cristiano sempre dovrà restare nel Vangelo secondo le regole del Vangelo, ama i suoi nemici e prega per i suoi persecutori. Non solo. Il cristiano, come Cristo Gesù, offre la sua vita per la conversione del mondo. Tutta la vita del cristiano ha un solo fine: essere offerta per la conversione e la salvezza del mondo. </w:t>
      </w:r>
    </w:p>
    <w:p w14:paraId="2AA8CF5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Per questo trovano strano che voi non corriate insieme con loro verso questo torrente di perdizione, e vi oltraggiano. Ma renderanno conto a colui che è pronto a giudicare i vivi e i morti. </w:t>
      </w:r>
    </w:p>
    <w:p w14:paraId="29268FF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Quanto ora l’Apostolo Pietro annuncia non è di facile comprensione:</w:t>
      </w:r>
    </w:p>
    <w:p w14:paraId="476D2D3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Infatti anche ai morti è stata annunciata la buona novella, affinché siano condannati, come tutti gli uomini, nel corpo, ma vivano secondo Dio nello Spirito.</w:t>
      </w:r>
    </w:p>
    <w:p w14:paraId="426CDCA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quanto noi abbiamo scritto un tempo su questo annuncio dell’Apostolo:</w:t>
      </w:r>
    </w:p>
    <w:p w14:paraId="65595FDC" w14:textId="77777777" w:rsidR="00530152" w:rsidRPr="00530152" w:rsidRDefault="00530152" w:rsidP="00530152">
      <w:pPr>
        <w:spacing w:after="120"/>
        <w:jc w:val="both"/>
        <w:rPr>
          <w:rFonts w:ascii="Arial" w:hAnsi="Arial" w:cs="Arial"/>
          <w:b/>
          <w:i/>
          <w:iCs/>
          <w:sz w:val="24"/>
          <w:szCs w:val="24"/>
        </w:rPr>
      </w:pPr>
      <w:r w:rsidRPr="00530152">
        <w:rPr>
          <w:rFonts w:ascii="Arial" w:hAnsi="Arial" w:cs="Arial"/>
          <w:b/>
          <w:i/>
          <w:iCs/>
          <w:sz w:val="24"/>
          <w:szCs w:val="24"/>
        </w:rPr>
        <w:t>Prima riflessione:</w:t>
      </w:r>
    </w:p>
    <w:p w14:paraId="30BF646C"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[6] Infatti è stata annunziata la buona novella anche ai morti, perché pur avendo subìto, perdendo la vita del corpo, la condanna comune a tutti gli uomini, vivano secondo Dio nello spirito. </w:t>
      </w:r>
    </w:p>
    <w:p w14:paraId="397C537C"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rivelazione questo passo è oscuro. Come oscuri sono altri passi unici contenuti nel Nuovo Testamento.  Risulta però di facile interpretazione se viene collegato a quanto è stato detto al capitolo terzo circa la discesa di Gesù negli inferi. Ecco il testo che viene riportato per intero: </w:t>
      </w:r>
    </w:p>
    <w:p w14:paraId="719B8420"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 in spirito andò ad annunziare la salvezza anche agli spiriti che attendevano in prigione; essi avevano un tempo rifiutato di credere quando la magnanimità di Dio pazientava nei giorni di Noè, mentre si fabbricava l'arca, nella quale poche persone, otto in tutto, furono salvate per mezzo dell'acqua” (1Pt 3,19-20). </w:t>
      </w:r>
    </w:p>
    <w:p w14:paraId="7628B5C9" w14:textId="77777777" w:rsidR="00530152" w:rsidRPr="00530152" w:rsidRDefault="00530152" w:rsidP="00530152">
      <w:pPr>
        <w:spacing w:after="120"/>
        <w:jc w:val="both"/>
        <w:rPr>
          <w:rFonts w:ascii="Arial" w:hAnsi="Arial"/>
          <w:sz w:val="24"/>
        </w:rPr>
      </w:pPr>
      <w:r w:rsidRPr="00530152">
        <w:rPr>
          <w:rFonts w:ascii="Arial" w:hAnsi="Arial"/>
          <w:sz w:val="24"/>
        </w:rPr>
        <w:t>C’è il peccato originale e ci sono i peccati attuali. Il peccato originale ha come suo proprio frutto la morte del corpo, ma non quella dell’anima nell’inferno eterno.</w:t>
      </w:r>
    </w:p>
    <w:p w14:paraId="12D2CB18" w14:textId="77777777" w:rsidR="00530152" w:rsidRPr="00530152" w:rsidRDefault="00530152" w:rsidP="00530152">
      <w:pPr>
        <w:spacing w:after="120"/>
        <w:jc w:val="both"/>
        <w:rPr>
          <w:rFonts w:ascii="Arial" w:hAnsi="Arial"/>
          <w:sz w:val="24"/>
        </w:rPr>
      </w:pPr>
      <w:r w:rsidRPr="00530152">
        <w:rPr>
          <w:rFonts w:ascii="Arial" w:hAnsi="Arial"/>
          <w:sz w:val="24"/>
        </w:rPr>
        <w:t>Il peccato attuale si può cancellare con un atto di vero pentimento. Si cancella la colpa, anche se resta la pena da scontare, o da soddisfare.</w:t>
      </w:r>
    </w:p>
    <w:p w14:paraId="3BC620ED" w14:textId="77777777" w:rsidR="00530152" w:rsidRPr="00530152" w:rsidRDefault="00530152" w:rsidP="00530152">
      <w:pPr>
        <w:spacing w:after="120"/>
        <w:jc w:val="both"/>
        <w:rPr>
          <w:rFonts w:ascii="Arial" w:hAnsi="Arial"/>
          <w:sz w:val="24"/>
        </w:rPr>
      </w:pPr>
      <w:r w:rsidRPr="00530152">
        <w:rPr>
          <w:rFonts w:ascii="Arial" w:hAnsi="Arial"/>
          <w:sz w:val="24"/>
        </w:rPr>
        <w:t xml:space="preserve">Per quanti sono morti con il solo peccato originale, e per quanti, pur avendo commesso peccati attuali, si sono pentiti ed hanno ottenuto il perdono, fino alla morte di Cristo in croce il paradiso era chiuso. </w:t>
      </w:r>
    </w:p>
    <w:p w14:paraId="3AE9E955" w14:textId="77777777" w:rsidR="00530152" w:rsidRPr="00530152" w:rsidRDefault="00530152" w:rsidP="00530152">
      <w:pPr>
        <w:spacing w:after="120"/>
        <w:jc w:val="both"/>
        <w:rPr>
          <w:rFonts w:ascii="Arial" w:hAnsi="Arial"/>
          <w:sz w:val="24"/>
        </w:rPr>
      </w:pPr>
      <w:r w:rsidRPr="00530152">
        <w:rPr>
          <w:rFonts w:ascii="Arial" w:hAnsi="Arial"/>
          <w:sz w:val="24"/>
        </w:rPr>
        <w:t>Cristo con la sua morte ha aperto le porte del Cielo, e nella morte è andato, in spirito, ad annunziare questo lieto evento a quanti attendevano questo momento.</w:t>
      </w:r>
    </w:p>
    <w:p w14:paraId="3AA9356D"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Quella di Cristo è una predicazione di annunzio di un lieto evento: </w:t>
      </w:r>
      <w:r w:rsidRPr="00530152">
        <w:rPr>
          <w:rFonts w:ascii="Arial" w:hAnsi="Arial"/>
          <w:i/>
          <w:sz w:val="24"/>
        </w:rPr>
        <w:t>il Signore vi apre le porte del suo Cielo. Anche voi potete entrare. Anche il vostro spirito può gustare la gioia di questo evento.</w:t>
      </w:r>
    </w:p>
    <w:p w14:paraId="08735E62"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Ogni altra interpretazione è carente di un riscontro nella rivelazione. Da ogni altra interpretazione ci dobbiamo astenere. È preferibile adorare il mistero che non si conosce, o non si riesce a conoscere in tutta la sua profondità, che dire cose non vere in ordine alla verità rivelata. Meglio astenersi dal dire, che dire male ciò che non è possibile conoscere secondo pienezza di verità. </w:t>
      </w:r>
    </w:p>
    <w:p w14:paraId="4CF88987" w14:textId="77777777" w:rsidR="00530152" w:rsidRPr="00530152" w:rsidRDefault="00530152" w:rsidP="00530152">
      <w:pPr>
        <w:spacing w:after="120"/>
        <w:jc w:val="both"/>
        <w:rPr>
          <w:rFonts w:ascii="Arial" w:hAnsi="Arial" w:cs="Arial"/>
          <w:b/>
          <w:i/>
          <w:iCs/>
          <w:sz w:val="24"/>
          <w:szCs w:val="24"/>
        </w:rPr>
      </w:pPr>
      <w:r w:rsidRPr="00530152">
        <w:rPr>
          <w:rFonts w:ascii="Arial" w:hAnsi="Arial" w:cs="Arial"/>
          <w:b/>
          <w:i/>
          <w:iCs/>
          <w:sz w:val="24"/>
          <w:szCs w:val="24"/>
        </w:rPr>
        <w:t>Seconda riflessione:</w:t>
      </w:r>
    </w:p>
    <w:p w14:paraId="75C0D529" w14:textId="77777777" w:rsidR="00530152" w:rsidRPr="00530152" w:rsidRDefault="00530152" w:rsidP="00530152">
      <w:pPr>
        <w:spacing w:after="120"/>
        <w:ind w:left="567" w:right="567"/>
        <w:jc w:val="both"/>
        <w:rPr>
          <w:rFonts w:ascii="Arial" w:hAnsi="Arial"/>
          <w:bCs/>
          <w:i/>
          <w:iCs/>
          <w:color w:val="000000"/>
          <w:sz w:val="22"/>
        </w:rPr>
      </w:pPr>
      <w:r w:rsidRPr="00530152">
        <w:rPr>
          <w:rFonts w:ascii="Arial" w:hAnsi="Arial"/>
          <w:bCs/>
          <w:i/>
          <w:iCs/>
          <w:color w:val="000000"/>
          <w:sz w:val="22"/>
        </w:rPr>
        <w:t>Infatti anche ai morti è stata annunciata la buona novella, affinché siano condannati, come tutti gli uomini, nel corpo, ma vivano secondo Dio nello Spirito.</w:t>
      </w:r>
    </w:p>
    <w:p w14:paraId="01BE6CED" w14:textId="77777777" w:rsidR="00530152" w:rsidRPr="00530152" w:rsidRDefault="00530152" w:rsidP="00530152">
      <w:pPr>
        <w:spacing w:after="120"/>
        <w:jc w:val="both"/>
        <w:rPr>
          <w:rFonts w:ascii="Arial" w:hAnsi="Arial"/>
          <w:sz w:val="24"/>
        </w:rPr>
      </w:pPr>
      <w:r w:rsidRPr="00530152">
        <w:rPr>
          <w:rFonts w:ascii="Arial" w:hAnsi="Arial"/>
          <w:sz w:val="24"/>
        </w:rPr>
        <w:t>Chi sono i morti: coloro che sono senza la grazia di Dio nella loro anima, perché vivono nel peccato o sono coloro che hanno varcato il limite del tempo e sono entrati nell’eternità? Ecco le parole dell’Apostolo Pietro: Infatti anche ai morti è stata annunciata la buona novella, affinché siano condannati, come tutti gli uomini, nel corpo, ma vivano secondo Dio nello Spirito. Che significano queste parole? Nel Nuovo Testamento non ne troviamo di simili.</w:t>
      </w:r>
    </w:p>
    <w:p w14:paraId="01656A49" w14:textId="77777777" w:rsidR="00530152" w:rsidRPr="00530152" w:rsidRDefault="00530152" w:rsidP="00530152">
      <w:pPr>
        <w:spacing w:after="120"/>
        <w:ind w:left="567" w:right="567"/>
        <w:jc w:val="both"/>
        <w:rPr>
          <w:rFonts w:ascii="Arial" w:hAnsi="Arial"/>
          <w:sz w:val="24"/>
          <w:lang w:val="fr-FR"/>
        </w:rPr>
      </w:pPr>
      <w:r w:rsidRPr="00530152">
        <w:rPr>
          <w:rFonts w:ascii="Arial" w:hAnsi="Arial"/>
          <w:sz w:val="24"/>
          <w:lang w:val="la-Latn"/>
        </w:rPr>
        <w:t>Propter hoc enim et mortuis evangelizatum est ut iudicentur quidem secundum homines in carne, vivant autem secundum Deum spiritu</w:t>
      </w:r>
      <w:r w:rsidRPr="00530152">
        <w:rPr>
          <w:rFonts w:ascii="Arial" w:hAnsi="Arial"/>
          <w:sz w:val="24"/>
          <w:lang w:val="fr-FR"/>
        </w:rPr>
        <w:t xml:space="preserve">. (1Pt 4,6).  </w:t>
      </w:r>
    </w:p>
    <w:p w14:paraId="2AAB301D" w14:textId="77777777" w:rsidR="00530152" w:rsidRPr="00530152" w:rsidRDefault="00530152" w:rsidP="00530152">
      <w:pPr>
        <w:spacing w:after="120"/>
        <w:ind w:left="567" w:right="567"/>
        <w:jc w:val="both"/>
        <w:rPr>
          <w:rFonts w:ascii="Arial" w:hAnsi="Arial"/>
          <w:sz w:val="24"/>
        </w:rPr>
      </w:pPr>
      <w:r w:rsidRPr="00530152">
        <w:rPr>
          <w:rFonts w:ascii="Greek" w:hAnsi="Greek" w:cs="Greek"/>
          <w:sz w:val="26"/>
          <w:szCs w:val="26"/>
          <w:lang w:val="fr-FR"/>
        </w:rPr>
        <w:t>e„j toàto g¦r kaˆ nekro‹j eÙhggel…sqh †na kriqîsi m</w:t>
      </w:r>
      <w:r w:rsidRPr="00530152">
        <w:rPr>
          <w:rFonts w:ascii="Greek" w:hAnsi="Greek" w:cs="Greek"/>
          <w:sz w:val="26"/>
          <w:szCs w:val="26"/>
        </w:rPr>
        <w:t></w:t>
      </w:r>
      <w:r w:rsidRPr="00530152">
        <w:rPr>
          <w:rFonts w:ascii="Greek" w:hAnsi="Greek" w:cs="Greek"/>
          <w:sz w:val="26"/>
          <w:szCs w:val="26"/>
          <w:lang w:val="fr-FR"/>
        </w:rPr>
        <w:t>n kat¦ ¢nqrèpouj sarkˆ zîsi d</w:t>
      </w:r>
      <w:r w:rsidRPr="00530152">
        <w:rPr>
          <w:rFonts w:ascii="Greek" w:hAnsi="Greek" w:cs="Greek"/>
          <w:sz w:val="26"/>
          <w:szCs w:val="26"/>
        </w:rPr>
        <w:t></w:t>
      </w:r>
      <w:r w:rsidRPr="00530152">
        <w:rPr>
          <w:rFonts w:ascii="Greek" w:hAnsi="Greek" w:cs="Greek"/>
          <w:sz w:val="26"/>
          <w:szCs w:val="26"/>
          <w:lang w:val="fr-FR"/>
        </w:rPr>
        <w:t xml:space="preserve"> kat¦ qeÕn pneÚmati.</w:t>
      </w:r>
      <w:r w:rsidRPr="00530152">
        <w:rPr>
          <w:rFonts w:ascii="Arial" w:hAnsi="Arial"/>
          <w:sz w:val="26"/>
          <w:szCs w:val="26"/>
          <w:lang w:val="fr-FR"/>
        </w:rPr>
        <w:t xml:space="preserve"> </w:t>
      </w:r>
      <w:r w:rsidRPr="00530152">
        <w:rPr>
          <w:rFonts w:ascii="Arial" w:hAnsi="Arial"/>
          <w:sz w:val="24"/>
        </w:rPr>
        <w:t>(1Pt 4,6)</w:t>
      </w:r>
    </w:p>
    <w:p w14:paraId="04619EDA" w14:textId="77777777" w:rsidR="00530152" w:rsidRPr="00530152" w:rsidRDefault="00530152" w:rsidP="00530152">
      <w:pPr>
        <w:spacing w:after="120"/>
        <w:jc w:val="both"/>
        <w:rPr>
          <w:rFonts w:ascii="Arial" w:hAnsi="Arial"/>
          <w:bCs/>
          <w:sz w:val="24"/>
        </w:rPr>
      </w:pPr>
      <w:r w:rsidRPr="00530152">
        <w:rPr>
          <w:rFonts w:ascii="Arial" w:hAnsi="Arial"/>
          <w:sz w:val="24"/>
        </w:rPr>
        <w:t xml:space="preserve">Su quanti erano nel seno di Abramo, al momento della discesa di Gesù negli inferi, l’Apostolo Pietro ha già manifestato cosa è avvenuto. Qui dobbiamo supporre che si tratti dell’annuncio del Vangelo a quanti ancora non sono discepoli di Gesù e pertanto morti alla verità, alla luce, alla grazia, alla vita eterna. A costoro è stato annunciato il Vangelo. L’annuncio del Vangelo provoca un giudizio. Il Vangelo giudica gli uomini e manifesta la verità, ma anche la falsità delle loro opere. </w:t>
      </w:r>
      <w:r w:rsidRPr="00530152">
        <w:rPr>
          <w:rFonts w:ascii="Arial" w:hAnsi="Arial"/>
          <w:bCs/>
          <w:sz w:val="24"/>
        </w:rPr>
        <w:t xml:space="preserve">Perché il Vangelo viene annunciato? Perché gli uomini si liberino dalle opere della carne e vivano secondo Dio nello spirito. Si vive secondo Dio nello spirito, se momento per momento si è guidati e mossi della Spirito Santo, camminando da fede in fede. Vale per il Vangelo quanto è detto di Cristo Gesù dal Vecchio Simeone: </w:t>
      </w:r>
    </w:p>
    <w:p w14:paraId="3017BB1E"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 33-35). </w:t>
      </w:r>
    </w:p>
    <w:p w14:paraId="19724CA6" w14:textId="77777777" w:rsidR="00530152" w:rsidRPr="00530152" w:rsidRDefault="00530152" w:rsidP="00530152">
      <w:pPr>
        <w:spacing w:after="120"/>
        <w:jc w:val="both"/>
        <w:rPr>
          <w:rFonts w:ascii="Arial" w:hAnsi="Arial"/>
          <w:sz w:val="24"/>
        </w:rPr>
      </w:pPr>
      <w:r w:rsidRPr="00530152">
        <w:rPr>
          <w:rFonts w:ascii="Arial" w:hAnsi="Arial"/>
          <w:sz w:val="24"/>
        </w:rPr>
        <w:t xml:space="preserve">Possiamo Legge questo brano anche servendoci sia del Vangelo secondo Giovanni e sia del Vangelo secondo Marco: </w:t>
      </w:r>
    </w:p>
    <w:p w14:paraId="50F336DC"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w:t>
      </w:r>
      <w:r w:rsidRPr="00530152">
        <w:rPr>
          <w:rFonts w:ascii="Arial" w:hAnsi="Arial"/>
          <w:bCs/>
          <w:i/>
          <w:iCs/>
          <w:spacing w:val="-2"/>
          <w:sz w:val="22"/>
        </w:rPr>
        <w:lastRenderedPageBreak/>
        <w:t xml:space="preserve">opere non vengano riprovate. Invece chi fa la verità viene verso la luce, perché appaia chiaramente che le sue opere sono state fatte in Dio» (Gv 3,16-21). </w:t>
      </w:r>
    </w:p>
    <w:p w14:paraId="1D8C811C"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241CF9D" w14:textId="77777777" w:rsidR="00530152" w:rsidRPr="00530152" w:rsidRDefault="00530152" w:rsidP="00530152">
      <w:pPr>
        <w:spacing w:after="120"/>
        <w:jc w:val="both"/>
        <w:rPr>
          <w:rFonts w:ascii="Arial" w:hAnsi="Arial"/>
          <w:sz w:val="24"/>
        </w:rPr>
      </w:pPr>
      <w:r w:rsidRPr="00530152">
        <w:rPr>
          <w:rFonts w:ascii="Arial" w:hAnsi="Arial"/>
          <w:sz w:val="24"/>
        </w:rPr>
        <w:t>Possiamo anche lasciarsi aiutare sulle Parole che Gesù Signore dice sulla venuta dello Spirito Santo, nel Vangelo secondo Giovanni. Parole che poi sono riprese dall’Apostolo Giovanni nella sua Prima Lettera:</w:t>
      </w:r>
    </w:p>
    <w:p w14:paraId="21C6759B"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16,4-11). </w:t>
      </w:r>
    </w:p>
    <w:p w14:paraId="559A7E4B"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2EBEBEC"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FC68D0F"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w:t>
      </w:r>
      <w:r w:rsidRPr="00530152">
        <w:rPr>
          <w:rFonts w:ascii="Arial" w:hAnsi="Arial"/>
          <w:i/>
          <w:iCs/>
          <w:spacing w:val="-2"/>
          <w:sz w:val="22"/>
        </w:rPr>
        <w:lastRenderedPageBreak/>
        <w:t>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w:t>
      </w:r>
    </w:p>
    <w:p w14:paraId="0F1E4780" w14:textId="77777777" w:rsidR="00530152" w:rsidRPr="00530152" w:rsidRDefault="00530152" w:rsidP="00530152">
      <w:pPr>
        <w:spacing w:after="120"/>
        <w:jc w:val="both"/>
        <w:rPr>
          <w:rFonts w:ascii="Arial" w:hAnsi="Arial"/>
          <w:sz w:val="24"/>
        </w:rPr>
      </w:pPr>
      <w:r w:rsidRPr="00530152">
        <w:rPr>
          <w:rFonts w:ascii="Arial" w:hAnsi="Arial"/>
          <w:sz w:val="24"/>
        </w:rPr>
        <w:t xml:space="preserve">Sempre quando si annuncia il Vangelo secondo purezza di verità, esso opera un discernimento, una separazione. Esso separa coloro che vogliono abbandonare le opere malvage per vivere in Dio, condotti dal suo Santo Spirito e quanti invece vogliano perseverare a vivere secondo la carne. Dopo però che il Vangelo è stato annunciato, chi si rifiuta di credere, diviene responsabile della sua morte spirituale. Ha ascolta. Si è rifiutato di credere. </w:t>
      </w:r>
    </w:p>
    <w:p w14:paraId="17A9C52E" w14:textId="77777777" w:rsidR="00530152" w:rsidRPr="00530152" w:rsidRDefault="00530152" w:rsidP="00530152">
      <w:pPr>
        <w:spacing w:after="120"/>
        <w:jc w:val="both"/>
        <w:rPr>
          <w:rFonts w:ascii="Arial" w:hAnsi="Arial"/>
          <w:sz w:val="24"/>
        </w:rPr>
      </w:pPr>
      <w:r w:rsidRPr="00530152">
        <w:rPr>
          <w:rFonts w:ascii="Arial" w:hAnsi="Arial"/>
          <w:sz w:val="24"/>
        </w:rPr>
        <w:t>Chi ha rifiutato il Vangelo non si può più appellare alla coscienza. Alla coscienza ci si può appellare quando non si conosce il Vangelo, mai quanto esso è stato rifiutato. Si è responsabile del rifiuto della luce. Oggi però l’uomo ha perso la coscienza del peccato e anche la scienza del bene e del male. Urge ridare all’uomo sia la coscienza che la scienza.</w:t>
      </w:r>
    </w:p>
    <w:p w14:paraId="66FE3AB8" w14:textId="77777777" w:rsidR="00530152" w:rsidRPr="00530152" w:rsidRDefault="00530152" w:rsidP="00530152">
      <w:pPr>
        <w:spacing w:after="120"/>
        <w:jc w:val="both"/>
        <w:rPr>
          <w:rFonts w:ascii="Arial" w:hAnsi="Arial"/>
          <w:sz w:val="24"/>
        </w:rPr>
      </w:pPr>
      <w:r w:rsidRPr="00530152">
        <w:rPr>
          <w:rFonts w:ascii="Arial" w:hAnsi="Arial"/>
          <w:sz w:val="24"/>
        </w:rPr>
        <w:t xml:space="preserve">Ridare all’uomo la coscienza del peccato. Se non si annuncia che il peccato è il fallimento della propria vita che crea fallimento per l’intera umanità, non solo nel tempo, ma anche nell’eternità, mai si potrà ridare all’uomo la coscienza del peccato e neanche la scienza del bene e del male, del vero bene e del vero male. Il peccato crea un fallimento di morte che genera morte e di conseguenza infiniti fallimenti. </w:t>
      </w:r>
    </w:p>
    <w:p w14:paraId="421F89D9" w14:textId="77777777" w:rsidR="00530152" w:rsidRPr="00530152" w:rsidRDefault="00530152" w:rsidP="00530152">
      <w:pPr>
        <w:spacing w:after="120"/>
        <w:jc w:val="both"/>
        <w:rPr>
          <w:rFonts w:ascii="Arial" w:hAnsi="Arial"/>
          <w:bCs/>
          <w:sz w:val="24"/>
        </w:rPr>
      </w:pPr>
      <w:r w:rsidRPr="00530152">
        <w:rPr>
          <w:rFonts w:ascii="Arial" w:hAnsi="Arial"/>
          <w:bCs/>
          <w:sz w:val="24"/>
        </w:rPr>
        <w:t xml:space="preserve">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4EF81DFA" w14:textId="77777777" w:rsidR="00530152" w:rsidRPr="00530152" w:rsidRDefault="00530152" w:rsidP="00530152">
      <w:pPr>
        <w:spacing w:after="120"/>
        <w:jc w:val="both"/>
        <w:rPr>
          <w:rFonts w:ascii="Arial" w:hAnsi="Arial"/>
          <w:bCs/>
          <w:sz w:val="24"/>
        </w:rPr>
      </w:pPr>
      <w:r w:rsidRPr="00530152">
        <w:rPr>
          <w:rFonts w:ascii="Arial" w:hAnsi="Arial"/>
          <w:bCs/>
          <w:sz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1FA2D8FD"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w:t>
      </w:r>
      <w:r w:rsidRPr="00530152">
        <w:rPr>
          <w:rFonts w:ascii="Arial" w:hAnsi="Arial"/>
          <w:i/>
          <w:iCs/>
          <w:spacing w:val="-2"/>
          <w:sz w:val="22"/>
        </w:rPr>
        <w:lastRenderedPageBreak/>
        <w:t xml:space="preserve">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w:t>
      </w:r>
    </w:p>
    <w:p w14:paraId="456B1B3B"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39007E8D" w14:textId="77777777" w:rsidR="00530152" w:rsidRPr="00530152" w:rsidRDefault="00530152" w:rsidP="00530152">
      <w:pPr>
        <w:spacing w:after="120"/>
        <w:jc w:val="both"/>
        <w:rPr>
          <w:rFonts w:ascii="Arial" w:hAnsi="Arial"/>
          <w:sz w:val="24"/>
        </w:rPr>
      </w:pPr>
      <w:r w:rsidRPr="00530152">
        <w:rPr>
          <w:rFonts w:ascii="Arial" w:hAnsi="Arial"/>
          <w:b/>
          <w:sz w:val="24"/>
        </w:rPr>
        <w:t>P</w:t>
      </w:r>
      <w:r w:rsidRPr="00530152">
        <w:rPr>
          <w:rFonts w:ascii="Arial" w:hAnsi="Arial"/>
          <w:bCs/>
          <w:sz w:val="24"/>
        </w:rPr>
        <w:t xml:space="preserve">oiché il peccato è morte dell’anima, dello spirito, del corpo, della mente, del cuore, dell’intelligenza, tutto l’uomo che è nella morte usa se stesso come strumento di morte e non di vita. Sarebbe cosa assai interessante che qualcuno enumerasse tutte le morti frutto dell’intelligenza di morte.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r w:rsidRPr="00530152">
        <w:rPr>
          <w:rFonts w:ascii="Arial" w:hAnsi="Arial"/>
          <w:sz w:val="24"/>
        </w:rPr>
        <w:t xml:space="preserve">Basta leggere quanto Gesù dice a scribi e farisei: </w:t>
      </w:r>
    </w:p>
    <w:p w14:paraId="6303B213"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w:t>
      </w:r>
      <w:r w:rsidRPr="00530152">
        <w:rPr>
          <w:rFonts w:ascii="Arial" w:hAnsi="Arial"/>
          <w:i/>
          <w:iCs/>
          <w:spacing w:val="-2"/>
          <w:sz w:val="22"/>
        </w:rPr>
        <w:lastRenderedPageBreak/>
        <w:t xml:space="preserve">pieni di ossa di morti e di ogni marciume. Così anche voi: all’esterno apparite giusti davanti alla gente, ma dentro siete pieni di ipocrisia e di iniquità (Cfr. Mt 23,1-39). </w:t>
      </w:r>
    </w:p>
    <w:p w14:paraId="1FD36E5A" w14:textId="77777777" w:rsidR="00530152" w:rsidRPr="00530152" w:rsidRDefault="00530152" w:rsidP="00530152">
      <w:pPr>
        <w:spacing w:after="120"/>
        <w:jc w:val="both"/>
        <w:rPr>
          <w:rFonts w:ascii="Arial" w:hAnsi="Arial"/>
          <w:bCs/>
          <w:sz w:val="24"/>
        </w:rPr>
      </w:pPr>
      <w:r w:rsidRPr="00530152">
        <w:rPr>
          <w:rFonts w:ascii="Arial" w:hAnsi="Arial"/>
          <w:bCs/>
          <w:sz w:val="24"/>
        </w:rPr>
        <w:t xml:space="preserve">Oggi si vuole una Chiesa tutto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w:t>
      </w:r>
    </w:p>
    <w:p w14:paraId="0D3D384F" w14:textId="77777777" w:rsidR="00530152" w:rsidRPr="00530152" w:rsidRDefault="00530152" w:rsidP="00530152">
      <w:pPr>
        <w:spacing w:after="120"/>
        <w:jc w:val="both"/>
        <w:rPr>
          <w:rFonts w:ascii="Arial" w:hAnsi="Arial"/>
          <w:bCs/>
          <w:sz w:val="24"/>
        </w:rPr>
      </w:pPr>
      <w:r w:rsidRPr="00530152">
        <w:rPr>
          <w:rFonts w:ascii="Arial" w:hAnsi="Arial"/>
          <w:bCs/>
          <w:sz w:val="24"/>
        </w:rPr>
        <w:t xml:space="preserve">Nella Scrittura è anche detto che per certi peccati la terra vomita i suoi abitanti. Ma ormai la Scrittura dai cristiani è vista come una favola antica. Nulla di più. Al punto in cui sé giunti è difficile creare la coscienza del peccato. Dobbiamo allora arrenderci? La Parola di Gesù non è meno forte: Chi commette il peccato è schiavo del peccato.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Il peccato sempre è distruttore dell’uomo. </w:t>
      </w:r>
    </w:p>
    <w:p w14:paraId="00A5D85D" w14:textId="77777777" w:rsidR="00530152" w:rsidRPr="00530152" w:rsidRDefault="00530152" w:rsidP="00530152">
      <w:pPr>
        <w:spacing w:after="120"/>
        <w:jc w:val="both"/>
        <w:rPr>
          <w:rFonts w:ascii="Arial" w:hAnsi="Arial"/>
          <w:bCs/>
          <w:sz w:val="24"/>
        </w:rPr>
      </w:pPr>
      <w:r w:rsidRPr="00530152">
        <w:rPr>
          <w:rFonts w:ascii="Arial" w:hAnsi="Arial"/>
          <w:bCs/>
          <w:sz w:val="24"/>
        </w:rPr>
        <w:t xml:space="preserve">Con coscienza timorata di Dio. 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w:t>
      </w:r>
    </w:p>
    <w:p w14:paraId="756A1AF5" w14:textId="77777777" w:rsidR="00530152" w:rsidRPr="00530152" w:rsidRDefault="00530152" w:rsidP="00530152">
      <w:pPr>
        <w:spacing w:after="120"/>
        <w:jc w:val="both"/>
        <w:rPr>
          <w:rFonts w:ascii="Arial" w:hAnsi="Arial"/>
          <w:bCs/>
          <w:sz w:val="24"/>
        </w:rPr>
      </w:pPr>
      <w:r w:rsidRPr="00530152">
        <w:rPr>
          <w:rFonts w:ascii="Arial" w:hAnsi="Arial"/>
          <w:bCs/>
          <w:sz w:val="24"/>
        </w:rPr>
        <w:t xml:space="preserve">Qual è uno dei più grande mali prodotti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w:t>
      </w:r>
      <w:r w:rsidRPr="00530152">
        <w:rPr>
          <w:rFonts w:ascii="Arial" w:hAnsi="Arial"/>
          <w:bCs/>
          <w:sz w:val="24"/>
        </w:rPr>
        <w:lastRenderedPageBreak/>
        <w:t xml:space="preserve">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w:t>
      </w:r>
    </w:p>
    <w:p w14:paraId="02992B89" w14:textId="77777777" w:rsidR="00530152" w:rsidRPr="00530152" w:rsidRDefault="00530152" w:rsidP="00530152">
      <w:pPr>
        <w:spacing w:after="120"/>
        <w:jc w:val="both"/>
        <w:rPr>
          <w:rFonts w:ascii="Arial" w:hAnsi="Arial"/>
          <w:bCs/>
          <w:sz w:val="24"/>
        </w:rPr>
      </w:pPr>
      <w:r w:rsidRPr="00530152">
        <w:rPr>
          <w:rFonts w:ascii="Arial" w:hAnsi="Arial"/>
          <w:bCs/>
          <w:sz w:val="24"/>
        </w:rPr>
        <w:t>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4927CF75" w14:textId="77777777" w:rsidR="00530152" w:rsidRPr="00530152" w:rsidRDefault="00530152" w:rsidP="00530152">
      <w:pPr>
        <w:spacing w:after="120"/>
        <w:jc w:val="both"/>
        <w:rPr>
          <w:rFonts w:ascii="Arial" w:hAnsi="Arial"/>
          <w:sz w:val="24"/>
        </w:rPr>
      </w:pPr>
      <w:r w:rsidRPr="00530152">
        <w:rPr>
          <w:rFonts w:ascii="Arial" w:hAnsi="Arial"/>
          <w:sz w:val="24"/>
        </w:rPr>
        <w:t xml:space="preserve">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 </w:t>
      </w:r>
    </w:p>
    <w:p w14:paraId="174E8730"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w:t>
      </w:r>
      <w:r w:rsidRPr="00530152">
        <w:rPr>
          <w:rFonts w:ascii="Arial" w:hAnsi="Arial"/>
          <w:i/>
          <w:iCs/>
          <w:spacing w:val="-2"/>
          <w:sz w:val="22"/>
        </w:rPr>
        <w:lastRenderedPageBreak/>
        <w:t>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3AA4F216" w14:textId="77777777" w:rsidR="00530152" w:rsidRPr="00530152" w:rsidRDefault="00530152" w:rsidP="00530152">
      <w:pPr>
        <w:spacing w:after="120"/>
        <w:jc w:val="both"/>
        <w:rPr>
          <w:rFonts w:ascii="Arial" w:hAnsi="Arial"/>
          <w:sz w:val="24"/>
        </w:rPr>
      </w:pPr>
      <w:r w:rsidRPr="00530152">
        <w:rPr>
          <w:rFonts w:ascii="Arial" w:hAnsi="Arial"/>
          <w:sz w:val="24"/>
        </w:rPr>
        <w:t>Se è verità rivelata che la lingua dei malvagi “Non ha potere sugli uomini pii, questi non bruceranno alla sua fiamma”, allora qualcuno potrebbe obiettare: perché la lingua malvagia e cattiva ha mandato Cristo Gesù a morte per crocifissione? La risposta è data a noi da Cristo Gesù:</w:t>
      </w:r>
    </w:p>
    <w:p w14:paraId="64E811ED" w14:textId="77777777" w:rsidR="00530152" w:rsidRPr="00530152" w:rsidRDefault="00530152" w:rsidP="00530152">
      <w:pPr>
        <w:spacing w:after="120"/>
        <w:ind w:left="567" w:right="567"/>
        <w:jc w:val="both"/>
        <w:rPr>
          <w:rFonts w:ascii="Arial" w:hAnsi="Arial"/>
          <w:bCs/>
          <w:i/>
          <w:iCs/>
          <w:color w:val="000000"/>
          <w:sz w:val="22"/>
        </w:rPr>
      </w:pPr>
      <w:r w:rsidRPr="00530152">
        <w:rPr>
          <w:rFonts w:ascii="Arial" w:hAnsi="Arial"/>
          <w:bCs/>
          <w:i/>
          <w:iCs/>
          <w:color w:val="000000"/>
          <w:sz w:val="22"/>
        </w:rPr>
        <w:t xml:space="preserve">“Non parlerò più a lungo con voi, perché viene il principe del mondo; contro di me non può nulla, ma bisogna che il mondo sappia che io amo il Padre, e come il Padre mi ha comandato, così io agisco” (Gv 14,30-31). </w:t>
      </w:r>
    </w:p>
    <w:p w14:paraId="3604AC6E"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perché Gesù si è consegnato volontariamente alla passione e alla morte per crocifissione: </w:t>
      </w:r>
      <w:r w:rsidRPr="00530152">
        <w:rPr>
          <w:rFonts w:ascii="Arial" w:hAnsi="Arial"/>
          <w:b/>
          <w:sz w:val="24"/>
        </w:rPr>
        <w:t>“Per manifestare al mondo tutto il suo amore per il Padre”.</w:t>
      </w:r>
      <w:r w:rsidRPr="00530152">
        <w:rPr>
          <w:rFonts w:ascii="Arial" w:hAnsi="Arial"/>
          <w:sz w:val="24"/>
        </w:rPr>
        <w:t xml:space="preserve"> Questa verità è  così rivelata dall’Apostolo Paolo:</w:t>
      </w:r>
    </w:p>
    <w:p w14:paraId="6C57D10C"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“Colui che non aveva conosciuto peccato, Dio lo fece peccato in nostro favore, perché in lui noi potessimo diventare giustizia di Dio” (2Cor 5,21). </w:t>
      </w:r>
    </w:p>
    <w:p w14:paraId="7FFBB86F" w14:textId="77777777" w:rsidR="00530152" w:rsidRPr="00530152" w:rsidRDefault="00530152" w:rsidP="00530152">
      <w:pPr>
        <w:spacing w:after="120"/>
        <w:jc w:val="both"/>
        <w:rPr>
          <w:rFonts w:ascii="Arial" w:hAnsi="Arial"/>
          <w:sz w:val="24"/>
        </w:rPr>
      </w:pPr>
      <w:r w:rsidRPr="00530152">
        <w:rPr>
          <w:rFonts w:ascii="Arial" w:hAnsi="Arial"/>
          <w:sz w:val="24"/>
        </w:rPr>
        <w:t xml:space="preserve">E ancora: </w:t>
      </w:r>
    </w:p>
    <w:p w14:paraId="76DF7CEC"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6C85AA6" w14:textId="77777777" w:rsidR="00530152" w:rsidRPr="00530152" w:rsidRDefault="00530152" w:rsidP="00530152">
      <w:pPr>
        <w:spacing w:after="120"/>
        <w:jc w:val="both"/>
        <w:rPr>
          <w:rFonts w:ascii="Arial" w:hAnsi="Arial"/>
          <w:sz w:val="24"/>
        </w:rPr>
      </w:pPr>
      <w:r w:rsidRPr="00530152">
        <w:rPr>
          <w:rFonts w:ascii="Arial" w:hAnsi="Arial"/>
          <w:sz w:val="24"/>
        </w:rPr>
        <w:t xml:space="preserve">La Lettera agli Ebrei rivela la stessa verità: </w:t>
      </w:r>
    </w:p>
    <w:p w14:paraId="7F4A8850"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95C688F" w14:textId="77777777" w:rsidR="00530152" w:rsidRPr="00530152" w:rsidRDefault="00530152" w:rsidP="00530152">
      <w:pPr>
        <w:spacing w:after="120"/>
        <w:jc w:val="both"/>
        <w:rPr>
          <w:rFonts w:ascii="Arial" w:hAnsi="Arial"/>
          <w:sz w:val="24"/>
        </w:rPr>
      </w:pPr>
      <w:r w:rsidRPr="00530152">
        <w:rPr>
          <w:rFonts w:ascii="Arial" w:hAnsi="Arial"/>
          <w:sz w:val="24"/>
        </w:rPr>
        <w:t xml:space="preserve">Lo Spirito Santo per bocca dell’Apostolo Pietro non annulla la malvagità e la cattiveria dei capi dei popolo che hanno voluto la morte di Gesù per crocifissione. Neanche Gesù annulla la malvagità e la cattiveria. Cattiveria e malvagità rimangono. Per gli autori della malvagità e della cattiveria Gesù chiede perdono. L’Apostolo Pietro scusa gli autori, ma li invita alla conversione: </w:t>
      </w:r>
    </w:p>
    <w:p w14:paraId="19242DC3"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“Quando giunsero sul luogo chiamato Cranio, vi crocifissero lui e i malfattori, uno a destra e l’altro a sinistra. Gesù diceva: «Padre, perdona loro perché non sanno quello che fanno». Poi dividendo le sue vesti, le tirarono a sorte” (Lc 23,33-34).</w:t>
      </w:r>
    </w:p>
    <w:p w14:paraId="1BFC5654"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lastRenderedPageBreak/>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3A8888BE" w14:textId="77777777" w:rsidR="00530152" w:rsidRPr="00530152" w:rsidRDefault="00530152" w:rsidP="00530152">
      <w:pPr>
        <w:spacing w:after="120"/>
        <w:jc w:val="both"/>
        <w:rPr>
          <w:rFonts w:ascii="Arial" w:hAnsi="Arial"/>
          <w:sz w:val="24"/>
        </w:rPr>
      </w:pPr>
      <w:r w:rsidRPr="00530152">
        <w:rPr>
          <w:rFonts w:ascii="Arial" w:hAnsi="Arial"/>
          <w:sz w:val="24"/>
        </w:rPr>
        <w:t>Ecco il grande mistero. Il Signore permette che malvagità e cattiveria, odio e invidia si rivelano in tutta la loro potenza di distruzione e di morte per manifestare tutta la sua onnipotenza di amore e di misericordia:</w:t>
      </w:r>
    </w:p>
    <w:p w14:paraId="22F2ABA7" w14:textId="77777777" w:rsidR="00530152" w:rsidRPr="00530152" w:rsidRDefault="00530152" w:rsidP="00530152">
      <w:pPr>
        <w:spacing w:after="120"/>
        <w:ind w:left="567" w:right="567"/>
        <w:jc w:val="both"/>
        <w:rPr>
          <w:rFonts w:ascii="Arial" w:hAnsi="Arial"/>
          <w:bCs/>
          <w:i/>
          <w:iCs/>
          <w:spacing w:val="-2"/>
          <w:sz w:val="22"/>
        </w:rPr>
      </w:pPr>
      <w:r w:rsidRPr="00530152">
        <w:rPr>
          <w:rFonts w:ascii="Arial" w:hAnsi="Arial"/>
          <w:bCs/>
          <w:i/>
          <w:iCs/>
          <w:spacing w:val="-2"/>
          <w:sz w:val="22"/>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2AFFC36" w14:textId="77777777" w:rsidR="00530152" w:rsidRPr="00530152" w:rsidRDefault="00530152" w:rsidP="00530152">
      <w:pPr>
        <w:spacing w:after="120"/>
        <w:jc w:val="both"/>
        <w:rPr>
          <w:rFonts w:ascii="Arial" w:hAnsi="Arial"/>
          <w:sz w:val="24"/>
        </w:rPr>
      </w:pPr>
      <w:r w:rsidRPr="00530152">
        <w:rPr>
          <w:rFonts w:ascii="Arial" w:hAnsi="Arial"/>
          <w:sz w:val="24"/>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w:t>
      </w:r>
    </w:p>
    <w:p w14:paraId="446B7597" w14:textId="77777777" w:rsidR="00530152" w:rsidRPr="00530152" w:rsidRDefault="00530152" w:rsidP="00530152">
      <w:pPr>
        <w:spacing w:after="120"/>
        <w:jc w:val="both"/>
        <w:rPr>
          <w:rFonts w:ascii="Arial" w:hAnsi="Arial"/>
          <w:sz w:val="24"/>
        </w:rPr>
      </w:pPr>
      <w:r w:rsidRPr="00530152">
        <w:rPr>
          <w:rFonts w:ascii="Arial" w:hAnsi="Arial"/>
          <w:sz w:val="24"/>
        </w:rPr>
        <w:t xml:space="preserve">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w:t>
      </w:r>
    </w:p>
    <w:p w14:paraId="698AF0C1" w14:textId="77777777" w:rsidR="00530152" w:rsidRPr="00530152" w:rsidRDefault="00530152" w:rsidP="00530152">
      <w:pPr>
        <w:spacing w:after="120"/>
        <w:jc w:val="both"/>
        <w:rPr>
          <w:rFonts w:ascii="Arial" w:hAnsi="Arial"/>
          <w:sz w:val="24"/>
        </w:rPr>
      </w:pPr>
      <w:r w:rsidRPr="00530152">
        <w:rPr>
          <w:rFonts w:ascii="Arial" w:hAnsi="Arial"/>
          <w:sz w:val="24"/>
        </w:rPr>
        <w:t xml:space="preserve">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 “Colui che non ha conosciuto peccato Dio lo ha fatto peccato per noi”.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12430038" w14:textId="77777777" w:rsidR="00530152" w:rsidRPr="00530152" w:rsidRDefault="00530152" w:rsidP="00530152">
      <w:pPr>
        <w:spacing w:after="120"/>
        <w:jc w:val="both"/>
        <w:rPr>
          <w:rFonts w:ascii="Arial" w:hAnsi="Arial"/>
          <w:sz w:val="24"/>
        </w:rPr>
      </w:pPr>
      <w:r w:rsidRPr="00530152">
        <w:rPr>
          <w:rFonts w:ascii="Arial" w:hAnsi="Arial"/>
          <w:b/>
          <w:sz w:val="24"/>
        </w:rPr>
        <w:lastRenderedPageBreak/>
        <w:t xml:space="preserve">Coscienza sbagliata. </w:t>
      </w:r>
      <w:r w:rsidRPr="00530152">
        <w:rPr>
          <w:rFonts w:ascii="Arial" w:hAnsi="Arial"/>
          <w:sz w:val="24"/>
        </w:rPr>
        <w:t xml:space="preserve">Quando la coscienza è sbagliata? La coscienza è sbagliata quando sostituisce la verità della Rivelazione e la verità della storia con 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  Se questo non avviene, si è responsabili dinanzi a Dio e alla storia di ogni disastro che la nostra parola o le nostre decisioni hanno provocato e provocano. </w:t>
      </w:r>
    </w:p>
    <w:p w14:paraId="2F6C3199" w14:textId="77777777" w:rsidR="00530152" w:rsidRPr="00530152" w:rsidRDefault="00530152" w:rsidP="00530152">
      <w:pPr>
        <w:spacing w:after="120"/>
        <w:jc w:val="both"/>
        <w:rPr>
          <w:rFonts w:ascii="Arial" w:hAnsi="Arial"/>
          <w:sz w:val="24"/>
        </w:rPr>
      </w:pPr>
      <w:r w:rsidRPr="00530152">
        <w:rPr>
          <w:rFonts w:ascii="Arial" w:hAnsi="Arial"/>
          <w:sz w:val="24"/>
        </w:rPr>
        <w:t>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64B77879" w14:textId="77777777" w:rsidR="00530152" w:rsidRPr="00530152" w:rsidRDefault="00530152" w:rsidP="00530152">
      <w:pPr>
        <w:spacing w:after="120"/>
        <w:jc w:val="both"/>
        <w:rPr>
          <w:rFonts w:ascii="Arial" w:hAnsi="Arial"/>
          <w:sz w:val="24"/>
        </w:rPr>
      </w:pPr>
      <w:r w:rsidRPr="00530152">
        <w:rPr>
          <w:rFonts w:ascii="Arial" w:hAnsi="Arial"/>
          <w:sz w:val="24"/>
        </w:rPr>
        <w:t xml:space="preserve">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w:t>
      </w:r>
    </w:p>
    <w:p w14:paraId="6D959524" w14:textId="77777777" w:rsidR="00530152" w:rsidRPr="00530152" w:rsidRDefault="00530152" w:rsidP="00530152">
      <w:pPr>
        <w:spacing w:after="120"/>
        <w:jc w:val="both"/>
        <w:rPr>
          <w:rFonts w:ascii="Arial" w:hAnsi="Arial"/>
          <w:sz w:val="24"/>
        </w:rPr>
      </w:pPr>
      <w:r w:rsidRPr="00530152">
        <w:rPr>
          <w:rFonts w:ascii="Arial" w:hAnsi="Arial"/>
          <w:sz w:val="24"/>
        </w:rPr>
        <w:t xml:space="preserve">Se anche ad un solo testimone viene negato il diritto alla testimonianza, il non ascolto di questo solo testimone, potrebbe indurci a pensare, parlare, decidere 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  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w:t>
      </w:r>
    </w:p>
    <w:p w14:paraId="1E878875" w14:textId="77777777" w:rsidR="00530152" w:rsidRPr="00530152" w:rsidRDefault="00530152" w:rsidP="00530152">
      <w:pPr>
        <w:spacing w:after="120"/>
        <w:ind w:left="567" w:right="567"/>
        <w:jc w:val="both"/>
        <w:rPr>
          <w:rFonts w:ascii="Arial" w:hAnsi="Arial" w:cs="Arial"/>
          <w:bCs/>
          <w:i/>
          <w:iCs/>
          <w:sz w:val="22"/>
          <w:szCs w:val="24"/>
        </w:rPr>
      </w:pPr>
      <w:bookmarkStart w:id="139" w:name="_Hlk164678301"/>
      <w:r w:rsidRPr="00530152">
        <w:rPr>
          <w:rFonts w:ascii="Arial" w:hAnsi="Arial" w:cs="Arial"/>
          <w:bCs/>
          <w:i/>
          <w:iCs/>
          <w:sz w:val="22"/>
          <w:szCs w:val="24"/>
        </w:rPr>
        <w:t xml:space="preserve">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w:t>
      </w:r>
      <w:r w:rsidRPr="00530152">
        <w:rPr>
          <w:rFonts w:ascii="Arial" w:hAnsi="Arial" w:cs="Arial"/>
          <w:bCs/>
          <w:i/>
          <w:iCs/>
          <w:sz w:val="22"/>
          <w:szCs w:val="24"/>
        </w:rPr>
        <w:lastRenderedPageBreak/>
        <w:t>stata annunciata la buona novella, affinché siano condannati, come tutti gli uomini, nel corpo, ma vivano secondo Dio nello Spirito.</w:t>
      </w:r>
    </w:p>
    <w:bookmarkEnd w:id="139"/>
    <w:p w14:paraId="508AA614" w14:textId="77777777" w:rsidR="00530152" w:rsidRPr="00530152" w:rsidRDefault="00530152" w:rsidP="00530152">
      <w:pPr>
        <w:spacing w:after="120"/>
        <w:rPr>
          <w:rFonts w:ascii="Arial" w:hAnsi="Arial" w:cs="Arial"/>
          <w:bCs/>
          <w:sz w:val="24"/>
          <w:szCs w:val="24"/>
        </w:rPr>
      </w:pPr>
    </w:p>
    <w:p w14:paraId="7212223B"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SECONDA VERITÀ</w:t>
      </w:r>
    </w:p>
    <w:p w14:paraId="3CB830E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Ora l’Apostolo Pietro parla da una visione escatologica. Si tratta però di vera escatologia soprannaturale. Perché la fine di tutte le cose è vicina? Non perché vicino è il giorno della Parusia del Signore. Ma perché è sempre vicino il giorno del nostro transito dal tempo nell’eternità. L’Apostolo  Pietro lo ha già detto: noi siamo pellegrini e forestieri. Noi viviamo in cammino verso la patria eterna.</w:t>
      </w:r>
    </w:p>
    <w:p w14:paraId="01384D4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Camminando noi verso la patria eterna, per necessità di cammino dobbiamo essere moderati e sobri, dedicandoci alla preghiera. Sobrietà, moderazione e preghiera sono cose necessarie ad ogni pellegrino che cammina verso il cielo. La preghiera è richiesta di aiuto al Signore perché sia Lui il nostro Pastore e sia Lui a farci attraversare la valle oscura del tempo. Se Lui non è il nostro pastore, la valle oscura dl tempo non la possiamo attraversare. </w:t>
      </w:r>
    </w:p>
    <w:p w14:paraId="67F899D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Come si cammina verso il regno eterno di Dio? Conservando tra di noi una carità fervente. Perché è necessaria questa carità? Perché la carità copre una moltitudine di peccati. È carità fervente quella che è sempre pronta a dare la vita per la salvezza e la redenzione di ogni uomo. Cristo Gesù ha dato per noi la vita, Noi dobbiamo donarci la vita gli uni gli altri.</w:t>
      </w:r>
    </w:p>
    <w:p w14:paraId="4731D3A6" w14:textId="77777777" w:rsidR="00530152" w:rsidRPr="00530152" w:rsidRDefault="00530152" w:rsidP="00530152">
      <w:pPr>
        <w:spacing w:after="120"/>
        <w:ind w:left="567" w:right="567"/>
        <w:jc w:val="both"/>
        <w:rPr>
          <w:rFonts w:ascii="Arial" w:hAnsi="Arial" w:cs="Arial"/>
          <w:bCs/>
          <w:i/>
          <w:iCs/>
          <w:color w:val="000000"/>
          <w:sz w:val="22"/>
          <w:szCs w:val="24"/>
        </w:rPr>
      </w:pPr>
      <w:r w:rsidRPr="00530152">
        <w:rPr>
          <w:rFonts w:ascii="Arial" w:hAnsi="Arial" w:cs="Arial"/>
          <w:bCs/>
          <w:i/>
          <w:iCs/>
          <w:color w:val="000000"/>
          <w:sz w:val="22"/>
          <w:szCs w:val="24"/>
        </w:rPr>
        <w:t>La fine di tutte le cose è vicina. Siate dunque moderati e sobri, per dedicarvi alla preghiera. Soprattutto conservate tra voi una carità fervente, perché la carità copre una moltitudine di peccati.</w:t>
      </w:r>
    </w:p>
    <w:p w14:paraId="5D915BB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ancora come si cammina spediti verso la patria eterna: praticando l’ospitalità gli uni verso gli altri, senza mormorare. L’ospitalità per l’Apostolo Pietro si riveste di un’altissima visione pneumatologica. Noi tutto abbiamo ricevuto. Tutto in noi è dono dello Spirito Santo. Perché noi tutto abbiamo ricevuto, ciascuno, secondo il dono ricevuto, metta ogni cosa a servizio degli altri, come buoni amministratori della multiforme grazia di Dio. Alla visione pneumatologica, sempre va aggiunta la visione teologica. Alla visione teologia sempre la visione cristologica e alla visione cristologica sempre la visione escatologica. </w:t>
      </w:r>
    </w:p>
    <w:p w14:paraId="2C79A36D"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Praticate l’ospitalità gli uni verso gli altri, senza mormorare. Ciascuno, secondo il dono ricevuto, lo metta a servizio degli altri, come buoni amministratori della multiforme grazia di Dio. </w:t>
      </w:r>
    </w:p>
    <w:p w14:paraId="517F5BC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ancora come camminano i pellegrini verso la patria eterna: parlano con parole di Dio, esercitando ogni ufficio con l’energia ricevuta da Dio. Questo perché Dio sia glorificato per mezzo di Cristo Gesù, al quale appartengo la gloria e la potenza nei secoli dei secoli. Amen!  Senza una purissima e potentissima visione soprannaturale della nostra vita, smetteremo di essere cristiani che vivono il Vangelo, nel Vangelo secondo il Vangelo; cristiani che vivono tutta la Parola, nella Parola, secondo la Parola.</w:t>
      </w:r>
    </w:p>
    <w:p w14:paraId="1DF17ABA"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Chi parla, lo faccia con parole di Dio; chi esercita un ufficio, lo compia con l’energia ricevuta da Dio, perché in tutto sia glorificato Dio per mezzo di Gesù Cristo, al quale appartengono la gloria e la potenza nei secoli dei secoli. Amen!</w:t>
      </w:r>
    </w:p>
    <w:p w14:paraId="53FDEE5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Lo Spirito Santo come parla per bocca dell’Apostolo Pietro, così parla per bocca dell’Apostolo Paolo. Ecco come questa stessa Parola è contenuta nella Lettera ai Romani. Sull’amministrazione si parla invece nella Prima Lettera ai Corinzi:</w:t>
      </w:r>
    </w:p>
    <w:p w14:paraId="4FAD3EF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Lettera ai Romani:</w:t>
      </w:r>
    </w:p>
    <w:p w14:paraId="445689BD"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6EEEDFA"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572C7340"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F4E3983"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7013992"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50A6DDA"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(Rn 12,1-21). </w:t>
      </w:r>
    </w:p>
    <w:p w14:paraId="5C253FE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Prima Lettera ai Corinzi</w:t>
      </w:r>
    </w:p>
    <w:p w14:paraId="1C11567D"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02FBD85"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Queste cose, fratelli, le ho applicate a modo di esempio a me e ad Apollo per vostro profitto, perché impariate dalle nostre persone a stare a ciò che è scritto, </w:t>
      </w:r>
      <w:r w:rsidRPr="00530152">
        <w:rPr>
          <w:rFonts w:ascii="Arial" w:hAnsi="Arial" w:cs="Arial"/>
          <w:bCs/>
          <w:i/>
          <w:iCs/>
          <w:spacing w:val="-2"/>
          <w:sz w:val="22"/>
          <w:szCs w:val="24"/>
        </w:rPr>
        <w:lastRenderedPageBreak/>
        <w:t>e non vi gonfiate d’orgoglio favorendo uno a scapito di un altro. Chi dunque ti dà questo privilegio? Che cosa possiedi che tu non l’abbia ricevuto? E se l’hai ricevuto, perché te ne vanti come se non l’avessi ricevuto?</w:t>
      </w:r>
    </w:p>
    <w:p w14:paraId="2286756E"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w:t>
      </w:r>
    </w:p>
    <w:p w14:paraId="1B53B5D6"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7573810C"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B2A8CF0"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A6DBC7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il discepolo di Gesù perde questa purissima visione teologica, cristologica, pneumatologica, ecclesiologica, escatologica, per lui è la fine. Dallo Spirito precipita nella carne ed è la fine per lui. Smette di essere un pellegrino verso la patria eterna. Viene inghiottito dalle cose e dai peccati del mondo. </w:t>
      </w:r>
    </w:p>
    <w:p w14:paraId="3EE3DCA6" w14:textId="77777777" w:rsidR="00530152" w:rsidRPr="00530152" w:rsidRDefault="00530152" w:rsidP="00530152">
      <w:pPr>
        <w:spacing w:after="120"/>
        <w:ind w:left="567" w:right="567"/>
        <w:jc w:val="both"/>
        <w:rPr>
          <w:rFonts w:ascii="Arial" w:hAnsi="Arial" w:cs="Arial"/>
          <w:bCs/>
          <w:i/>
          <w:iCs/>
          <w:sz w:val="22"/>
          <w:szCs w:val="24"/>
        </w:rPr>
      </w:pPr>
      <w:bookmarkStart w:id="140" w:name="_Hlk164678348"/>
      <w:r w:rsidRPr="00530152">
        <w:rPr>
          <w:rFonts w:ascii="Arial" w:hAnsi="Arial" w:cs="Arial"/>
          <w:bCs/>
          <w:i/>
          <w:iCs/>
          <w:sz w:val="22"/>
          <w:szCs w:val="24"/>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bookmarkEnd w:id="140"/>
    <w:p w14:paraId="4694A7B8" w14:textId="77777777" w:rsidR="00530152" w:rsidRPr="00530152" w:rsidRDefault="00530152" w:rsidP="00530152">
      <w:pPr>
        <w:spacing w:after="120"/>
        <w:jc w:val="both"/>
        <w:rPr>
          <w:rFonts w:ascii="Arial" w:hAnsi="Arial" w:cs="Arial"/>
          <w:b/>
          <w:sz w:val="24"/>
          <w:szCs w:val="24"/>
        </w:rPr>
      </w:pPr>
    </w:p>
    <w:p w14:paraId="4FF30866"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TERZA VERITÀ</w:t>
      </w:r>
    </w:p>
    <w:p w14:paraId="399600A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scoppia una persecuzione, il cristiano non si deve meravigliare. Gesù è il perseguitato per la giustizia. Anche il cristiano è perseguitato per la giustizia. Essendo il cristiano testimone di Cristo Gesù, sempre lui sarà perseguitato, così come è stato perseguitato Gesù che è il Testimone fedele del Padre. La persecuzione è la vita del cristiano. Un cristiano non perseguitato è un cristiano </w:t>
      </w:r>
      <w:r w:rsidRPr="00530152">
        <w:rPr>
          <w:rFonts w:ascii="Arial" w:hAnsi="Arial" w:cs="Arial"/>
          <w:bCs/>
          <w:sz w:val="24"/>
          <w:szCs w:val="24"/>
        </w:rPr>
        <w:lastRenderedPageBreak/>
        <w:t xml:space="preserve">senza vita. È un cristiano morto. Ecco perché non ci si deve meravigliare. La persecuzione è la prova del cristiano. </w:t>
      </w:r>
    </w:p>
    <w:p w14:paraId="4AA2F695"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Carissimi, non meravigliatevi della persecuzione che, come un incendio, è scoppiata in mezzo a voi per mettervi alla prova, come se vi accadesse qualcosa di strano.</w:t>
      </w:r>
    </w:p>
    <w:p w14:paraId="68DA80A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Alla perfetta visione secondo il Vangelo, l’Apostolo Pietro ora aggiunge la perfetta visione cristologica della persecuzione. Cristo è il perseguitato per la giustizia. Il cristiano che è perseguitato partecipa delle sofferenze di Cristo. Vi partecipa non come estraneo, ma come suo vero corpo. Un solo corpo, una sola sofferenza. Ecco ora la terza purissima visione che introduce l’Apostolo Pietro: la visione escatologica. Il cristiano perseguitato per la giustizia si deve rallegrare perché anche nella rivelazione della gloria di Cristo Gesù possa rallegrarsi ed esultare. Si esulta perché Gesù ha promesso che grande sarà la nostra ricompensa nei cieli. La ricompensa è il nostro essere avvolti nella gloria della sua risurrezione. </w:t>
      </w:r>
    </w:p>
    <w:p w14:paraId="21866E4C" w14:textId="77777777" w:rsidR="00530152" w:rsidRPr="00530152" w:rsidRDefault="00530152" w:rsidP="00530152">
      <w:pPr>
        <w:spacing w:after="120"/>
        <w:ind w:left="567" w:right="567"/>
        <w:jc w:val="both"/>
        <w:rPr>
          <w:rFonts w:ascii="Arial" w:hAnsi="Arial" w:cs="Arial"/>
          <w:bCs/>
          <w:i/>
          <w:iCs/>
          <w:color w:val="000000"/>
          <w:sz w:val="22"/>
          <w:szCs w:val="24"/>
        </w:rPr>
      </w:pPr>
      <w:r w:rsidRPr="00530152">
        <w:rPr>
          <w:rFonts w:ascii="Arial" w:hAnsi="Arial" w:cs="Arial"/>
          <w:bCs/>
          <w:i/>
          <w:iCs/>
          <w:color w:val="000000"/>
          <w:sz w:val="22"/>
          <w:szCs w:val="24"/>
        </w:rPr>
        <w:t>Ma, nella misura in cui partecipate alle sofferenze di Cristo, rallegratevi perché anche nella rivelazione della sua gloria possiate rallegrarvi ed esultare.</w:t>
      </w:r>
    </w:p>
    <w:p w14:paraId="3D42151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ora due visione per la lettura di quanto segue: visione cristologica e visione pneumatologica. Il cristiano è beato se viene perseguitato per il nome di Cristo Gesù. Perché è beato? Ecco la visione pneumatologica: perché lo Spirito della gloria, che è Spirito di Dio, riposa sul discepolo di Gesù. Chi vuole che lo Spirito Santo riposi su di lui, deve vivere ogni sofferenza in Cristo, per Cristo, con Cristo, secondo le modalità di Cristo. Sempre lui dovrà ricordarsi che è corpo di Cristo. La vita del corpo è una, se anche le modalità di Cristo, sono modalità del corpo. Se le modalità di Cristo non sono le modalità del suo corpo, è segno che il discepolo di Gesù è passato dalla luce nelle tenebre. È questo un evidente ritorno al mondo per essere mondo con il mondo e tenebre con le tenebre. Non si è più veri discepoli di Gesù perché non si vive alla maniera di Gesù. </w:t>
      </w:r>
    </w:p>
    <w:p w14:paraId="2B3068D4"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Beati voi, se venite insultati per il nome di Cristo, perché lo Spirito della gloria, che è Spirito di Dio, riposa su di voi. </w:t>
      </w:r>
    </w:p>
    <w:p w14:paraId="7B32537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Per Cristo Gesù si deve soffrire, nel Vangelo secondo le modalità del Vangelo, ogni persecuzione. Questa è beatitudine, Invece nessun discepolo di Gesù deve soffrire perché omicida o ladro o malfattore o delatore. Questa sofferenza è una sofferenza di peccato e mai dovrà essere di un discepolo di Gesù. Per questa sofferenza dovrà arrossire, perché ha arrecato un gravissimo danno al nome di Gesù Signore. Invece se uno soffre come cristiano, allora di questa sofferenza non deve arrossire, anzi è una sofferenza che dona gloria a Dio e dona gloria a Cristo Gesù. È una sofferenza che produce un frutto di grazia e di salvezza. Sempre dobbiamo operare questa distinzione: sofferenza per la giustizia e sofferenza per il peccato; sofferenza di disonore e sofferenza di gloria.</w:t>
      </w:r>
    </w:p>
    <w:p w14:paraId="54B832BA"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Nessuno di voi abbia a soffrire come omicida o ladro o malfattore o delatore. Ma se uno soffre come cristiano, non ne arrossisca; per questo nome, anzi, dia gloria a Dio.</w:t>
      </w:r>
    </w:p>
    <w:p w14:paraId="397EDC3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però moltissimi discepoli di Gesù vivono come se Gesù mai avesse parlato e mai lo Spirito Santo avesse manifestato la purissima verità che vi è in ogni sua Parola. Oggi moltissimi cristiani vivono come se la Parola del Signore mai fosse </w:t>
      </w:r>
      <w:r w:rsidRPr="00530152">
        <w:rPr>
          <w:rFonts w:ascii="Arial" w:hAnsi="Arial" w:cs="Arial"/>
          <w:bCs/>
          <w:sz w:val="24"/>
          <w:szCs w:val="24"/>
        </w:rPr>
        <w:lastRenderedPageBreak/>
        <w:t xml:space="preserve">risuonata sulla nostra terra. Anzi in moltissimi sono coloro che lavorano per ridurre a menzogna e falsità la Parola di Dio in favore della parola dell’uomo. Sono moltissimi oggi coloro che adorano la parola dell’uomo e disprezzano la Parola del nostro Dio e Signore, la sola che è Parola di salvezza e di redenzione. </w:t>
      </w:r>
    </w:p>
    <w:p w14:paraId="52D3113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0648E9D1" w14:textId="77777777" w:rsidR="00530152" w:rsidRPr="00530152" w:rsidRDefault="00530152" w:rsidP="00530152">
      <w:pPr>
        <w:spacing w:after="120"/>
        <w:jc w:val="both"/>
        <w:rPr>
          <w:rFonts w:ascii="Arial" w:hAnsi="Arial" w:cs="Arial"/>
          <w:bCs/>
          <w:sz w:val="24"/>
          <w:szCs w:val="24"/>
        </w:rPr>
      </w:pPr>
    </w:p>
    <w:p w14:paraId="363EA130"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QUARTA VERITÀ</w:t>
      </w:r>
    </w:p>
    <w:p w14:paraId="1BBA730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Ora l’Apostolo Pietro rivela una verità che merita la nostra attenzione. Il Signore ha iniziato a giudicare partendo dalla sua casa. Se il Signore inizia dai discepoli di Gesù, da noi, dice l’Apostolo Pietro: quale sarà la fine di quelli che non obbediscono dal Vangelo di Dio? Oggi è proprio questo il peccato che dà origine ad ogni altro peccato: si afferma che Dio non giudica nessuno. Si dice che tutti domani saremo in Paradiso. Si grida che la misericordia del Signore domani tutti abbraccerà nel suo regno di gloria eterna. Invece tutta la Divina Scrittura ci rivela che Dio giudicherà l’uomo secondo le sue opere. Giudicherà se sono opere conformi alla sua Parola o se sono opere difformi o contrari alla sua Parola. Giudicherà la vita eterna a coloro che hanno obbedito alla sua Parola. Escluderà dal suo regno eterno quanti non hanno obbedito alla sua Parola. Questa è verità che accompagna la Divina Scrittura dal Primo Libro all’Ultimo, dalla Genesi all’Apocalisse. Chi afferma il contrario parla dal suo cuore e non certo dal cuore di Dio, dal cuore di Cristo Gesù, dal cuore dello Spirito Santo, dal cuore della Parola del Signore, dal cuore del Vangelo di Gesù Signore.</w:t>
      </w:r>
    </w:p>
    <w:p w14:paraId="5ADA8231" w14:textId="77777777" w:rsidR="00530152" w:rsidRPr="00530152" w:rsidRDefault="00530152" w:rsidP="00530152">
      <w:pPr>
        <w:spacing w:after="120"/>
        <w:ind w:left="567" w:right="567"/>
        <w:jc w:val="both"/>
        <w:rPr>
          <w:rFonts w:ascii="Arial" w:hAnsi="Arial" w:cs="Arial"/>
          <w:bCs/>
          <w:i/>
          <w:iCs/>
          <w:color w:val="000000"/>
          <w:sz w:val="22"/>
          <w:szCs w:val="24"/>
        </w:rPr>
      </w:pPr>
      <w:r w:rsidRPr="00530152">
        <w:rPr>
          <w:rFonts w:ascii="Arial" w:hAnsi="Arial" w:cs="Arial"/>
          <w:bCs/>
          <w:i/>
          <w:iCs/>
          <w:color w:val="000000"/>
          <w:sz w:val="22"/>
          <w:szCs w:val="24"/>
        </w:rPr>
        <w:t xml:space="preserve">È questo il momento in cui ha inizio il giudizio a partire dalla casa di Dio; e se incomincia da noi, quale sarà la fine di quelli che non obbediscono al vangelo di Dio? </w:t>
      </w:r>
    </w:p>
    <w:p w14:paraId="0BC17EA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cosa rivela ora l’Apostolo Pietro: che il giusto a stento si salva. Mai dobbiamo dimenticare che per giungere alla salvezza eterna si deve prendere la via stretta e angusta, passando per la porta stretta e angusta. </w:t>
      </w:r>
    </w:p>
    <w:p w14:paraId="19256367"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4A6334D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Ora si chiede l’Apostolo Pietro: se il giusto si salverà a stento, che ne sarà dall’empio e del peccatore? È una domanda che ognuno è obbligato a porre al suo cuore, se non vuole morire da empio e da peccatore. Se non vuole finire nella Geenna del fuoco. Se non vuole che la sua casa crolli per l’eternità.</w:t>
      </w:r>
    </w:p>
    <w:p w14:paraId="5AF0094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Da questa verità, ecco ora l’esortazione che l’Apostolo rivolge ai discepoli di Gesù: Perciò anche quelli che soffrono secondo il volere di Dio, consegnino la </w:t>
      </w:r>
      <w:r w:rsidRPr="00530152">
        <w:rPr>
          <w:rFonts w:ascii="Arial" w:hAnsi="Arial" w:cs="Arial"/>
          <w:bCs/>
          <w:sz w:val="24"/>
          <w:szCs w:val="24"/>
        </w:rPr>
        <w:lastRenderedPageBreak/>
        <w:t>loro vita al Creatore fedele, compiendo ogni bene. Come si consegni la vita al Creatore fedele? Consegnando alla sofferenza così come l’ha consegnata Cristo Gesù. Perché la vita va consegnata al nostro Creatore fedele? Perché la conservi nello scrigno del cielo per l’eternità. Se noi non la consegniamo a Lui, la consegneremo al principe del mondo e lui la custodire nel suo scrigno di fuoco e di tenebre per l’eternità. Ogni cristiano scelga ciò che a lui piace. Sappia però che il nostro Creatore è fedele. Fedele a chi? Ad ogni sua Parola. Mai una Parola di Dio è caduta a vuoto. Sempre si è compiuta.</w:t>
      </w:r>
    </w:p>
    <w:p w14:paraId="45A1DB50" w14:textId="77777777" w:rsidR="00530152" w:rsidRPr="00530152" w:rsidRDefault="00530152" w:rsidP="00530152">
      <w:pPr>
        <w:spacing w:after="120"/>
        <w:ind w:left="567" w:right="567"/>
        <w:jc w:val="both"/>
        <w:rPr>
          <w:rFonts w:ascii="Arial" w:hAnsi="Arial" w:cs="Arial"/>
          <w:bCs/>
          <w:i/>
          <w:iCs/>
          <w:spacing w:val="-2"/>
          <w:sz w:val="22"/>
          <w:szCs w:val="24"/>
        </w:rPr>
      </w:pPr>
      <w:r w:rsidRPr="00530152">
        <w:rPr>
          <w:rFonts w:ascii="Arial" w:hAnsi="Arial" w:cs="Arial"/>
          <w:bCs/>
          <w:i/>
          <w:iCs/>
          <w:spacing w:val="-2"/>
          <w:sz w:val="22"/>
          <w:szCs w:val="24"/>
        </w:rPr>
        <w:t>E se il giusto a stento si salverà, che ne sarà dell’empio e del peccatore? Perciò anche quelli che soffrono secondo il volere di Dio, consegnino la loro vita al Creatore fedele, compiendo il bene.</w:t>
      </w:r>
    </w:p>
    <w:p w14:paraId="6D676E1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Non esiste e mai dovrà esistere per il cristiano una morale che lui potrà estrarre dal suo cuore, dalla sua mente, dai suoi sentimenti, dai suoi desideri. La morale del cristiano potrà essere solo teologica, solo cristologica, solo pneumatologica, solo ecclesiologica, solo mariologica, solo escatologica. Sarà questa morale se sempre sarà un frutto della Parola innestata nella nuova natura del discepolo di Gesù. Se mancano e la nuova natura e l’innesto della Parola di Dio, secondo la purissima verità dello Spirito Santo, mai il cristiano potrà essere l’uomo dalla moralità vera. Sarà sempre dalla moralità falsa, perché manca dell’essenza cristologia, teologica e pneumatologica che lo fanno uomo dalla vera moralità. Non è la Parola vera che fa vera moralità del discepolo di Gesù. È la natura vera, la natura nuova, nata da acqua e da Spirito Santo, che vive in Cristo, con Cristo, per Cristo, nello Spirito, per lo Spirito, con lo Spirito che fanno la vera moralità del cristiano o che fanno il cristiano persona moralmente vera. </w:t>
      </w:r>
    </w:p>
    <w:p w14:paraId="33F6727F" w14:textId="77777777" w:rsidR="00530152" w:rsidRPr="00530152" w:rsidRDefault="00530152" w:rsidP="00530152">
      <w:pPr>
        <w:spacing w:after="120"/>
        <w:ind w:left="567" w:right="567"/>
        <w:jc w:val="both"/>
        <w:rPr>
          <w:rFonts w:ascii="Arial" w:hAnsi="Arial" w:cs="Arial"/>
          <w:bCs/>
          <w:i/>
          <w:iCs/>
          <w:sz w:val="22"/>
          <w:szCs w:val="24"/>
        </w:rPr>
      </w:pPr>
      <w:bookmarkStart w:id="141" w:name="_Hlk164678452"/>
      <w:r w:rsidRPr="00530152">
        <w:rPr>
          <w:rFonts w:ascii="Arial" w:hAnsi="Arial" w:cs="Arial"/>
          <w:bCs/>
          <w:i/>
          <w:iCs/>
          <w:sz w:val="22"/>
          <w:szCs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w:t>
      </w:r>
    </w:p>
    <w:bookmarkEnd w:id="141"/>
    <w:p w14:paraId="1093306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È questo oggi il pesante peccato cristiano: ha distrutto il fondamento soprannaturale della morale. Tutto ormai deve provenire dalla carne dell’uomo, dal suo cuore, dalla sua mente. Nulla deve venire dall’alto, tutto invece deve sorgere dal basso. Oggi non si vuole anche una Chiesa dal basso? A nessuna nostra cosa Dio mai darà vita. Lui la vita la dona solo alle cose che discendono dal cielo, cose che vengono dal suo cuore, per Cristo, nello Spirito Santo. </w:t>
      </w:r>
    </w:p>
    <w:p w14:paraId="79B4B715" w14:textId="77777777" w:rsidR="00530152" w:rsidRPr="00530152" w:rsidRDefault="00530152" w:rsidP="00530152">
      <w:pPr>
        <w:spacing w:after="120"/>
        <w:ind w:left="567" w:right="567"/>
        <w:jc w:val="both"/>
        <w:rPr>
          <w:rFonts w:ascii="Arial" w:hAnsi="Arial" w:cs="Arial"/>
          <w:bCs/>
          <w:i/>
          <w:iCs/>
          <w:sz w:val="22"/>
          <w:szCs w:val="24"/>
        </w:rPr>
      </w:pPr>
      <w:bookmarkStart w:id="142" w:name="_Hlk164002144"/>
      <w:r w:rsidRPr="00530152">
        <w:rPr>
          <w:rFonts w:ascii="Arial" w:hAnsi="Arial" w:cs="Arial"/>
          <w:bCs/>
          <w:i/>
          <w:iCs/>
          <w:sz w:val="22"/>
          <w:szCs w:val="24"/>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w:t>
      </w:r>
    </w:p>
    <w:p w14:paraId="24E08E6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La fine di tutte le cose è vicina. Siate dunque moderati e sobri, per dedicarvi alla preghiera. Soprattutto conservate tra voi una carità fervente, perché la </w:t>
      </w:r>
      <w:r w:rsidRPr="00530152">
        <w:rPr>
          <w:rFonts w:ascii="Arial" w:hAnsi="Arial" w:cs="Arial"/>
          <w:bCs/>
          <w:i/>
          <w:iCs/>
          <w:sz w:val="22"/>
          <w:szCs w:val="24"/>
        </w:rPr>
        <w:lastRenderedPageBreak/>
        <w:t>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55C3BCF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513433E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w:t>
      </w:r>
    </w:p>
    <w:p w14:paraId="5AB71FC5" w14:textId="77777777" w:rsidR="00530152" w:rsidRPr="00530152" w:rsidRDefault="00530152" w:rsidP="00530152">
      <w:pPr>
        <w:spacing w:after="120"/>
        <w:ind w:left="567" w:right="567"/>
        <w:jc w:val="both"/>
        <w:rPr>
          <w:rFonts w:ascii="Arial" w:hAnsi="Arial" w:cs="Arial"/>
          <w:bCs/>
          <w:i/>
          <w:iCs/>
          <w:sz w:val="22"/>
          <w:szCs w:val="24"/>
        </w:rPr>
      </w:pPr>
    </w:p>
    <w:bookmarkEnd w:id="142"/>
    <w:p w14:paraId="3E4AAB06" w14:textId="77777777" w:rsidR="00530152" w:rsidRPr="00530152" w:rsidRDefault="00530152" w:rsidP="00530152">
      <w:pPr>
        <w:spacing w:after="120"/>
        <w:rPr>
          <w:rFonts w:ascii="Arial" w:hAnsi="Arial" w:cs="Arial"/>
          <w:bCs/>
          <w:sz w:val="24"/>
          <w:szCs w:val="24"/>
        </w:rPr>
      </w:pPr>
    </w:p>
    <w:p w14:paraId="518FD294" w14:textId="77777777" w:rsidR="00530152" w:rsidRPr="00530152" w:rsidRDefault="00530152" w:rsidP="00530152">
      <w:pPr>
        <w:keepNext/>
        <w:spacing w:after="120"/>
        <w:jc w:val="center"/>
        <w:outlineLvl w:val="1"/>
        <w:rPr>
          <w:rFonts w:ascii="Arial" w:hAnsi="Arial"/>
          <w:b/>
          <w:sz w:val="40"/>
        </w:rPr>
      </w:pPr>
      <w:bookmarkStart w:id="143" w:name="_Toc165558385"/>
      <w:bookmarkStart w:id="144" w:name="_Toc165558455"/>
      <w:r w:rsidRPr="00530152">
        <w:rPr>
          <w:rFonts w:ascii="Arial" w:hAnsi="Arial"/>
          <w:b/>
          <w:sz w:val="40"/>
        </w:rPr>
        <w:t>RIVESTITEVI TUTTI DI UMILTÀ GLI UNI VERSO GLI ALTRI</w:t>
      </w:r>
      <w:bookmarkEnd w:id="143"/>
      <w:bookmarkEnd w:id="144"/>
    </w:p>
    <w:p w14:paraId="158E69F6"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PRIMA VERITÀ</w:t>
      </w:r>
    </w:p>
    <w:p w14:paraId="1383AEF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Ora l’Apostolo Pietro si rivolge direttamente agli anziani. Lui parla da anziano ad anziani. Parla loro come testimone delle sofferenza di Cristo e partecipe della gloria che deve manifestarsi. </w:t>
      </w:r>
    </w:p>
    <w:p w14:paraId="3DDB7D0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Ecco il titolo che dona autorità all’Apostolo Pietro. Con questa autorità lui può rivolgersi agli anziani. Lui non solo sa chi è Cristo Gesù. Di Cristo Gesù è testimone. È testimone dal primo giorno della missione evangelizzatrice del Signore fino al giorno in cui Cristo è asceso al cielo, dopo aver loro dato ogni insegnamento. Come testimone conosce Cristo, conosce il suo cuore, conosce i suoi pensieri, conosce la sua volontà, conosce i suoi desideri, conosce il suo amore, conosce la sua passione, conosce la sua risurrezione. Poiché conosce Cristo, lui parla dalla conoscenza di Cristo, conoscenza interiore e non certo solo conoscenza esteriore. Conosce nello Spirito Santo e non solo conoscenza per visione con gli occhi secondo la carne. Questa scienza, questa conoscenza, resa purissima dallo Spirito Santo, gli conferiscono il titolo di rivolgersi agli anziani.</w:t>
      </w:r>
    </w:p>
    <w:p w14:paraId="2858BD87" w14:textId="77777777" w:rsidR="00530152" w:rsidRPr="00530152" w:rsidRDefault="00530152" w:rsidP="0053015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Cs/>
          <w:sz w:val="24"/>
        </w:rPr>
      </w:pPr>
      <w:r w:rsidRPr="00530152">
        <w:rPr>
          <w:rFonts w:ascii="Arial" w:hAnsi="Arial" w:cs="Arial"/>
          <w:bCs/>
          <w:sz w:val="24"/>
        </w:rPr>
        <w:t>Il titolo è necessario perché uno possa parlare ad un altro. Ogni discepolo di Gesù deve possedere un titolo se vuole parlare ad ogni altro discepolo. Il titolo chiesto ad ogni discepolo di Gesù è la sua perfetta comunione con lo Spirito Santo, la sua costante crescita nella conformazione con Cristo Gesù, la sua obbedienza ad ogni Parola di Dio. Questo titolo renderà credibile la sua parola.</w:t>
      </w:r>
    </w:p>
    <w:p w14:paraId="6F6BB62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Esorto gli anziani che sono tra voi, quale anziano come loro, testimone delle sofferenze di Cristo e partecipe della gloria che deve manifestarsi:</w:t>
      </w:r>
    </w:p>
    <w:p w14:paraId="1238461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a cosa esorta l’Anziano Pietro gli Anziani come lui: a pascere il gregge di Cristo loro affidato, sorvegliandolo non perché costretti, ma volentieri, come piace a Dio. Ogni gregge ha bisogno di un pastore. Il pastore è dato al gregge da Dio, Ma anche il gregge è dato al pastore da Dio. Sia gregge che pastore sono un dono fatto loro da Dio. Se è un dono, il pastore sempre deve vederlo come un dono di Dio. Il gregge gli è dato perché lui gli dia il vero nutrimento. Qual è questo vero nutrimento? Il primo nutrimento è la vera Parola di Dio. Data la vera Parola di Dio, deve nutrirlo con la grazia di Cristo e farlo sempre dimorare nella comunione di verità e di luce dello Spirito Santo. Deve sorvegliare il gregge non per costrizione, ma volentieri, come piace a Dio. Il timore del Signore sempre dovrà guidare ogni sua azione. Per fare questo deve imitare Cristo Gesù, che dona al gregge come vero nutrimento la sua stessa carne e il suo stesso sangue. Dio non gradisce se non il dono fatto a lui con gioia e di sua libera volontà. Un dono fatto per costrizione, perché si è obbligati, con secondi fini non è mai un dono gradito il Signore. Il buon pastore volentieri consuma la sua vita per il gregge che il Signore ha messo nelle sue mani. </w:t>
      </w:r>
    </w:p>
    <w:p w14:paraId="13E5E2A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 pascete il gregge di Dio che vi è affidato, sorvegliandolo non perché costretti ma volentieri, come piace a Dio,</w:t>
      </w:r>
    </w:p>
    <w:p w14:paraId="75351BF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Se il pastore è un dono fatto da Dio al suo gregge, se il suo gregge è un dono fatto da Dio al suo pastore, la relazione dovrà essere solo di dono, mai potrà essere di interesse. Se è una relazione di interesse non è di dono. Il dono va fatto con animo generoso. Questo significa che il pastore si deve sacrificare per il gregge con tutto se stesso, sapendo che la sua ricompensa è solo il Signore. Al gregge deve dare tutto se stesso, senza nulla chiedere. È questa una relazione tra Dio e il pastore. Il pastore deve fare della volontà di Dio la sua volontà. Del cuore di Dio il suo cuore. Dei pensieri di Dio i suoi pensieri. Dei desideri di Dio i suoi desideri. La comunione tra Dio, in Cristo, per lo Spirito Santo, dovrà essere intensissima e senza alcuna interruzione. Il pastore è dalla volontà di Dio.</w:t>
      </w:r>
    </w:p>
    <w:p w14:paraId="1180051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per vergognoso interesse, ma con animo generoso, </w:t>
      </w:r>
    </w:p>
    <w:p w14:paraId="77501C2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Padrone del gregge è solo il Signore. Il pastore serve il gregge a lui affidato sempre secondo la volontà di Dio. Eco quale è la volontà di Dio sul pastore: che lui si faccia modello del gregge. Non solo lui deve nutrire il gregge con i doni che Dio ha posto nelle sue mani. Dinanzi al gregge deve essere il modello in tutto. Lui deve mostrare al gregge i frutti che ogni dono di Dio produce se accolto e fatto fruttificare sul modello di Cristo Gesù, sempre sotto mozione dello Spirito Santo. Solo vedendo i frutti del Vangelo nella vita del pastore, il gregge si potrà innamorare dei doni di Dio e li metterà a frutto. Anche perché ogni dono di Dio messo a frutto produce un fascio di luce, vero veicolo dello Spirito Sano, che dal pastore si riversa sul gregge per la sua più alta santificazione. </w:t>
      </w:r>
    </w:p>
    <w:p w14:paraId="57549AA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come padroni delle persone a voi affidate, ma facendovi modelli del gregge. E quando apparirà il Pastore supremo, riceverete la corona della gloria che non appassisce.</w:t>
      </w:r>
    </w:p>
    <w:p w14:paraId="63BD98A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Se il pastore vivrà tutto questo sempre nel timore del Signore e sotto la guida dello Spirito Santo, quando apparire il Pastore supremo, riceverà la corona della </w:t>
      </w:r>
      <w:r w:rsidRPr="00530152">
        <w:rPr>
          <w:rFonts w:ascii="Arial" w:hAnsi="Arial" w:cs="Arial"/>
          <w:bCs/>
          <w:sz w:val="24"/>
          <w:szCs w:val="24"/>
        </w:rPr>
        <w:lastRenderedPageBreak/>
        <w:t xml:space="preserve">gloria che non appassisce. Ecco la ricompensa del pastore: la corona della gloria eterna che mai appassirà. Se però il pastore non avrà obbedito a questi comandi dello Spirito Santo, il Signore mai potrà dargli la corona della gloria. </w:t>
      </w:r>
    </w:p>
    <w:p w14:paraId="7B967AB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È bene ribadire ancora una volta che la relazione tra gregge e pastore e pastore e gregge può essere vissuta secondo pienezza di verità e di carità, solo nella fede e nella verità del dono. Se si esce dalla fede e dalla verità del dono, tutto diviene un fatto di immanenza e ogni relazione si vive dalla carne e non più dallo Spirito Santo. Dall’immanenza e dalla carne, mai potrà sorgere una relazione di trascendenza, una relazione soprannaturale che sono necessarie tra il pastore e il gregge e tra il gregge e il pastore.</w:t>
      </w:r>
    </w:p>
    <w:p w14:paraId="56EF7B5A" w14:textId="77777777" w:rsidR="00530152" w:rsidRPr="00530152" w:rsidRDefault="00530152" w:rsidP="00530152">
      <w:pPr>
        <w:spacing w:after="120"/>
        <w:ind w:left="567" w:right="567"/>
        <w:jc w:val="both"/>
        <w:rPr>
          <w:rFonts w:ascii="Arial" w:hAnsi="Arial" w:cs="Arial"/>
          <w:bCs/>
          <w:i/>
          <w:iCs/>
          <w:sz w:val="22"/>
          <w:szCs w:val="24"/>
        </w:rPr>
      </w:pPr>
      <w:bookmarkStart w:id="145" w:name="_Hlk164678504"/>
      <w:bookmarkStart w:id="146" w:name="_Hlk164678482"/>
      <w:r w:rsidRPr="00530152">
        <w:rPr>
          <w:rFonts w:ascii="Arial" w:hAnsi="Arial" w:cs="Arial"/>
          <w:bCs/>
          <w:i/>
          <w:iCs/>
          <w:sz w:val="22"/>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bookmarkEnd w:id="145"/>
    <w:p w14:paraId="3C5C0BAE" w14:textId="77777777" w:rsidR="00530152" w:rsidRPr="00530152" w:rsidRDefault="00530152" w:rsidP="00530152">
      <w:pPr>
        <w:spacing w:after="120"/>
        <w:jc w:val="both"/>
        <w:rPr>
          <w:rFonts w:ascii="Arial" w:hAnsi="Arial" w:cs="Arial"/>
          <w:bCs/>
          <w:sz w:val="24"/>
          <w:szCs w:val="24"/>
        </w:rPr>
      </w:pPr>
    </w:p>
    <w:p w14:paraId="3238DFD6" w14:textId="77777777" w:rsidR="00530152" w:rsidRPr="00530152" w:rsidRDefault="00530152" w:rsidP="00530152">
      <w:pPr>
        <w:spacing w:after="120"/>
        <w:jc w:val="both"/>
        <w:rPr>
          <w:rFonts w:ascii="Arial" w:hAnsi="Arial" w:cs="Arial"/>
          <w:bCs/>
          <w:sz w:val="24"/>
          <w:szCs w:val="24"/>
        </w:rPr>
      </w:pPr>
    </w:p>
    <w:bookmarkEnd w:id="146"/>
    <w:p w14:paraId="4AEFF579"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SECONDA VERITÀ</w:t>
      </w:r>
    </w:p>
    <w:p w14:paraId="72A90FE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Dopo aver esortato i Pastori, ora lo Spirito Santo, per bocca dell’Apostolo Pietro, esorta i giovani. Ad essi chiede di essere sottomessi agli anziani. Gli anziani devono essere da loro visti come veri padri e modelli nella fede, nella speranza, nella carità. In ogni altra virtù. Questo significa che gli anziani dovranno essere per i giovani perfetti modelli in tutto. La sottomissione agli anziani è sottomissione a Cristo. Per questo è necessario che gli anziani siano vero Cristo vivente nella comunità sia ecclesiale, sia famigliare, sia civile o di altra natura. </w:t>
      </w:r>
    </w:p>
    <w:p w14:paraId="5AD3EEC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Perché vi possa essere vera sottomissione ci si deve rivestire tutti di umiltà gli uni verso gli altri. Perché è necessaria l’umiltà? Perché Dio resiste ai superbi, ma dà ka grazia agli uomini. Ma cosa è l’umiltà? Essa perfetta obbedienza allo Spirito Santo. Si obbedisce allo Spirito Santo obbedendo e rispettando ogni dono, ogni vocazione, ogni missione, ogni carisma, ogni grazia elargiti dallo Spirito Santo per il più grande bene del corpo di Cristo. </w:t>
      </w:r>
    </w:p>
    <w:p w14:paraId="0F7D1F3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Ci si riveste di umiltà se nell’altro si vede lo Spirito Santo che opera per il nostro più grande bene. Mai dobbiamo dimenticarci della visione soprannaturale, di trascendenza, divina. L’altro è il dono che lo Spirito Santo mi ha fatto come nutrimento per ogni mio dono. Ogni mio dono a sua volta è stato fatto a me dallo Spirito Santo perché io possa nutrire con esso ogni altro membro del corpo di Cristo e chi ancora non è divenuto corpo di Cristo. Tutto è dallo Spirito Santo. L’umile vede lo Spirito Santo e accoglie e rispetto e nutre ogni dono degli altri. Il superbo vede se stesso e si gonfia di orgoglio. </w:t>
      </w:r>
    </w:p>
    <w:p w14:paraId="4E244F2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Anche voi, giovani, siate sottomessi agli anziani. Rivestitevi tutti di umiltà gli uni verso gli altri, perché Dio resiste ai superbi, ma dà grazia agli umili.</w:t>
      </w:r>
    </w:p>
    <w:p w14:paraId="61FDB63A" w14:textId="77777777" w:rsidR="00530152" w:rsidRPr="00530152" w:rsidRDefault="00530152" w:rsidP="00530152">
      <w:pPr>
        <w:spacing w:after="120"/>
        <w:jc w:val="both"/>
        <w:rPr>
          <w:rFonts w:ascii="Arial" w:hAnsi="Arial" w:cs="Arial"/>
          <w:b/>
          <w:sz w:val="24"/>
          <w:szCs w:val="24"/>
        </w:rPr>
      </w:pPr>
    </w:p>
    <w:p w14:paraId="5D44C335"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lastRenderedPageBreak/>
        <w:t>TERZA VERITÀ</w:t>
      </w:r>
    </w:p>
    <w:p w14:paraId="3201B6E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L’umiltà è tutto per ogni discepolo di Gesù. Quanto ora lo Spirito Santo ci dice, merita somma attenzione da parte nostra. La potente mano di Dio conduce la nostra storia. Noi non sappiamo dove la potente mano di Dio ci condurrà. Sappiamo però che sempre dobbiamo vedere su di noi la potente mano del Signore. La potente mano di Dio ha condotto Cristo Gesù a Betlemme e Lui si è recato a Betlemme. Lo ha nascosto per circa trent’anni e Lui è rimasto nascosto. Lo ha poi condotto per le vie della Galilea, della Samaria, della Giudea e Lui si è lasciato condurre. Lo ha portato nel territorio della Decàpoli e di Tiro e Sidone e Lui si è lasciato portare. Lo ha condotto sul Golgota e Lui si è lasciato condurre. Il Padre ha portato il mondo intero dinanzi a Lui e Lui tutti ha accolto come un dono del Padre e sempre ha operato per la conversione e la salvezza di tutti. Questa è la visione soprannaturale, di purissima trascendenza: cosa vuole il Padre, cosa vuole Cristo Gesù, cosa vuole lo Spirito Santo, cosa vuole la Vergine Maria da me in questo momento della mia storia? Perché sono chiamato a vivere quest’ora particolare? Se manca questa visione di trascendenza e di soprannaturale visione, si scade nell’immanenza e tutto si vive dalla carne. Ma tutto ciò che si vive dalla carne è peccato, perché lo si vive ma non dalla purissima volontà del Signore nostro Dio. Tutti sempre ci dobbiamo vedere sotto la potenza mano del Signore nostro Dio. L’umiltà è vita. La superbia è morte. </w:t>
      </w:r>
    </w:p>
    <w:p w14:paraId="06D3607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Umiliatevi dunque sotto la potente mano di Dio, affinché vi esalti al tempo opportuno, riversando su di lui ogni vostra preoccupazione, perché egli ha cura di voi. Siate sobri, vegliate.</w:t>
      </w:r>
    </w:p>
    <w:p w14:paraId="7627875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cosa dovrà sempre sapere ogni discepolo di Gesù: lui è sempre accerchiato, assediato, attorniato dal diavolo che come leone ruggente va in giro cercando chi divorare. È verità questa che mai dovrà essere dimenticata. Se Gesù è stato sempre sotto attacco della tentazione, sempre chi vuole obbedire a Cristo Gesù sarà sotto attacco della tentazione. </w:t>
      </w:r>
    </w:p>
    <w:p w14:paraId="657F3E7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Il vostro nemico, il diavolo, come leone ruggente va in giro cercando chi divorare. </w:t>
      </w:r>
    </w:p>
    <w:p w14:paraId="5D8B2D0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Questa stessa verità è annunciata dall’Apostolo Paolo nelle Lettera agli Efesini. </w:t>
      </w:r>
    </w:p>
    <w:p w14:paraId="3F4B0CF5" w14:textId="77777777" w:rsidR="00530152" w:rsidRPr="00530152" w:rsidRDefault="00530152" w:rsidP="00530152">
      <w:pPr>
        <w:spacing w:after="120"/>
        <w:ind w:left="567" w:right="567"/>
        <w:jc w:val="both"/>
        <w:rPr>
          <w:rFonts w:ascii="Arial" w:hAnsi="Arial" w:cs="Arial"/>
          <w:i/>
          <w:iCs/>
          <w:spacing w:val="-2"/>
          <w:kern w:val="32"/>
          <w:sz w:val="22"/>
          <w:szCs w:val="24"/>
        </w:rPr>
      </w:pPr>
      <w:r w:rsidRPr="00530152">
        <w:rPr>
          <w:rFonts w:ascii="Arial" w:hAnsi="Arial" w:cs="Arial"/>
          <w:i/>
          <w:iCs/>
          <w:spacing w:val="-2"/>
          <w:kern w:val="32"/>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D3CDB4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Quale via indica l’Apostolo Pietro per non cadere in tentazione? Lui ci chiede di resistergli rimanendo noi saldi nella fede, sapendo però che non siamo solo noi a combattere per non cadere in tentazione, ma anche ad ogni discepolo di Gesù sparso per il mondo vengono imposte le medesime sofferenze. La sofferenza è per noi la sola via da percorrere per la nostra più grande purificazione. </w:t>
      </w:r>
    </w:p>
    <w:p w14:paraId="62B64A6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Gesù dona come arma per non cadere in tentazione la preghiera. Lui nell’Orto degli Ulivi ci ha lasciato un esempio di forte e intensa preghiera.</w:t>
      </w:r>
    </w:p>
    <w:p w14:paraId="0651300E" w14:textId="77777777" w:rsidR="00530152" w:rsidRPr="00530152" w:rsidRDefault="00530152" w:rsidP="00530152">
      <w:pPr>
        <w:spacing w:after="120"/>
        <w:ind w:left="567" w:right="567"/>
        <w:jc w:val="both"/>
        <w:rPr>
          <w:rFonts w:ascii="Arial" w:hAnsi="Arial" w:cs="Arial"/>
          <w:bCs/>
          <w:i/>
          <w:iCs/>
          <w:spacing w:val="-4"/>
          <w:sz w:val="22"/>
          <w:szCs w:val="24"/>
        </w:rPr>
      </w:pPr>
      <w:r w:rsidRPr="00530152">
        <w:rPr>
          <w:rFonts w:ascii="Arial" w:hAnsi="Arial" w:cs="Arial"/>
          <w:bCs/>
          <w:i/>
          <w:iCs/>
          <w:spacing w:val="-4"/>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3AD4C5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Abbiamo a diposizione ogni grazia per vincere le tentazioni. Perché le vinciamo è necessario che ci rivestiamo di grande umiltà, di grande fede, di intensa preghiera. Con l’umiltà sappiamo che chi vince il diavolo è solo il nostro Dio. Con la fede sappiamo come resistergli: rimanendo saldi e ancorati nella Parola del nostro Dio. Con la preghiera chiediamo ogni grazia necessaria perché il diavolo possa essere sconfitto in noi per la potenza dello Spirito Santo. Senza umiltà ci crediamo santissimi. Senza fede, manchiamo di ogni scienza per conoscere cosa è tentazione e cosa tentazione non è. Senza preghiera, manchiamo di ogni grazia e miseramente cadiamo. Il diavolo ha trionfato su di noi. </w:t>
      </w:r>
    </w:p>
    <w:p w14:paraId="5A57B6B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Resistetegli saldi nella fede, sapendo che le medesime sofferenze sono imposte ai vostri fratelli sparsi per il mondo.</w:t>
      </w:r>
    </w:p>
    <w:p w14:paraId="7208B0F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Le vie e i mezzi per conoscere e vincere ogni tentazione li conosciamo. Urge però sempre rivestirsi di umiltà e chiedere allo Spirito Santo che sempre governi la nostra vita, senza mai lasciarci soli, neanche per un istante. Un istante senza lo Spirito Santo e si è già sotto il potere del diavolo. </w:t>
      </w:r>
    </w:p>
    <w:p w14:paraId="5278E511" w14:textId="77777777" w:rsidR="00530152" w:rsidRPr="00530152" w:rsidRDefault="00530152" w:rsidP="00530152">
      <w:pPr>
        <w:spacing w:after="120"/>
        <w:ind w:left="567" w:right="567"/>
        <w:jc w:val="both"/>
        <w:rPr>
          <w:rFonts w:ascii="Arial" w:hAnsi="Arial" w:cs="Arial"/>
          <w:bCs/>
          <w:i/>
          <w:iCs/>
          <w:sz w:val="22"/>
          <w:szCs w:val="24"/>
        </w:rPr>
      </w:pPr>
      <w:bookmarkStart w:id="147" w:name="_Hlk164678611"/>
      <w:r w:rsidRPr="00530152">
        <w:rPr>
          <w:rFonts w:ascii="Arial" w:hAnsi="Arial" w:cs="Arial"/>
          <w:bCs/>
          <w:i/>
          <w:iCs/>
          <w:sz w:val="22"/>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bookmarkEnd w:id="147"/>
    <w:p w14:paraId="02F89D03" w14:textId="77777777" w:rsidR="00530152" w:rsidRPr="00530152" w:rsidRDefault="00530152" w:rsidP="00530152">
      <w:pPr>
        <w:spacing w:after="120"/>
        <w:jc w:val="both"/>
        <w:rPr>
          <w:rFonts w:ascii="Arial" w:hAnsi="Arial" w:cs="Arial"/>
          <w:bCs/>
          <w:sz w:val="24"/>
          <w:szCs w:val="24"/>
        </w:rPr>
      </w:pPr>
    </w:p>
    <w:p w14:paraId="16AC3BC8"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QUARTA VERITÀ</w:t>
      </w:r>
    </w:p>
    <w:p w14:paraId="687E2A4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Questa quarta verità è ricca di grande speranza per il discepolo di Gesù. Noi restiamo saldi nella fede e vinciamo le tentazione con la grazia del nostro Dio. Il nostro Dio che è il Dio di ogni grazia, che ci ha chiamati alla gloria eterna in Cristo Gesù, egli stesso, dopo che avremo un poco sofferto, ci ristabilirà, ci confermerà, ci rafforzerà, ci darà solide fondamenta. Prima però dobbiamo passare per la sofferenza e la tentazione. Sofferenza e tentazione sono necessarie per la nostra purificazione. È la grande fede necessaria ad ogni discepolo di Gesù: se sto </w:t>
      </w:r>
      <w:r w:rsidRPr="00530152">
        <w:rPr>
          <w:rFonts w:ascii="Arial" w:hAnsi="Arial" w:cs="Arial"/>
          <w:bCs/>
          <w:sz w:val="24"/>
          <w:szCs w:val="24"/>
        </w:rPr>
        <w:lastRenderedPageBreak/>
        <w:t>passando attraverso questa sofferenza e questa tribolazione, è per la mia purificazione. Ancora non sono purificato e il Signore mi sta aiutando perché io mi possa purificare, possa divenire perfetto come Cristo è perfetto. Su quale fondamento si costruisce questa speranza? Sul fondamento che solo Lui è il Potente, solo Lui è l’Onnipotente e solo Lui ha in mano la nostra vita. Se Lui la nostra vita la sta conducendo per una valle oscura, questa conduzione è necessaria per la nostra purificazione. Mai dobbiamo dimenticarci che Gesù fu reso perfetto attraverso le cose che patì. Anche Lui che è il Santissimo è passato attraverso la via della grande sofferenza, anche a Lui il Padre ha chiesto di annientare se stesso e di farsi obbediente fino alla morte di croce.</w:t>
      </w:r>
    </w:p>
    <w:p w14:paraId="4B2875E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il Dio di ogni grazia, il quale vi ha chiamati alla sua gloria eterna in Cristo Gesù, egli stesso, dopo che avrete un poco sofferto, vi ristabilirà, vi confermerà, vi rafforzerà, vi darà solide fondamenta. A lui la potenza nei secoli. Amen!</w:t>
      </w:r>
    </w:p>
    <w:p w14:paraId="6A3FFAC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Ancora una volta appare evidente che senza una purissima fede nel nostro Dio e Signore, nessuno potrà mai essere vero discepolo di Gesù. Come il Padre ha chiesto a Gesù una fede e una obbedienza senza alcuna condizione nella sua Parola, così anche ad ogni discepolo di Gesù è chiesta la stessa fede e la stessa obbedienza. L’obbedienza alla Parola sopra ogni croce e sotto ogni sofferenza è necessaria per la nostra purificazione. Senza purificazione è impossibile obbedire al Signore. La purificazione a questo serve: liberarci da ogni superbia della vita, da ogni concupiscenza della carne, da ogni concupiscenza degli occhi, anche nei più piccoli peccati veniali. La purezza deve essere piena e perfetta.</w:t>
      </w:r>
    </w:p>
    <w:p w14:paraId="338498A8" w14:textId="77777777" w:rsidR="00530152" w:rsidRPr="00530152" w:rsidRDefault="00530152" w:rsidP="00530152">
      <w:pPr>
        <w:spacing w:after="120"/>
        <w:jc w:val="both"/>
        <w:rPr>
          <w:rFonts w:ascii="Arial" w:hAnsi="Arial" w:cs="Arial"/>
          <w:bCs/>
          <w:sz w:val="24"/>
          <w:szCs w:val="24"/>
        </w:rPr>
      </w:pPr>
    </w:p>
    <w:p w14:paraId="00E1423F" w14:textId="77777777" w:rsidR="00530152" w:rsidRPr="00530152" w:rsidRDefault="00530152" w:rsidP="00530152">
      <w:pPr>
        <w:spacing w:after="120"/>
        <w:jc w:val="both"/>
        <w:rPr>
          <w:rFonts w:ascii="Arial" w:hAnsi="Arial" w:cs="Arial"/>
          <w:b/>
          <w:sz w:val="24"/>
          <w:szCs w:val="24"/>
        </w:rPr>
      </w:pPr>
      <w:r w:rsidRPr="00530152">
        <w:rPr>
          <w:rFonts w:ascii="Arial" w:hAnsi="Arial" w:cs="Arial"/>
          <w:b/>
          <w:sz w:val="24"/>
          <w:szCs w:val="24"/>
        </w:rPr>
        <w:t>QUINTA VERITÀ</w:t>
      </w:r>
    </w:p>
    <w:p w14:paraId="5CB71CD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L’Apostolo Pietro ha scritto questa breve Lettera per mezzo di Silvano. Chi è Silvano? Un fratello fedele. È un fratello fedele a Dio e poiché fedele a Dio è fedele ad ogni altro fratello di fede. Se non si è fedeli a Dio, mai si potrà essere fedeli ai nostri fratelli. Perché è stata scritta questa Lettera? Per esortare i discepoli di Gesù e per attestare loro che questa è la vera grazia di Dio.</w:t>
      </w:r>
    </w:p>
    <w:p w14:paraId="77DB2A0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In cosa consiste questa vera grazia di Dio? In tutto ciò che l’Apostolo ha loro brevemente esposto o ricordato. È vera grazia di Dio quanto è contenuto in ogni Parola di questa Lettera. Se è vera grazia di Dio, come vera grazia di Dio ogni Parola va accolta e il contenuto di ogni Parola va fatto divenire nostra vita. </w:t>
      </w:r>
    </w:p>
    <w:p w14:paraId="2DE8D28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Vi ho scritto brevemente per mezzo di Silvano, che io ritengo fratello fedele, per esortarvi e attestarvi che questa è la vera grazia di Dio. </w:t>
      </w:r>
    </w:p>
    <w:p w14:paraId="57E203B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Poiché vera grazia di Dio, in questa vera grazia dobbiamo essere saldi. Come si è saldi? Obbedendo ad ogni Parola e credendo in ogni Parola di questa Lettera. </w:t>
      </w:r>
    </w:p>
    <w:p w14:paraId="14B5B94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Dopo questa ultima esortazione, l’Apostolo Pietro passa ai saluti. Chi saluta i discepoli di Gesù sparsi per il mondo? Prima di tutto la comunità che vive in Babilonia. Babilonia è la città di Roma. È detta Babilonia perché essa è la sede del peccato e della grande idolatria. I saluti vengono dati anche da parte di Marco. L’Apostolo Pietro lo chiama figlio suo. </w:t>
      </w:r>
    </w:p>
    <w:p w14:paraId="1A90E5C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Ora i discepoli che sono sparsi nel mondo sono invitati a salutarsi gli uni gli altri con un bacio d’amore fraterno. I fratelli si salutano riconoscendosi fratelli e rispettandosi come fratelli. Se si è fratelli, si è chiamati a darsi la vita gli uni gli altri. Infine la lettera viene chiusa augurando la Pace a tutti coloro che sono in Cristo. </w:t>
      </w:r>
    </w:p>
    <w:p w14:paraId="43CBE41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In essa state saldi! Vi saluta la comunità che vive in Babilonia e anche Marco, figlio mio. Salutatevi l’un l’altro con un bacio d’amore fraterno. Pace a voi tutti che siete in Cristo!</w:t>
      </w:r>
    </w:p>
    <w:p w14:paraId="7FFA86F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Dobbiamo concludere che la morale che nasce da questa Lettera è altissima. Ogni Parola chiede che si fatta divenire nostra vita. In fondo è questa la vera morale del cristiano: trasformare ogni Paolo di Dio e di Cristo Gesù, ogni verità dello Spirito Santo in nostra vita. </w:t>
      </w:r>
    </w:p>
    <w:p w14:paraId="4919BE67" w14:textId="77777777" w:rsidR="00530152" w:rsidRPr="00530152" w:rsidRDefault="00530152" w:rsidP="00530152">
      <w:pPr>
        <w:spacing w:after="120"/>
        <w:ind w:left="567" w:right="567"/>
        <w:jc w:val="both"/>
        <w:rPr>
          <w:rFonts w:ascii="Arial" w:hAnsi="Arial" w:cs="Arial"/>
          <w:bCs/>
          <w:i/>
          <w:iCs/>
          <w:sz w:val="22"/>
          <w:szCs w:val="24"/>
        </w:rPr>
      </w:pPr>
      <w:bookmarkStart w:id="148" w:name="_Hlk164678686"/>
      <w:r w:rsidRPr="00530152">
        <w:rPr>
          <w:rFonts w:ascii="Arial" w:hAnsi="Arial" w:cs="Arial"/>
          <w:bCs/>
          <w:i/>
          <w:iCs/>
          <w:sz w:val="22"/>
          <w:szCs w:val="24"/>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p>
    <w:bookmarkEnd w:id="148"/>
    <w:p w14:paraId="7BAA404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La vocazione del cristiano è altissima: trasformare in sua vita ogni Parola che è uscita dalla bocca di Dio e dalla bocca di Cristo Gesù. Senza la Parola non c’è obbedienza. Senza l’obbedienza alla Parola non c’è morale. L’uomo morale secondo Dio è solo l’uomo che obbedisce ad ogni Parola della Divina Scrittura.</w:t>
      </w:r>
    </w:p>
    <w:p w14:paraId="4D708283" w14:textId="77777777" w:rsidR="00530152" w:rsidRPr="00530152" w:rsidRDefault="00530152" w:rsidP="00530152">
      <w:pPr>
        <w:spacing w:after="120"/>
        <w:ind w:left="567" w:right="567"/>
        <w:jc w:val="both"/>
        <w:rPr>
          <w:rFonts w:ascii="Arial" w:hAnsi="Arial" w:cs="Arial"/>
          <w:bCs/>
          <w:i/>
          <w:iCs/>
          <w:sz w:val="22"/>
          <w:szCs w:val="24"/>
        </w:rPr>
      </w:pPr>
      <w:bookmarkStart w:id="149" w:name="_Hlk164002209"/>
      <w:r w:rsidRPr="00530152">
        <w:rPr>
          <w:rFonts w:ascii="Arial" w:hAnsi="Arial" w:cs="Arial"/>
          <w:bCs/>
          <w:i/>
          <w:iCs/>
          <w:sz w:val="22"/>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704BC7B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Anche voi, giovani, siate sottomessi agli anziani. Rivestitevi tutti di umiltà gli uni verso gli altri, perché Dio resiste ai superbi, ma dà grazia agli umili.</w:t>
      </w:r>
    </w:p>
    <w:p w14:paraId="26396F1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046723B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E il Dio di ogni grazia, il quale vi ha chiamati alla sua gloria eterna in Cristo Gesù, egli stesso, dopo che avrete un poco sofferto, vi ristabilirà, vi confermerà, vi rafforzerà, vi darà solide fondamenta. A lui la potenza nei secoli. Amen!</w:t>
      </w:r>
    </w:p>
    <w:p w14:paraId="03D1E7F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p>
    <w:p w14:paraId="26BCC952" w14:textId="77777777" w:rsidR="00530152" w:rsidRPr="00530152" w:rsidRDefault="00530152" w:rsidP="00530152">
      <w:pPr>
        <w:spacing w:after="120"/>
        <w:ind w:left="567" w:right="567"/>
        <w:jc w:val="both"/>
        <w:rPr>
          <w:rFonts w:ascii="Arial" w:hAnsi="Arial" w:cs="Arial"/>
          <w:bCs/>
          <w:i/>
          <w:iCs/>
          <w:sz w:val="22"/>
          <w:szCs w:val="24"/>
        </w:rPr>
      </w:pPr>
    </w:p>
    <w:p w14:paraId="3384196B" w14:textId="77777777" w:rsidR="00530152" w:rsidRPr="00530152" w:rsidRDefault="00530152" w:rsidP="00530152">
      <w:pPr>
        <w:keepNext/>
        <w:spacing w:after="240"/>
        <w:jc w:val="center"/>
        <w:outlineLvl w:val="0"/>
        <w:rPr>
          <w:rFonts w:ascii="Arial" w:hAnsi="Arial"/>
          <w:b/>
          <w:sz w:val="40"/>
        </w:rPr>
      </w:pPr>
      <w:bookmarkStart w:id="150" w:name="_Toc165558386"/>
      <w:bookmarkStart w:id="151" w:name="_Toc165558456"/>
      <w:bookmarkEnd w:id="149"/>
      <w:r w:rsidRPr="00530152">
        <w:rPr>
          <w:rFonts w:ascii="Arial" w:hAnsi="Arial"/>
          <w:b/>
          <w:sz w:val="40"/>
        </w:rPr>
        <w:lastRenderedPageBreak/>
        <w:t>APPENDICE PRIMA</w:t>
      </w:r>
      <w:bookmarkEnd w:id="150"/>
      <w:bookmarkEnd w:id="151"/>
    </w:p>
    <w:p w14:paraId="6DCFF469" w14:textId="77777777" w:rsidR="00530152" w:rsidRPr="00530152" w:rsidRDefault="00530152" w:rsidP="00530152">
      <w:pPr>
        <w:keepNext/>
        <w:spacing w:after="120"/>
        <w:jc w:val="both"/>
        <w:outlineLvl w:val="2"/>
        <w:rPr>
          <w:rFonts w:ascii="Arial" w:hAnsi="Arial"/>
          <w:b/>
          <w:sz w:val="28"/>
        </w:rPr>
      </w:pPr>
      <w:bookmarkStart w:id="152" w:name="_Toc165558387"/>
      <w:bookmarkStart w:id="153" w:name="_Toc165558457"/>
      <w:r w:rsidRPr="00530152">
        <w:rPr>
          <w:rFonts w:ascii="Arial" w:hAnsi="Arial"/>
          <w:b/>
          <w:sz w:val="28"/>
        </w:rPr>
        <w:t>Prima riflessione</w:t>
      </w:r>
      <w:bookmarkEnd w:id="152"/>
      <w:bookmarkEnd w:id="153"/>
    </w:p>
    <w:p w14:paraId="5DE0587A"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Questa prima Lettera di Pietro ha uno scopo ben preciso: </w:t>
      </w:r>
      <w:r w:rsidRPr="00530152">
        <w:rPr>
          <w:rFonts w:ascii="Arial" w:hAnsi="Arial"/>
          <w:i/>
          <w:sz w:val="24"/>
        </w:rPr>
        <w:t xml:space="preserve">presentare Cristo come l’unico e il solo modello del cristiano. </w:t>
      </w:r>
    </w:p>
    <w:p w14:paraId="02AF35BD" w14:textId="77777777" w:rsidR="00530152" w:rsidRPr="00530152" w:rsidRDefault="00530152" w:rsidP="00530152">
      <w:pPr>
        <w:spacing w:after="120"/>
        <w:jc w:val="both"/>
        <w:rPr>
          <w:rFonts w:ascii="Arial" w:hAnsi="Arial"/>
          <w:sz w:val="24"/>
        </w:rPr>
      </w:pPr>
      <w:r w:rsidRPr="00530152">
        <w:rPr>
          <w:rFonts w:ascii="Arial" w:hAnsi="Arial"/>
          <w:sz w:val="24"/>
        </w:rPr>
        <w:t xml:space="preserve">Ma qual è il Cristo che Pietro presenta come modello? Senza dubbio </w:t>
      </w:r>
      <w:r w:rsidRPr="00530152">
        <w:rPr>
          <w:rFonts w:ascii="Arial" w:hAnsi="Arial"/>
          <w:i/>
          <w:sz w:val="24"/>
        </w:rPr>
        <w:t xml:space="preserve">è il Cristo della sofferenza. </w:t>
      </w:r>
      <w:r w:rsidRPr="00530152">
        <w:rPr>
          <w:rFonts w:ascii="Arial" w:hAnsi="Arial"/>
          <w:sz w:val="24"/>
        </w:rPr>
        <w:t xml:space="preserve">Ma </w:t>
      </w:r>
      <w:r w:rsidRPr="00530152">
        <w:rPr>
          <w:rFonts w:ascii="Arial" w:hAnsi="Arial"/>
          <w:i/>
          <w:sz w:val="24"/>
        </w:rPr>
        <w:t>è anche il Cristo Risorto</w:t>
      </w:r>
      <w:r w:rsidRPr="00530152">
        <w:rPr>
          <w:rFonts w:ascii="Arial" w:hAnsi="Arial"/>
          <w:sz w:val="24"/>
        </w:rPr>
        <w:t xml:space="preserve">, fonte di risurrezione per ogni sofferente in Lui, con Lui  e per Lui. </w:t>
      </w:r>
    </w:p>
    <w:p w14:paraId="16AD38FA" w14:textId="77777777" w:rsidR="00530152" w:rsidRPr="00530152" w:rsidRDefault="00530152" w:rsidP="00530152">
      <w:pPr>
        <w:spacing w:after="120"/>
        <w:jc w:val="both"/>
        <w:rPr>
          <w:rFonts w:ascii="Arial" w:hAnsi="Arial"/>
          <w:b/>
          <w:bCs/>
          <w:i/>
          <w:sz w:val="24"/>
        </w:rPr>
      </w:pPr>
      <w:r w:rsidRPr="00530152">
        <w:rPr>
          <w:rFonts w:ascii="Arial" w:hAnsi="Arial"/>
          <w:b/>
          <w:bCs/>
          <w:i/>
          <w:sz w:val="24"/>
        </w:rPr>
        <w:t xml:space="preserve">È modello Cristo: È il giusto che muore per gli ingiusti. </w:t>
      </w:r>
    </w:p>
    <w:p w14:paraId="0E6F93D6"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si pensa a Cristo, lo si pensa </w:t>
      </w:r>
      <w:r w:rsidRPr="00530152">
        <w:rPr>
          <w:rFonts w:ascii="Arial" w:hAnsi="Arial"/>
          <w:i/>
          <w:sz w:val="24"/>
        </w:rPr>
        <w:t>sulla croce</w:t>
      </w:r>
      <w:r w:rsidRPr="00530152">
        <w:rPr>
          <w:rFonts w:ascii="Arial" w:hAnsi="Arial"/>
          <w:sz w:val="24"/>
        </w:rPr>
        <w:t xml:space="preserve">, nel momento supremo della sua </w:t>
      </w:r>
      <w:r w:rsidRPr="00530152">
        <w:rPr>
          <w:rFonts w:ascii="Arial" w:hAnsi="Arial"/>
          <w:i/>
          <w:sz w:val="24"/>
        </w:rPr>
        <w:t>sofferenza</w:t>
      </w:r>
      <w:r w:rsidRPr="00530152">
        <w:rPr>
          <w:rFonts w:ascii="Arial" w:hAnsi="Arial"/>
          <w:sz w:val="24"/>
        </w:rPr>
        <w:t xml:space="preserve">. Si medita e si riflette sulla cattiveria dell’uomo, nella mente scorrono le immagini di tutte le sofferenze che sono il tessuto della nostra storia di peccato. Poche volte però si pensa </w:t>
      </w:r>
      <w:r w:rsidRPr="00530152">
        <w:rPr>
          <w:rFonts w:ascii="Arial" w:hAnsi="Arial"/>
          <w:i/>
          <w:sz w:val="24"/>
        </w:rPr>
        <w:t>al suo amore sino alla fine</w:t>
      </w:r>
      <w:r w:rsidRPr="00530152">
        <w:rPr>
          <w:rFonts w:ascii="Arial" w:hAnsi="Arial"/>
          <w:sz w:val="24"/>
        </w:rPr>
        <w:t xml:space="preserve">, </w:t>
      </w:r>
      <w:r w:rsidRPr="00530152">
        <w:rPr>
          <w:rFonts w:ascii="Arial" w:hAnsi="Arial"/>
          <w:i/>
          <w:sz w:val="24"/>
        </w:rPr>
        <w:t>alla sua carità che non conosce limiti</w:t>
      </w:r>
      <w:r w:rsidRPr="00530152">
        <w:rPr>
          <w:rFonts w:ascii="Arial" w:hAnsi="Arial"/>
          <w:sz w:val="24"/>
        </w:rPr>
        <w:t xml:space="preserve">, </w:t>
      </w:r>
      <w:r w:rsidRPr="00530152">
        <w:rPr>
          <w:rFonts w:ascii="Arial" w:hAnsi="Arial"/>
          <w:i/>
          <w:sz w:val="24"/>
        </w:rPr>
        <w:t xml:space="preserve">al dono della sua Persona che il Padre ha fatto a noi, ingiusti, peccatori, idolatri, bestemmiatori. </w:t>
      </w:r>
      <w:r w:rsidRPr="00530152">
        <w:rPr>
          <w:rFonts w:ascii="Arial" w:hAnsi="Arial"/>
          <w:sz w:val="24"/>
        </w:rPr>
        <w:t xml:space="preserve">Cristo sulla croce </w:t>
      </w:r>
      <w:r w:rsidRPr="00530152">
        <w:rPr>
          <w:rFonts w:ascii="Arial" w:hAnsi="Arial"/>
          <w:i/>
          <w:sz w:val="24"/>
        </w:rPr>
        <w:t>è modello di amore</w:t>
      </w:r>
      <w:r w:rsidRPr="00530152">
        <w:rPr>
          <w:rFonts w:ascii="Arial" w:hAnsi="Arial"/>
          <w:sz w:val="24"/>
        </w:rPr>
        <w:t xml:space="preserve">, perché Lui è giusto, santo e muore per gli ingiusti. Se non vivifichiamo </w:t>
      </w:r>
      <w:r w:rsidRPr="00530152">
        <w:rPr>
          <w:rFonts w:ascii="Arial" w:hAnsi="Arial"/>
          <w:i/>
          <w:sz w:val="24"/>
        </w:rPr>
        <w:t xml:space="preserve">la sofferenza con la stessa carità di Cristo </w:t>
      </w:r>
      <w:r w:rsidRPr="00530152">
        <w:rPr>
          <w:rFonts w:ascii="Arial" w:hAnsi="Arial"/>
          <w:sz w:val="24"/>
        </w:rPr>
        <w:t xml:space="preserve">è impossibile viverla, ma soprattutto la si sciupa perché non se ne fa un sacrificio per la salvezza del mondo. </w:t>
      </w:r>
    </w:p>
    <w:p w14:paraId="69872805" w14:textId="77777777" w:rsidR="00530152" w:rsidRPr="00530152" w:rsidRDefault="00530152" w:rsidP="00530152">
      <w:pPr>
        <w:spacing w:after="120"/>
        <w:jc w:val="both"/>
        <w:rPr>
          <w:rFonts w:ascii="Arial" w:hAnsi="Arial"/>
          <w:b/>
          <w:bCs/>
          <w:i/>
          <w:sz w:val="24"/>
        </w:rPr>
      </w:pPr>
      <w:r w:rsidRPr="00530152">
        <w:rPr>
          <w:rFonts w:ascii="Arial" w:hAnsi="Arial"/>
          <w:b/>
          <w:bCs/>
          <w:i/>
          <w:sz w:val="24"/>
        </w:rPr>
        <w:t xml:space="preserve">È modello Cristo: È la pietra scartata dai costruttori. </w:t>
      </w:r>
    </w:p>
    <w:p w14:paraId="01173943" w14:textId="77777777" w:rsidR="00530152" w:rsidRPr="00530152" w:rsidRDefault="00530152" w:rsidP="00530152">
      <w:pPr>
        <w:spacing w:after="120"/>
        <w:jc w:val="both"/>
        <w:rPr>
          <w:rFonts w:ascii="Arial" w:hAnsi="Arial"/>
          <w:sz w:val="24"/>
        </w:rPr>
      </w:pPr>
      <w:r w:rsidRPr="00530152">
        <w:rPr>
          <w:rFonts w:ascii="Arial" w:hAnsi="Arial"/>
          <w:sz w:val="24"/>
        </w:rPr>
        <w:t xml:space="preserve">Tutti i pensieri umani vengono dichiarati nulli, inutili, vani, pericolosi. </w:t>
      </w:r>
      <w:r w:rsidRPr="00530152">
        <w:rPr>
          <w:rFonts w:ascii="Arial" w:hAnsi="Arial"/>
          <w:i/>
          <w:sz w:val="24"/>
        </w:rPr>
        <w:t>L’uomo nella sua superbia vuole essere valorizzato, considerato, stimato, “usato” dagli uomini secondo il suo valore</w:t>
      </w:r>
      <w:r w:rsidRPr="00530152">
        <w:rPr>
          <w:rFonts w:ascii="Arial" w:hAnsi="Arial"/>
          <w:sz w:val="24"/>
        </w:rPr>
        <w:t xml:space="preserve">. Cristo invece ci insegna che Dio opera al contrario. </w:t>
      </w:r>
      <w:r w:rsidRPr="00530152">
        <w:rPr>
          <w:rFonts w:ascii="Arial" w:hAnsi="Arial"/>
          <w:i/>
          <w:sz w:val="24"/>
        </w:rPr>
        <w:t xml:space="preserve">Dio elegge ciò che l’uomo scarta; Dio “usa” colui che dall’uomo si lascia scartare e mentre viene scartato si fa dono d’amore proprio per l’uomo che lo scarta. </w:t>
      </w:r>
      <w:r w:rsidRPr="00530152">
        <w:rPr>
          <w:rFonts w:ascii="Arial" w:hAnsi="Arial"/>
          <w:sz w:val="24"/>
        </w:rPr>
        <w:t xml:space="preserve">È il mistero dell’umiltà, della mitezza, dell’abbassamento. Nella superbia l’uomo vuole prendere il posto di Dio; </w:t>
      </w:r>
      <w:r w:rsidRPr="00530152">
        <w:rPr>
          <w:rFonts w:ascii="Arial" w:hAnsi="Arial"/>
          <w:i/>
          <w:sz w:val="24"/>
        </w:rPr>
        <w:t>nell’umiltà si lascia scartare anche dagli uomini, si mette al posto della non utilità, si rinnega, si annienta dinanzi all’umanità intera</w:t>
      </w:r>
      <w:r w:rsidRPr="00530152">
        <w:rPr>
          <w:rFonts w:ascii="Arial" w:hAnsi="Arial"/>
          <w:sz w:val="24"/>
        </w:rPr>
        <w:t xml:space="preserve">. In questo niente umano Dio opera la salvezza. Cristo è la vittoria di ogni superbia nella carne dell’uomo. </w:t>
      </w:r>
    </w:p>
    <w:p w14:paraId="72FC72F6" w14:textId="77777777" w:rsidR="00530152" w:rsidRPr="00530152" w:rsidRDefault="00530152" w:rsidP="00530152">
      <w:pPr>
        <w:spacing w:after="120"/>
        <w:jc w:val="both"/>
        <w:rPr>
          <w:rFonts w:ascii="Arial" w:hAnsi="Arial"/>
          <w:b/>
          <w:bCs/>
          <w:i/>
          <w:sz w:val="24"/>
        </w:rPr>
      </w:pPr>
      <w:r w:rsidRPr="00530152">
        <w:rPr>
          <w:rFonts w:ascii="Arial" w:hAnsi="Arial"/>
          <w:b/>
          <w:bCs/>
          <w:i/>
          <w:sz w:val="24"/>
        </w:rPr>
        <w:t xml:space="preserve">È modello Cristo: È la vittima sacrificale. </w:t>
      </w:r>
    </w:p>
    <w:p w14:paraId="59D34D57"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cristianesimo vive nella persecuzione. La persecuzione infligge ogni genere di sofferenza, ogni forma di morte. </w:t>
      </w:r>
      <w:r w:rsidRPr="00530152">
        <w:rPr>
          <w:rFonts w:ascii="Arial" w:hAnsi="Arial"/>
          <w:i/>
          <w:sz w:val="24"/>
        </w:rPr>
        <w:t>Nella morte Cristo è il modello per ogni altra morte</w:t>
      </w:r>
      <w:r w:rsidRPr="00530152">
        <w:rPr>
          <w:rFonts w:ascii="Arial" w:hAnsi="Arial"/>
          <w:sz w:val="24"/>
        </w:rPr>
        <w:t xml:space="preserve">. È modello Cristo perché Lui ha fatto </w:t>
      </w:r>
      <w:r w:rsidRPr="00530152">
        <w:rPr>
          <w:rFonts w:ascii="Arial" w:hAnsi="Arial"/>
          <w:i/>
          <w:sz w:val="24"/>
        </w:rPr>
        <w:t>della sua morte inflitta dagli uomini un sacrificio, un’offerta, un’oblazione, un olocausto di salvezza</w:t>
      </w:r>
      <w:r w:rsidRPr="00530152">
        <w:rPr>
          <w:rFonts w:ascii="Arial" w:hAnsi="Arial"/>
          <w:sz w:val="24"/>
        </w:rPr>
        <w:t xml:space="preserve">. La santità del mondo è dalla sua morte. La santità del mondo </w:t>
      </w:r>
      <w:r w:rsidRPr="00530152">
        <w:rPr>
          <w:rFonts w:ascii="Arial" w:hAnsi="Arial"/>
          <w:i/>
          <w:sz w:val="24"/>
        </w:rPr>
        <w:t>è dalla morte di Cristo che continua nel suo corpo che è la Chiesa</w:t>
      </w:r>
      <w:r w:rsidRPr="00530152">
        <w:rPr>
          <w:rFonts w:ascii="Arial" w:hAnsi="Arial"/>
          <w:sz w:val="24"/>
        </w:rPr>
        <w:t xml:space="preserve">. Genera santità la morte del cristiano se vissuta sul modello unico di Cristo Gesù, se la si avvolge con la sua morte e in essa la si trasforma in sacrificio. </w:t>
      </w:r>
      <w:r w:rsidRPr="00530152">
        <w:rPr>
          <w:rFonts w:ascii="Arial" w:hAnsi="Arial"/>
          <w:i/>
          <w:sz w:val="24"/>
        </w:rPr>
        <w:t>La morte trasformata in sacrificio è l’atto più santo, più eccelso, più elevato del cristiano perché è l’atto con il quale il mondo viene arricchito di più grande santità</w:t>
      </w:r>
      <w:r w:rsidRPr="00530152">
        <w:rPr>
          <w:rFonts w:ascii="Arial" w:hAnsi="Arial"/>
          <w:sz w:val="24"/>
        </w:rPr>
        <w:t xml:space="preserve">. In Cristo è dalla morte che nasce la vita, è dalla croce che sgorga la salvezza, è dal martirio che si vince il peccato. </w:t>
      </w:r>
    </w:p>
    <w:p w14:paraId="1A4ADF4B" w14:textId="77777777" w:rsidR="00530152" w:rsidRPr="00530152" w:rsidRDefault="00530152" w:rsidP="00530152">
      <w:pPr>
        <w:spacing w:after="120"/>
        <w:rPr>
          <w:rFonts w:ascii="Arial" w:hAnsi="Arial"/>
          <w:b/>
          <w:bCs/>
          <w:i/>
          <w:sz w:val="24"/>
        </w:rPr>
      </w:pPr>
      <w:r w:rsidRPr="00530152">
        <w:rPr>
          <w:rFonts w:ascii="Arial" w:hAnsi="Arial"/>
          <w:b/>
          <w:bCs/>
          <w:i/>
          <w:sz w:val="24"/>
        </w:rPr>
        <w:t xml:space="preserve">È modello Cristo: È la vittima paziente. </w:t>
      </w:r>
    </w:p>
    <w:p w14:paraId="45650E2C"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La santità è nella pazienza. </w:t>
      </w:r>
      <w:r w:rsidRPr="00530152">
        <w:rPr>
          <w:rFonts w:ascii="Arial" w:hAnsi="Arial"/>
          <w:i/>
          <w:sz w:val="24"/>
        </w:rPr>
        <w:t>La pazienza non è solo subire la sofferenza.</w:t>
      </w:r>
      <w:r w:rsidRPr="00530152">
        <w:rPr>
          <w:rFonts w:ascii="Arial" w:hAnsi="Arial"/>
          <w:sz w:val="24"/>
        </w:rPr>
        <w:t xml:space="preserve"> È farla propria, perché solo se è fatta propria la si può offrire in dono al Padre in remissione dei peccati. </w:t>
      </w:r>
      <w:r w:rsidRPr="00530152">
        <w:rPr>
          <w:rFonts w:ascii="Arial" w:hAnsi="Arial"/>
          <w:i/>
          <w:sz w:val="24"/>
        </w:rPr>
        <w:t>Cristo fece sua la croce, la sofferenza, il dolore, nella preghiera, nel perdono, nella misericordia, nella compassione.</w:t>
      </w:r>
      <w:r w:rsidRPr="00530152">
        <w:rPr>
          <w:rFonts w:ascii="Arial" w:hAnsi="Arial"/>
          <w:sz w:val="24"/>
        </w:rPr>
        <w:t xml:space="preserve"> Anche il cristiano deve fare sua ogni persecuzione, se vuole operare vera salvezza in questo mondo. </w:t>
      </w:r>
    </w:p>
    <w:p w14:paraId="50DD843A" w14:textId="77777777" w:rsidR="00530152" w:rsidRPr="00530152" w:rsidRDefault="00530152" w:rsidP="00530152">
      <w:pPr>
        <w:spacing w:after="120"/>
        <w:jc w:val="both"/>
        <w:rPr>
          <w:rFonts w:ascii="Arial" w:hAnsi="Arial"/>
          <w:b/>
          <w:bCs/>
          <w:i/>
          <w:sz w:val="24"/>
        </w:rPr>
      </w:pPr>
      <w:r w:rsidRPr="00530152">
        <w:rPr>
          <w:rFonts w:ascii="Arial" w:hAnsi="Arial"/>
          <w:b/>
          <w:bCs/>
          <w:i/>
          <w:sz w:val="24"/>
        </w:rPr>
        <w:t xml:space="preserve">È modello Cristo: È la vittima obbediente. </w:t>
      </w:r>
    </w:p>
    <w:p w14:paraId="5D268188" w14:textId="77777777" w:rsidR="00530152" w:rsidRPr="00530152" w:rsidRDefault="00530152" w:rsidP="00530152">
      <w:pPr>
        <w:spacing w:after="120"/>
        <w:jc w:val="both"/>
        <w:rPr>
          <w:rFonts w:ascii="Arial" w:hAnsi="Arial"/>
          <w:sz w:val="24"/>
        </w:rPr>
      </w:pPr>
      <w:r w:rsidRPr="00530152">
        <w:rPr>
          <w:rFonts w:ascii="Arial" w:hAnsi="Arial"/>
          <w:sz w:val="24"/>
        </w:rPr>
        <w:t xml:space="preserve">L’obbedienza non è alla sofferenza, al dolore, alla morte. Questi sono frutto del peccato. Nessuna obbedienza è al peccato. </w:t>
      </w:r>
      <w:r w:rsidRPr="00530152">
        <w:rPr>
          <w:rFonts w:ascii="Arial" w:hAnsi="Arial"/>
          <w:i/>
          <w:sz w:val="24"/>
        </w:rPr>
        <w:t>Ogni obbedienza è a Dio, alla sua Volontà, alla sua Parola.</w:t>
      </w:r>
      <w:r w:rsidRPr="00530152">
        <w:rPr>
          <w:rFonts w:ascii="Arial" w:hAnsi="Arial"/>
          <w:sz w:val="24"/>
        </w:rPr>
        <w:t xml:space="preserve"> </w:t>
      </w:r>
      <w:r w:rsidRPr="00530152">
        <w:rPr>
          <w:rFonts w:ascii="Arial" w:hAnsi="Arial"/>
          <w:i/>
          <w:sz w:val="24"/>
        </w:rPr>
        <w:t>Ogni obbedienza è alla verità, alla santità, all’amore.</w:t>
      </w:r>
      <w:r w:rsidRPr="00530152">
        <w:rPr>
          <w:rFonts w:ascii="Arial" w:hAnsi="Arial"/>
          <w:sz w:val="24"/>
        </w:rPr>
        <w:t xml:space="preserve"> </w:t>
      </w:r>
      <w:r w:rsidRPr="00530152">
        <w:rPr>
          <w:rFonts w:ascii="Arial" w:hAnsi="Arial"/>
          <w:i/>
          <w:sz w:val="24"/>
        </w:rPr>
        <w:t>Cristo, nella sofferenza, sulla croce, rimane sempre nella più alta santità, nella più eccelsa carità, pregando e perdonando, offrendosi e donandosi per la redenzione del mondo.</w:t>
      </w:r>
      <w:r w:rsidRPr="00530152">
        <w:rPr>
          <w:rFonts w:ascii="Arial" w:hAnsi="Arial"/>
          <w:sz w:val="24"/>
        </w:rPr>
        <w:t xml:space="preserve"> È questo il vero mistero dell’obbedienza salvatrice. </w:t>
      </w:r>
    </w:p>
    <w:p w14:paraId="29441DCB" w14:textId="77777777" w:rsidR="00530152" w:rsidRPr="00530152" w:rsidRDefault="00530152" w:rsidP="00530152">
      <w:pPr>
        <w:spacing w:after="120"/>
        <w:jc w:val="both"/>
        <w:rPr>
          <w:rFonts w:ascii="Arial" w:hAnsi="Arial"/>
          <w:b/>
          <w:bCs/>
          <w:i/>
          <w:sz w:val="24"/>
        </w:rPr>
      </w:pPr>
      <w:r w:rsidRPr="00530152">
        <w:rPr>
          <w:rFonts w:ascii="Arial" w:hAnsi="Arial"/>
          <w:b/>
          <w:bCs/>
          <w:i/>
          <w:sz w:val="24"/>
        </w:rPr>
        <w:t xml:space="preserve">È modello Cristo: È la vittima sottomessa per amore. </w:t>
      </w:r>
    </w:p>
    <w:p w14:paraId="3537B0FD" w14:textId="77777777" w:rsidR="00530152" w:rsidRPr="00530152" w:rsidRDefault="00530152" w:rsidP="00530152">
      <w:pPr>
        <w:spacing w:after="120"/>
        <w:jc w:val="both"/>
        <w:rPr>
          <w:rFonts w:ascii="Arial" w:hAnsi="Arial"/>
          <w:sz w:val="24"/>
        </w:rPr>
      </w:pPr>
      <w:r w:rsidRPr="00530152">
        <w:rPr>
          <w:rFonts w:ascii="Arial" w:hAnsi="Arial"/>
          <w:sz w:val="24"/>
        </w:rPr>
        <w:t xml:space="preserve">La sottomissione per amore </w:t>
      </w:r>
      <w:r w:rsidRPr="00530152">
        <w:rPr>
          <w:rFonts w:ascii="Arial" w:hAnsi="Arial"/>
          <w:i/>
          <w:sz w:val="24"/>
        </w:rPr>
        <w:t>è la celebrazione della mitezza</w:t>
      </w:r>
      <w:r w:rsidRPr="00530152">
        <w:rPr>
          <w:rFonts w:ascii="Arial" w:hAnsi="Arial"/>
          <w:sz w:val="24"/>
        </w:rPr>
        <w:t xml:space="preserve">. È l’affidamento della propria vita a Dio e solo a Lui perché la custodisca nel Cielo, presso di Lui, per l’eternità. </w:t>
      </w:r>
      <w:r w:rsidRPr="00530152">
        <w:rPr>
          <w:rFonts w:ascii="Arial" w:hAnsi="Arial"/>
          <w:i/>
          <w:sz w:val="24"/>
        </w:rPr>
        <w:t>Il cristiano è chiamato non a ribellarsi, ma a sottomettersi, non all’uomo, ma a Dio. Consegna la sua vita a Dio perché faccia ciò che è giusto per la salvezza del mondo. Può fare questo chi fa della sua vita un dono. Lo consegna al Signore. Si spoglia della sua volontà</w:t>
      </w:r>
      <w:r w:rsidRPr="00530152">
        <w:rPr>
          <w:rFonts w:ascii="Arial" w:hAnsi="Arial"/>
          <w:sz w:val="24"/>
        </w:rPr>
        <w:t xml:space="preserve">. Lascia che sia solo la Volontà di Dio ad operare secondo saggezza e sapienza eterna. </w:t>
      </w:r>
    </w:p>
    <w:p w14:paraId="348DB540" w14:textId="77777777" w:rsidR="00530152" w:rsidRPr="00530152" w:rsidRDefault="00530152" w:rsidP="00530152">
      <w:pPr>
        <w:spacing w:after="120"/>
        <w:jc w:val="both"/>
        <w:rPr>
          <w:rFonts w:ascii="Arial" w:hAnsi="Arial"/>
          <w:b/>
          <w:bCs/>
          <w:sz w:val="24"/>
        </w:rPr>
      </w:pPr>
      <w:r w:rsidRPr="00530152">
        <w:rPr>
          <w:rFonts w:ascii="Arial" w:hAnsi="Arial"/>
          <w:b/>
          <w:bCs/>
          <w:i/>
          <w:sz w:val="24"/>
        </w:rPr>
        <w:t>È modello Cristo: È la vittima risorta.</w:t>
      </w:r>
      <w:r w:rsidRPr="00530152">
        <w:rPr>
          <w:rFonts w:ascii="Arial" w:hAnsi="Arial"/>
          <w:b/>
          <w:bCs/>
          <w:sz w:val="24"/>
        </w:rPr>
        <w:t xml:space="preserve"> </w:t>
      </w:r>
    </w:p>
    <w:p w14:paraId="3B6F1BD6" w14:textId="77777777" w:rsidR="00530152" w:rsidRPr="00530152" w:rsidRDefault="00530152" w:rsidP="00530152">
      <w:pPr>
        <w:spacing w:after="120"/>
        <w:jc w:val="both"/>
        <w:rPr>
          <w:rFonts w:ascii="Arial" w:hAnsi="Arial"/>
          <w:sz w:val="24"/>
        </w:rPr>
      </w:pPr>
      <w:r w:rsidRPr="00530152">
        <w:rPr>
          <w:rFonts w:ascii="Arial" w:hAnsi="Arial"/>
          <w:sz w:val="24"/>
        </w:rPr>
        <w:t>Ciò</w:t>
      </w:r>
      <w:r w:rsidRPr="00530152">
        <w:rPr>
          <w:rFonts w:ascii="Arial" w:hAnsi="Arial"/>
          <w:i/>
          <w:sz w:val="24"/>
        </w:rPr>
        <w:t xml:space="preserve"> </w:t>
      </w:r>
      <w:r w:rsidRPr="00530152">
        <w:rPr>
          <w:rFonts w:ascii="Arial" w:hAnsi="Arial"/>
          <w:sz w:val="24"/>
        </w:rPr>
        <w:t xml:space="preserve">che si dona a Dio da Dio è ridonato all’uomo, ma trasformato in gloria eterna, divina, ricolmo dello stesso Dio e della sua luce. È questo il vero valore della sofferenza: scambio di vita. </w:t>
      </w:r>
      <w:r w:rsidRPr="00530152">
        <w:rPr>
          <w:rFonts w:ascii="Arial" w:hAnsi="Arial"/>
          <w:i/>
          <w:sz w:val="24"/>
        </w:rPr>
        <w:t>Si dona a Dio una vita mortale, si riceve da Dio una vita immorale, si dona un corpo corruttibile, lo si riceve incorruttibile, lo si dona nell’ignominia lo si riceve nella gloria, lo si dona di carne e lo si ha di spirito.</w:t>
      </w:r>
      <w:r w:rsidRPr="00530152">
        <w:rPr>
          <w:rFonts w:ascii="Arial" w:hAnsi="Arial"/>
          <w:sz w:val="24"/>
        </w:rPr>
        <w:t xml:space="preserve"> Il cristiano non deve temere di dare il suo corpo alla morte per obbedienza. Egli invece deve vedere questa morte come uno scambio di doni e in più un frutto di salvezza per tutti. </w:t>
      </w:r>
    </w:p>
    <w:p w14:paraId="308BB470" w14:textId="77777777" w:rsidR="00530152" w:rsidRPr="00530152" w:rsidRDefault="00530152" w:rsidP="00530152">
      <w:pPr>
        <w:spacing w:after="120"/>
        <w:jc w:val="both"/>
        <w:rPr>
          <w:rFonts w:ascii="Arial" w:hAnsi="Arial"/>
          <w:sz w:val="24"/>
        </w:rPr>
      </w:pPr>
      <w:r w:rsidRPr="00530152">
        <w:rPr>
          <w:rFonts w:ascii="Arial" w:hAnsi="Arial"/>
          <w:sz w:val="24"/>
        </w:rPr>
        <w:t xml:space="preserve">Pietro sa chi è Cristo, conosce il suo mistero. </w:t>
      </w:r>
      <w:r w:rsidRPr="00530152">
        <w:rPr>
          <w:rFonts w:ascii="Arial" w:hAnsi="Arial"/>
          <w:i/>
          <w:sz w:val="24"/>
        </w:rPr>
        <w:t>In Cristo e nel suo mistero egli vuole portare ogni discepolo, ogni credente</w:t>
      </w:r>
      <w:r w:rsidRPr="00530152">
        <w:rPr>
          <w:rFonts w:ascii="Arial" w:hAnsi="Arial"/>
          <w:sz w:val="24"/>
        </w:rPr>
        <w:t>, perché in lui, nella sua vita, o meglio, nella sua morte, viva tutto Cristo e il suo mistero.</w:t>
      </w:r>
    </w:p>
    <w:p w14:paraId="7A960267" w14:textId="77777777" w:rsidR="00530152" w:rsidRPr="00530152" w:rsidRDefault="00530152" w:rsidP="00530152">
      <w:pPr>
        <w:spacing w:after="120"/>
        <w:jc w:val="both"/>
        <w:rPr>
          <w:rFonts w:ascii="Arial" w:hAnsi="Arial"/>
          <w:sz w:val="24"/>
        </w:rPr>
      </w:pPr>
      <w:r w:rsidRPr="00530152">
        <w:rPr>
          <w:rFonts w:ascii="Arial" w:hAnsi="Arial"/>
          <w:sz w:val="24"/>
        </w:rPr>
        <w:t xml:space="preserve">È in questa vita nella morte, </w:t>
      </w:r>
      <w:r w:rsidRPr="00530152">
        <w:rPr>
          <w:rFonts w:ascii="Arial" w:hAnsi="Arial"/>
          <w:i/>
          <w:sz w:val="24"/>
        </w:rPr>
        <w:t>accolta e fatta propria dal cristiano</w:t>
      </w:r>
      <w:r w:rsidRPr="00530152">
        <w:rPr>
          <w:rFonts w:ascii="Arial" w:hAnsi="Arial"/>
          <w:sz w:val="24"/>
        </w:rPr>
        <w:t>, che si compie la salvezza del mondo.</w:t>
      </w:r>
    </w:p>
    <w:p w14:paraId="67E721D3" w14:textId="77777777" w:rsidR="00530152" w:rsidRPr="00530152" w:rsidRDefault="00530152" w:rsidP="00530152">
      <w:pPr>
        <w:spacing w:after="120"/>
        <w:jc w:val="both"/>
        <w:rPr>
          <w:rFonts w:ascii="Arial" w:hAnsi="Arial"/>
          <w:sz w:val="24"/>
        </w:rPr>
      </w:pPr>
      <w:r w:rsidRPr="00530152">
        <w:rPr>
          <w:rFonts w:ascii="Arial" w:hAnsi="Arial"/>
          <w:sz w:val="24"/>
        </w:rPr>
        <w:t xml:space="preserve">Pietro diviene così </w:t>
      </w:r>
      <w:r w:rsidRPr="00530152">
        <w:rPr>
          <w:rFonts w:ascii="Arial" w:hAnsi="Arial"/>
          <w:i/>
          <w:sz w:val="24"/>
        </w:rPr>
        <w:t>il cantore di Cristo e del suo mistero</w:t>
      </w:r>
      <w:r w:rsidRPr="00530152">
        <w:rPr>
          <w:rFonts w:ascii="Arial" w:hAnsi="Arial"/>
          <w:sz w:val="24"/>
        </w:rPr>
        <w:t>, affinché si compia tutto e interamente in ogni cristiano.</w:t>
      </w:r>
    </w:p>
    <w:p w14:paraId="290997F6" w14:textId="77777777" w:rsidR="00530152" w:rsidRPr="00530152" w:rsidRDefault="00530152" w:rsidP="00530152">
      <w:pPr>
        <w:spacing w:after="120"/>
        <w:jc w:val="both"/>
        <w:rPr>
          <w:rFonts w:ascii="Arial" w:hAnsi="Arial"/>
          <w:sz w:val="24"/>
        </w:rPr>
      </w:pPr>
      <w:r w:rsidRPr="00530152">
        <w:rPr>
          <w:rFonts w:ascii="Arial" w:hAnsi="Arial"/>
          <w:sz w:val="24"/>
        </w:rPr>
        <w:t xml:space="preserve">Vergine Maria, Madre della Redenzione, ottieni anche a noi questa grazia: </w:t>
      </w:r>
      <w:r w:rsidRPr="00530152">
        <w:rPr>
          <w:rFonts w:ascii="Arial" w:hAnsi="Arial"/>
          <w:i/>
          <w:sz w:val="24"/>
        </w:rPr>
        <w:t xml:space="preserve">di morire la morte di Cristo per vivere in eterno la sua vita nuova. </w:t>
      </w:r>
      <w:r w:rsidRPr="00530152">
        <w:rPr>
          <w:rFonts w:ascii="Arial" w:hAnsi="Arial"/>
          <w:sz w:val="24"/>
        </w:rPr>
        <w:t xml:space="preserve">Morire la morte di Cristo è il modo più santo per ricordare al mondo il Vangelo. </w:t>
      </w:r>
    </w:p>
    <w:p w14:paraId="701778F4" w14:textId="77777777" w:rsidR="00530152" w:rsidRPr="00530152" w:rsidRDefault="00530152" w:rsidP="00530152">
      <w:pPr>
        <w:keepNext/>
        <w:spacing w:after="120"/>
        <w:jc w:val="both"/>
        <w:outlineLvl w:val="2"/>
        <w:rPr>
          <w:rFonts w:ascii="Arial" w:hAnsi="Arial"/>
          <w:b/>
          <w:sz w:val="28"/>
        </w:rPr>
      </w:pPr>
      <w:bookmarkStart w:id="154" w:name="_Toc165558388"/>
      <w:bookmarkStart w:id="155" w:name="_Toc165558458"/>
      <w:r w:rsidRPr="00530152">
        <w:rPr>
          <w:rFonts w:ascii="Arial" w:hAnsi="Arial"/>
          <w:b/>
          <w:sz w:val="28"/>
        </w:rPr>
        <w:t>Seconda riflessione</w:t>
      </w:r>
      <w:bookmarkEnd w:id="154"/>
      <w:bookmarkEnd w:id="155"/>
    </w:p>
    <w:p w14:paraId="4F881882" w14:textId="77777777" w:rsidR="00530152" w:rsidRPr="00530152" w:rsidRDefault="00530152" w:rsidP="00530152">
      <w:pPr>
        <w:spacing w:after="120"/>
        <w:jc w:val="both"/>
        <w:rPr>
          <w:rFonts w:ascii="Arial" w:hAnsi="Arial"/>
          <w:sz w:val="24"/>
        </w:rPr>
      </w:pPr>
      <w:r w:rsidRPr="00530152">
        <w:rPr>
          <w:rFonts w:ascii="Arial" w:hAnsi="Arial"/>
          <w:sz w:val="24"/>
        </w:rPr>
        <w:t xml:space="preserve">La vita del cristiano non è </w:t>
      </w:r>
      <w:r w:rsidRPr="00530152">
        <w:rPr>
          <w:rFonts w:ascii="Arial" w:hAnsi="Arial"/>
          <w:i/>
          <w:sz w:val="24"/>
        </w:rPr>
        <w:t>un fallimento, una rovina, una perdita</w:t>
      </w:r>
      <w:r w:rsidRPr="00530152">
        <w:rPr>
          <w:rFonts w:ascii="Arial" w:hAnsi="Arial"/>
          <w:sz w:val="24"/>
        </w:rPr>
        <w:t xml:space="preserve">. Non è </w:t>
      </w:r>
      <w:r w:rsidRPr="00530152">
        <w:rPr>
          <w:rFonts w:ascii="Arial" w:hAnsi="Arial"/>
          <w:i/>
          <w:sz w:val="24"/>
        </w:rPr>
        <w:t>una sconfitta</w:t>
      </w:r>
      <w:r w:rsidRPr="00530152">
        <w:rPr>
          <w:rFonts w:ascii="Arial" w:hAnsi="Arial"/>
          <w:sz w:val="24"/>
        </w:rPr>
        <w:t xml:space="preserve">. </w:t>
      </w:r>
    </w:p>
    <w:p w14:paraId="33211469"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Non è tutto questo se il cristiano </w:t>
      </w:r>
      <w:r w:rsidRPr="00530152">
        <w:rPr>
          <w:rFonts w:ascii="Arial" w:hAnsi="Arial"/>
          <w:i/>
          <w:sz w:val="24"/>
        </w:rPr>
        <w:t>sa guardare oltre l’invisibile</w:t>
      </w:r>
      <w:r w:rsidRPr="00530152">
        <w:rPr>
          <w:rFonts w:ascii="Arial" w:hAnsi="Arial"/>
          <w:sz w:val="24"/>
        </w:rPr>
        <w:t xml:space="preserve">. L’invisibile del cristiano </w:t>
      </w:r>
      <w:r w:rsidRPr="00530152">
        <w:rPr>
          <w:rFonts w:ascii="Arial" w:hAnsi="Arial"/>
          <w:i/>
          <w:sz w:val="24"/>
        </w:rPr>
        <w:t>è in Cristo e nella sua Parola</w:t>
      </w:r>
      <w:r w:rsidRPr="00530152">
        <w:rPr>
          <w:rFonts w:ascii="Arial" w:hAnsi="Arial"/>
          <w:sz w:val="24"/>
        </w:rPr>
        <w:t xml:space="preserve">. L’invisibile del cristiano </w:t>
      </w:r>
      <w:r w:rsidRPr="00530152">
        <w:rPr>
          <w:rFonts w:ascii="Arial" w:hAnsi="Arial"/>
          <w:i/>
          <w:sz w:val="24"/>
        </w:rPr>
        <w:t>è il mistero tutto racchiuso nella morte di Cristo sulla croce</w:t>
      </w:r>
      <w:r w:rsidRPr="00530152">
        <w:rPr>
          <w:rFonts w:ascii="Arial" w:hAnsi="Arial"/>
          <w:sz w:val="24"/>
        </w:rPr>
        <w:t xml:space="preserve">. </w:t>
      </w:r>
    </w:p>
    <w:p w14:paraId="1718CA2D"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Questo mistero non si può cogliere guardando </w:t>
      </w:r>
      <w:r w:rsidRPr="00530152">
        <w:rPr>
          <w:rFonts w:ascii="Arial" w:hAnsi="Arial"/>
          <w:i/>
          <w:sz w:val="24"/>
        </w:rPr>
        <w:t>da lontano</w:t>
      </w:r>
      <w:r w:rsidRPr="00530152">
        <w:rPr>
          <w:rFonts w:ascii="Arial" w:hAnsi="Arial"/>
          <w:sz w:val="24"/>
        </w:rPr>
        <w:t xml:space="preserve">, vivendo </w:t>
      </w:r>
      <w:r w:rsidRPr="00530152">
        <w:rPr>
          <w:rFonts w:ascii="Arial" w:hAnsi="Arial"/>
          <w:i/>
          <w:sz w:val="24"/>
        </w:rPr>
        <w:t>da spettatori</w:t>
      </w:r>
      <w:r w:rsidRPr="00530152">
        <w:rPr>
          <w:rFonts w:ascii="Arial" w:hAnsi="Arial"/>
          <w:sz w:val="24"/>
        </w:rPr>
        <w:t xml:space="preserve">. Esso si coglie nella sua interezza solo </w:t>
      </w:r>
      <w:r w:rsidRPr="00530152">
        <w:rPr>
          <w:rFonts w:ascii="Arial" w:hAnsi="Arial"/>
          <w:i/>
          <w:sz w:val="24"/>
        </w:rPr>
        <w:t>lasciandosi crocifiggere con Cristo e divenendo con Lui un solo mistero di morte</w:t>
      </w:r>
      <w:r w:rsidRPr="00530152">
        <w:rPr>
          <w:rFonts w:ascii="Arial" w:hAnsi="Arial"/>
          <w:sz w:val="24"/>
        </w:rPr>
        <w:t>.</w:t>
      </w:r>
    </w:p>
    <w:p w14:paraId="2D10E582" w14:textId="77777777" w:rsidR="00530152" w:rsidRPr="00530152" w:rsidRDefault="00530152" w:rsidP="00530152">
      <w:pPr>
        <w:spacing w:after="120"/>
        <w:jc w:val="both"/>
        <w:rPr>
          <w:rFonts w:ascii="Arial" w:hAnsi="Arial"/>
          <w:sz w:val="24"/>
        </w:rPr>
      </w:pPr>
      <w:r w:rsidRPr="00530152">
        <w:rPr>
          <w:rFonts w:ascii="Arial" w:hAnsi="Arial"/>
          <w:i/>
          <w:sz w:val="24"/>
        </w:rPr>
        <w:t xml:space="preserve">La fede </w:t>
      </w:r>
      <w:r w:rsidRPr="00530152">
        <w:rPr>
          <w:rFonts w:ascii="Arial" w:hAnsi="Arial"/>
          <w:sz w:val="24"/>
        </w:rPr>
        <w:t xml:space="preserve">è, prima, </w:t>
      </w:r>
      <w:r w:rsidRPr="00530152">
        <w:rPr>
          <w:rFonts w:ascii="Arial" w:hAnsi="Arial"/>
          <w:i/>
          <w:sz w:val="24"/>
        </w:rPr>
        <w:t xml:space="preserve">la via </w:t>
      </w:r>
      <w:r w:rsidRPr="00530152">
        <w:rPr>
          <w:rFonts w:ascii="Arial" w:hAnsi="Arial"/>
          <w:sz w:val="24"/>
        </w:rPr>
        <w:t xml:space="preserve">che ci conduce verso il Golgota e poi si trasforma </w:t>
      </w:r>
      <w:r w:rsidRPr="00530152">
        <w:rPr>
          <w:rFonts w:ascii="Arial" w:hAnsi="Arial"/>
          <w:i/>
          <w:sz w:val="24"/>
        </w:rPr>
        <w:t>in scala per salire fino al cuore di Cristo, inabissarci in Lui, da crocifissi</w:t>
      </w:r>
      <w:r w:rsidRPr="00530152">
        <w:rPr>
          <w:rFonts w:ascii="Arial" w:hAnsi="Arial"/>
          <w:sz w:val="24"/>
        </w:rPr>
        <w:t xml:space="preserve">, perché solo chi è crocifisso per amore comprende tutto </w:t>
      </w:r>
      <w:r w:rsidRPr="00530152">
        <w:rPr>
          <w:rFonts w:ascii="Arial" w:hAnsi="Arial"/>
          <w:i/>
          <w:sz w:val="24"/>
        </w:rPr>
        <w:t xml:space="preserve">il mistero del Crocifisso e dell’amore </w:t>
      </w:r>
      <w:r w:rsidRPr="00530152">
        <w:rPr>
          <w:rFonts w:ascii="Arial" w:hAnsi="Arial"/>
          <w:sz w:val="24"/>
        </w:rPr>
        <w:t xml:space="preserve">che lo ha spinto per noi fin lassù. </w:t>
      </w:r>
    </w:p>
    <w:p w14:paraId="7C4178CD"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mistero, </w:t>
      </w:r>
      <w:r w:rsidRPr="00530152">
        <w:rPr>
          <w:rFonts w:ascii="Arial" w:hAnsi="Arial"/>
          <w:i/>
          <w:sz w:val="24"/>
        </w:rPr>
        <w:t>conosciuto nel cuore crocifisso di Cristo</w:t>
      </w:r>
      <w:r w:rsidRPr="00530152">
        <w:rPr>
          <w:rFonts w:ascii="Arial" w:hAnsi="Arial"/>
          <w:sz w:val="24"/>
        </w:rPr>
        <w:t xml:space="preserve">, si specifica e si chiarifica come: </w:t>
      </w:r>
      <w:r w:rsidRPr="00530152">
        <w:rPr>
          <w:rFonts w:ascii="Arial" w:hAnsi="Arial"/>
          <w:i/>
          <w:sz w:val="24"/>
        </w:rPr>
        <w:t xml:space="preserve">speranza, santità, sofferenza, unità, vocazione, concordia, sottomissione, testimonianza, servizio, combattimento. </w:t>
      </w:r>
    </w:p>
    <w:p w14:paraId="76C442BC" w14:textId="77777777" w:rsidR="00530152" w:rsidRPr="00530152" w:rsidRDefault="00530152" w:rsidP="00530152">
      <w:pPr>
        <w:spacing w:after="120"/>
        <w:jc w:val="both"/>
        <w:rPr>
          <w:rFonts w:ascii="Arial" w:hAnsi="Arial"/>
          <w:b/>
          <w:bCs/>
          <w:sz w:val="24"/>
        </w:rPr>
      </w:pPr>
      <w:r w:rsidRPr="00530152">
        <w:rPr>
          <w:rFonts w:ascii="Arial" w:hAnsi="Arial"/>
          <w:b/>
          <w:bCs/>
          <w:sz w:val="24"/>
        </w:rPr>
        <w:t xml:space="preserve">La speranza cristiana. </w:t>
      </w:r>
    </w:p>
    <w:p w14:paraId="624126A6" w14:textId="77777777" w:rsidR="00530152" w:rsidRPr="00530152" w:rsidRDefault="00530152" w:rsidP="00530152">
      <w:pPr>
        <w:spacing w:after="120"/>
        <w:jc w:val="both"/>
        <w:rPr>
          <w:rFonts w:ascii="Arial" w:hAnsi="Arial"/>
          <w:i/>
          <w:sz w:val="24"/>
        </w:rPr>
      </w:pPr>
      <w:r w:rsidRPr="00530152">
        <w:rPr>
          <w:rFonts w:ascii="Arial" w:hAnsi="Arial"/>
          <w:sz w:val="24"/>
        </w:rPr>
        <w:t xml:space="preserve">Con Cristo Gesù una </w:t>
      </w:r>
      <w:r w:rsidRPr="00530152">
        <w:rPr>
          <w:rFonts w:ascii="Arial" w:hAnsi="Arial"/>
          <w:i/>
          <w:sz w:val="24"/>
        </w:rPr>
        <w:t>luce nuova si è levata per tutta l’umanità</w:t>
      </w:r>
      <w:r w:rsidRPr="00530152">
        <w:rPr>
          <w:rFonts w:ascii="Arial" w:hAnsi="Arial"/>
          <w:sz w:val="24"/>
        </w:rPr>
        <w:t xml:space="preserve">. Non solo il presente ed il passato sono stati illuminati dalla verità che Gesù è venuto a manifestare al mondo intero sul mistero di Dio e dell’uomo, ma </w:t>
      </w:r>
      <w:r w:rsidRPr="00530152">
        <w:rPr>
          <w:rFonts w:ascii="Arial" w:hAnsi="Arial"/>
          <w:i/>
          <w:sz w:val="24"/>
        </w:rPr>
        <w:t>anche il futuro</w:t>
      </w:r>
      <w:r w:rsidRPr="00530152">
        <w:rPr>
          <w:rFonts w:ascii="Arial" w:hAnsi="Arial"/>
          <w:sz w:val="24"/>
        </w:rPr>
        <w:t xml:space="preserve">, non quello terreno, ma quello ultra terreno, </w:t>
      </w:r>
      <w:r w:rsidRPr="00530152">
        <w:rPr>
          <w:rFonts w:ascii="Arial" w:hAnsi="Arial"/>
          <w:i/>
          <w:sz w:val="24"/>
        </w:rPr>
        <w:t xml:space="preserve">quello dopo la fine di questo nostro breve passaggio sulla terra. </w:t>
      </w:r>
    </w:p>
    <w:p w14:paraId="78748DFC"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Questo futuro </w:t>
      </w:r>
      <w:r w:rsidRPr="00530152">
        <w:rPr>
          <w:rFonts w:ascii="Arial" w:hAnsi="Arial"/>
          <w:i/>
          <w:sz w:val="24"/>
        </w:rPr>
        <w:t>è l’eternità beata nei Cieli</w:t>
      </w:r>
      <w:r w:rsidRPr="00530152">
        <w:rPr>
          <w:rFonts w:ascii="Arial" w:hAnsi="Arial"/>
          <w:sz w:val="24"/>
        </w:rPr>
        <w:t xml:space="preserve">. Cristo proprio per questo è venuto, per aprire le porte del Paradiso ad ogni uomo, indistintamente. </w:t>
      </w:r>
      <w:r w:rsidRPr="00530152">
        <w:rPr>
          <w:rFonts w:ascii="Arial" w:hAnsi="Arial"/>
          <w:i/>
          <w:sz w:val="24"/>
        </w:rPr>
        <w:t xml:space="preserve">Tutti sono chiamati ad ereditare la vita eterna, conservata nei Cieli, presso Dio. </w:t>
      </w:r>
    </w:p>
    <w:p w14:paraId="2A77FB07" w14:textId="77777777" w:rsidR="00530152" w:rsidRPr="00530152" w:rsidRDefault="00530152" w:rsidP="00530152">
      <w:pPr>
        <w:spacing w:after="120"/>
        <w:jc w:val="both"/>
        <w:rPr>
          <w:rFonts w:ascii="Arial" w:hAnsi="Arial"/>
          <w:i/>
          <w:sz w:val="24"/>
        </w:rPr>
      </w:pPr>
      <w:r w:rsidRPr="00530152">
        <w:rPr>
          <w:rFonts w:ascii="Arial" w:hAnsi="Arial"/>
          <w:sz w:val="24"/>
        </w:rPr>
        <w:t>È, questa, un’eredità che non si corrompe, non marcisce, non finisce, non si esaurisce, mai perde valore</w:t>
      </w:r>
      <w:r w:rsidRPr="00530152">
        <w:rPr>
          <w:rFonts w:ascii="Arial" w:hAnsi="Arial"/>
          <w:i/>
          <w:sz w:val="24"/>
        </w:rPr>
        <w:t xml:space="preserve">. Essa è eterna come è eterna la gloria di Dio che ci avvolge come la luce, trasformandoci in luce di verità, di amore, di gioia purissima. </w:t>
      </w:r>
    </w:p>
    <w:p w14:paraId="57E60665"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Questo mistero si compie per noi mediante la fede. </w:t>
      </w:r>
      <w:r w:rsidRPr="00530152">
        <w:rPr>
          <w:rFonts w:ascii="Arial" w:hAnsi="Arial"/>
          <w:i/>
          <w:sz w:val="24"/>
        </w:rPr>
        <w:t>Riceve questa eredità chi accoglie la Parola di Gesù – è questa la fede – è la trasforma in sua vita, per sempre.</w:t>
      </w:r>
      <w:r w:rsidRPr="00530152">
        <w:rPr>
          <w:rFonts w:ascii="Arial" w:hAnsi="Arial"/>
          <w:sz w:val="24"/>
        </w:rPr>
        <w:t xml:space="preserve"> Questa fede e fedeltà alla Parola deve e può essere fino alla morte. </w:t>
      </w:r>
      <w:r w:rsidRPr="00530152">
        <w:rPr>
          <w:rFonts w:ascii="Arial" w:hAnsi="Arial"/>
          <w:i/>
          <w:sz w:val="24"/>
        </w:rPr>
        <w:t>Il sangue può essere chiesto come sigillo da imprimere sulla nostra fede in Cristo Gesù e nella sua Parola.</w:t>
      </w:r>
      <w:r w:rsidRPr="00530152">
        <w:rPr>
          <w:rFonts w:ascii="Arial" w:hAnsi="Arial"/>
          <w:sz w:val="24"/>
        </w:rPr>
        <w:t xml:space="preserve"> </w:t>
      </w:r>
    </w:p>
    <w:p w14:paraId="2E903C24" w14:textId="77777777" w:rsidR="00530152" w:rsidRPr="00530152" w:rsidRDefault="00530152" w:rsidP="00530152">
      <w:pPr>
        <w:spacing w:after="120"/>
        <w:jc w:val="both"/>
        <w:rPr>
          <w:rFonts w:ascii="Arial" w:hAnsi="Arial"/>
          <w:sz w:val="24"/>
        </w:rPr>
      </w:pPr>
      <w:r w:rsidRPr="00530152">
        <w:rPr>
          <w:rFonts w:ascii="Arial" w:hAnsi="Arial"/>
          <w:sz w:val="24"/>
        </w:rPr>
        <w:t xml:space="preserve">La vita di un istante quale è quella terrena potrebbe essere richiesta in cambio della vita eterna. </w:t>
      </w:r>
      <w:r w:rsidRPr="00530152">
        <w:rPr>
          <w:rFonts w:ascii="Arial" w:hAnsi="Arial"/>
          <w:i/>
          <w:sz w:val="24"/>
        </w:rPr>
        <w:t>Il cristiano deve essere pronto in ogni istante per questo scambio di vita: la vita del tempo consegnata interamente alla fede per la vita dopo il tempo.</w:t>
      </w:r>
      <w:r w:rsidRPr="00530152">
        <w:rPr>
          <w:rFonts w:ascii="Arial" w:hAnsi="Arial"/>
          <w:sz w:val="24"/>
        </w:rPr>
        <w:t xml:space="preserve"> Un istante in cambio dell’eternità: è questa la straordinaria forza e potenza della fede che genera la speranza nuova in Cristo Gesù. </w:t>
      </w:r>
    </w:p>
    <w:p w14:paraId="6E5FF6AF" w14:textId="77777777" w:rsidR="00530152" w:rsidRPr="00530152" w:rsidRDefault="00530152" w:rsidP="00530152">
      <w:pPr>
        <w:spacing w:after="120"/>
        <w:jc w:val="both"/>
        <w:rPr>
          <w:rFonts w:ascii="Arial" w:hAnsi="Arial"/>
          <w:sz w:val="24"/>
        </w:rPr>
      </w:pPr>
      <w:r w:rsidRPr="00530152">
        <w:rPr>
          <w:rFonts w:ascii="Arial" w:hAnsi="Arial"/>
          <w:sz w:val="24"/>
        </w:rPr>
        <w:t xml:space="preserve">La forza del cristiano, la libertà del cristiano, la rinunzia del cristiano, il martirio del cristiano hanno come unico e solo fondamento la speranza nuova che Cristo è venuto a portarci. </w:t>
      </w:r>
      <w:r w:rsidRPr="00530152">
        <w:rPr>
          <w:rFonts w:ascii="Arial" w:hAnsi="Arial"/>
          <w:i/>
          <w:sz w:val="24"/>
        </w:rPr>
        <w:t>Chi non costruisce una speranza forte, solida, robusta, resistente, avrà sempre un cristianesimo fragile, debole, assai peccaminoso.</w:t>
      </w:r>
      <w:r w:rsidRPr="00530152">
        <w:rPr>
          <w:rFonts w:ascii="Arial" w:hAnsi="Arial"/>
          <w:sz w:val="24"/>
        </w:rPr>
        <w:t xml:space="preserve"> </w:t>
      </w:r>
    </w:p>
    <w:p w14:paraId="72878DF5" w14:textId="77777777" w:rsidR="00530152" w:rsidRPr="00530152" w:rsidRDefault="00530152" w:rsidP="00530152">
      <w:pPr>
        <w:spacing w:after="120"/>
        <w:jc w:val="both"/>
        <w:rPr>
          <w:rFonts w:ascii="Arial" w:hAnsi="Arial"/>
          <w:sz w:val="24"/>
        </w:rPr>
      </w:pPr>
      <w:r w:rsidRPr="00530152">
        <w:rPr>
          <w:rFonts w:ascii="Arial" w:hAnsi="Arial"/>
          <w:i/>
          <w:sz w:val="24"/>
        </w:rPr>
        <w:t xml:space="preserve">Il fatto che oggi non esiste alcun legame tra fede e speranza, di cui una è la forza e la vita dell’altra, ha fatto sì che scomparisse da molti cuori e la fede e la </w:t>
      </w:r>
      <w:r w:rsidRPr="00530152">
        <w:rPr>
          <w:rFonts w:ascii="Arial" w:hAnsi="Arial"/>
          <w:i/>
          <w:sz w:val="24"/>
        </w:rPr>
        <w:lastRenderedPageBreak/>
        <w:t>speranza.</w:t>
      </w:r>
      <w:r w:rsidRPr="00530152">
        <w:rPr>
          <w:rFonts w:ascii="Arial" w:hAnsi="Arial"/>
          <w:sz w:val="24"/>
        </w:rPr>
        <w:t xml:space="preserve"> Chi vuole ridare nuovo slancio al cristianesimo deve ricomporre l’unità vitale di fede e di speranza. </w:t>
      </w:r>
    </w:p>
    <w:p w14:paraId="555DEFE8" w14:textId="77777777" w:rsidR="00530152" w:rsidRPr="00530152" w:rsidRDefault="00530152" w:rsidP="00530152">
      <w:pPr>
        <w:spacing w:after="120"/>
        <w:jc w:val="both"/>
        <w:rPr>
          <w:rFonts w:ascii="Arial" w:hAnsi="Arial"/>
          <w:b/>
          <w:bCs/>
          <w:sz w:val="24"/>
        </w:rPr>
      </w:pPr>
      <w:r w:rsidRPr="00530152">
        <w:rPr>
          <w:rFonts w:ascii="Arial" w:hAnsi="Arial"/>
          <w:b/>
          <w:bCs/>
          <w:sz w:val="24"/>
        </w:rPr>
        <w:t xml:space="preserve">La santità cristiana. </w:t>
      </w:r>
    </w:p>
    <w:p w14:paraId="0FC97385" w14:textId="77777777" w:rsidR="00530152" w:rsidRPr="00530152" w:rsidRDefault="00530152" w:rsidP="00530152">
      <w:pPr>
        <w:spacing w:after="120"/>
        <w:jc w:val="both"/>
        <w:rPr>
          <w:rFonts w:ascii="Arial" w:hAnsi="Arial"/>
          <w:sz w:val="24"/>
        </w:rPr>
      </w:pPr>
      <w:r w:rsidRPr="00530152">
        <w:rPr>
          <w:rFonts w:ascii="Arial" w:hAnsi="Arial"/>
          <w:sz w:val="24"/>
        </w:rPr>
        <w:t xml:space="preserve">La vera fede traccia per ogni uomo un vero cammino di santificazione. Ma cosa è in verità la santità cristiana? </w:t>
      </w:r>
    </w:p>
    <w:p w14:paraId="3E617FCC" w14:textId="77777777" w:rsidR="00530152" w:rsidRPr="00530152" w:rsidRDefault="00530152" w:rsidP="00530152">
      <w:pPr>
        <w:spacing w:after="120"/>
        <w:jc w:val="both"/>
        <w:rPr>
          <w:rFonts w:ascii="Arial" w:hAnsi="Arial"/>
          <w:sz w:val="24"/>
        </w:rPr>
      </w:pPr>
      <w:r w:rsidRPr="00530152">
        <w:rPr>
          <w:rFonts w:ascii="Arial" w:hAnsi="Arial"/>
          <w:i/>
          <w:sz w:val="24"/>
        </w:rPr>
        <w:t xml:space="preserve">La santità cristiana non è vivere una moralità scelta dall’uomo, secondo gusti e preferenze del momento. </w:t>
      </w:r>
      <w:r w:rsidRPr="00530152">
        <w:rPr>
          <w:rFonts w:ascii="Arial" w:hAnsi="Arial"/>
          <w:sz w:val="24"/>
        </w:rPr>
        <w:t>Non è neanche seguire questa o quell’altra moda, o tendenza ascetica.</w:t>
      </w:r>
    </w:p>
    <w:p w14:paraId="3D707DB7" w14:textId="77777777" w:rsidR="00530152" w:rsidRPr="00530152" w:rsidRDefault="00530152" w:rsidP="00530152">
      <w:pPr>
        <w:spacing w:after="120"/>
        <w:jc w:val="both"/>
        <w:rPr>
          <w:rFonts w:ascii="Arial" w:hAnsi="Arial"/>
          <w:i/>
          <w:sz w:val="24"/>
        </w:rPr>
      </w:pPr>
      <w:r w:rsidRPr="00530152">
        <w:rPr>
          <w:rFonts w:ascii="Arial" w:hAnsi="Arial"/>
          <w:sz w:val="24"/>
        </w:rPr>
        <w:t xml:space="preserve">Tutto ciò che nasce dal cuore dell’uomo, dai suoi desideri, dalla sua volontà, dai suoi pensieri </w:t>
      </w:r>
      <w:r w:rsidRPr="00530152">
        <w:rPr>
          <w:rFonts w:ascii="Arial" w:hAnsi="Arial"/>
          <w:i/>
          <w:sz w:val="24"/>
        </w:rPr>
        <w:t xml:space="preserve">non è per nulla santità cristiana. </w:t>
      </w:r>
    </w:p>
    <w:p w14:paraId="1F93AFB2" w14:textId="77777777" w:rsidR="00530152" w:rsidRPr="00530152" w:rsidRDefault="00530152" w:rsidP="00530152">
      <w:pPr>
        <w:spacing w:after="120"/>
        <w:jc w:val="both"/>
        <w:rPr>
          <w:rFonts w:ascii="Arial" w:hAnsi="Arial"/>
          <w:sz w:val="24"/>
        </w:rPr>
      </w:pPr>
      <w:r w:rsidRPr="00530152">
        <w:rPr>
          <w:rFonts w:ascii="Arial" w:hAnsi="Arial"/>
          <w:i/>
          <w:sz w:val="24"/>
        </w:rPr>
        <w:t xml:space="preserve">Santità cristiana è ascolto, purissimo e verissimo ascolto della Parola di Dio, del suo Vangelo, </w:t>
      </w:r>
      <w:r w:rsidRPr="00530152">
        <w:rPr>
          <w:rFonts w:ascii="Arial" w:hAnsi="Arial"/>
          <w:sz w:val="24"/>
        </w:rPr>
        <w:t xml:space="preserve">la cui sintesi perfetta sono le Beatitudini. </w:t>
      </w:r>
    </w:p>
    <w:p w14:paraId="7FC80DD0" w14:textId="77777777" w:rsidR="00530152" w:rsidRPr="00530152" w:rsidRDefault="00530152" w:rsidP="00530152">
      <w:pPr>
        <w:spacing w:after="120"/>
        <w:jc w:val="both"/>
        <w:rPr>
          <w:rFonts w:ascii="Arial" w:hAnsi="Arial"/>
          <w:i/>
          <w:sz w:val="24"/>
        </w:rPr>
      </w:pPr>
      <w:r w:rsidRPr="00530152">
        <w:rPr>
          <w:rFonts w:ascii="Arial" w:hAnsi="Arial"/>
          <w:sz w:val="24"/>
        </w:rPr>
        <w:t xml:space="preserve">Santità cristiana è vita in tutto conforme alla Parola del Signore, o meglio ancora: </w:t>
      </w:r>
      <w:r w:rsidRPr="00530152">
        <w:rPr>
          <w:rFonts w:ascii="Arial" w:hAnsi="Arial"/>
          <w:i/>
          <w:sz w:val="24"/>
        </w:rPr>
        <w:t>è la Parola del Signore vissuta nella sua interezza, in ogni sua parte, anche la più piccola, in ogni suo precetto, anche quelli minimi.</w:t>
      </w:r>
    </w:p>
    <w:p w14:paraId="38C6CFB6" w14:textId="77777777" w:rsidR="00530152" w:rsidRPr="00530152" w:rsidRDefault="00530152" w:rsidP="00530152">
      <w:pPr>
        <w:spacing w:after="120"/>
        <w:jc w:val="both"/>
        <w:rPr>
          <w:rFonts w:ascii="Arial" w:hAnsi="Arial"/>
          <w:sz w:val="24"/>
        </w:rPr>
      </w:pPr>
      <w:r w:rsidRPr="00530152">
        <w:rPr>
          <w:rFonts w:ascii="Arial" w:hAnsi="Arial"/>
          <w:sz w:val="24"/>
        </w:rPr>
        <w:t xml:space="preserve">La santità è quindi prima di ogni cosa </w:t>
      </w:r>
      <w:r w:rsidRPr="00530152">
        <w:rPr>
          <w:rFonts w:ascii="Arial" w:hAnsi="Arial"/>
          <w:i/>
          <w:sz w:val="24"/>
        </w:rPr>
        <w:t xml:space="preserve">allontanamento, separazione </w:t>
      </w:r>
      <w:r w:rsidRPr="00530152">
        <w:rPr>
          <w:rFonts w:ascii="Arial" w:hAnsi="Arial"/>
          <w:sz w:val="24"/>
        </w:rPr>
        <w:t xml:space="preserve">dal peccato, dal vizio, sia grave che veniale. </w:t>
      </w:r>
    </w:p>
    <w:p w14:paraId="3E1B495E"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santità, mentre si fa allontanamento dalla concupiscenza e dalla superbia che regolano e governano il mondo, </w:t>
      </w:r>
      <w:r w:rsidRPr="00530152">
        <w:rPr>
          <w:rFonts w:ascii="Arial" w:hAnsi="Arial"/>
          <w:i/>
          <w:sz w:val="24"/>
        </w:rPr>
        <w:t>si fa avvicinamento a Dio, compimento della sua Volontà, osservanza dei suoi Comandamenti e delle Beatitudini.</w:t>
      </w:r>
    </w:p>
    <w:p w14:paraId="37DA633B" w14:textId="77777777" w:rsidR="00530152" w:rsidRPr="00530152" w:rsidRDefault="00530152" w:rsidP="00530152">
      <w:pPr>
        <w:spacing w:after="120"/>
        <w:jc w:val="both"/>
        <w:rPr>
          <w:rFonts w:ascii="Arial" w:hAnsi="Arial"/>
          <w:sz w:val="24"/>
        </w:rPr>
      </w:pPr>
      <w:r w:rsidRPr="00530152">
        <w:rPr>
          <w:rFonts w:ascii="Arial" w:hAnsi="Arial"/>
          <w:sz w:val="24"/>
        </w:rPr>
        <w:t xml:space="preserve">Non c’è, mai ci potrà essere santità vera, che non sia </w:t>
      </w:r>
      <w:r w:rsidRPr="00530152">
        <w:rPr>
          <w:rFonts w:ascii="Arial" w:hAnsi="Arial"/>
          <w:i/>
          <w:sz w:val="24"/>
        </w:rPr>
        <w:t xml:space="preserve">abbandono del vecchio mondo dell’idolatria per abbracciare il nuovo mondo della verità e della giustizia </w:t>
      </w:r>
      <w:r w:rsidRPr="00530152">
        <w:rPr>
          <w:rFonts w:ascii="Arial" w:hAnsi="Arial"/>
          <w:sz w:val="24"/>
        </w:rPr>
        <w:t>che sono in Cristo Gesù.</w:t>
      </w:r>
    </w:p>
    <w:p w14:paraId="501D9E3B"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Quando entreremo in questa semplicissima regola che è la norma della vera santità, </w:t>
      </w:r>
      <w:r w:rsidRPr="00530152">
        <w:rPr>
          <w:rFonts w:ascii="Arial" w:hAnsi="Arial"/>
          <w:i/>
          <w:sz w:val="24"/>
        </w:rPr>
        <w:t>noi avremo dato al Vangelo il suo giusto valore.</w:t>
      </w:r>
    </w:p>
    <w:p w14:paraId="1B4C286F"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valore del Vangelo è uno solo: </w:t>
      </w:r>
      <w:r w:rsidRPr="00530152">
        <w:rPr>
          <w:rFonts w:ascii="Arial" w:hAnsi="Arial"/>
          <w:i/>
          <w:sz w:val="24"/>
        </w:rPr>
        <w:t>quello di essere valore assoluto per ogni cammino di santità. Ogni altro cammino parallelo al Vangelo è un cammino di sicura non santificazione, di certa mancata santità.</w:t>
      </w:r>
    </w:p>
    <w:p w14:paraId="53B7EC7C" w14:textId="77777777" w:rsidR="00530152" w:rsidRPr="00530152" w:rsidRDefault="00530152" w:rsidP="00530152">
      <w:pPr>
        <w:spacing w:after="120"/>
        <w:jc w:val="both"/>
        <w:rPr>
          <w:rFonts w:ascii="Arial" w:hAnsi="Arial"/>
          <w:i/>
          <w:sz w:val="24"/>
        </w:rPr>
      </w:pPr>
      <w:r w:rsidRPr="00530152">
        <w:rPr>
          <w:rFonts w:ascii="Arial" w:hAnsi="Arial"/>
          <w:sz w:val="24"/>
        </w:rPr>
        <w:t>Quando tutto il sole di Cristo, che è tutto nella Parola, avvolgerà la nostra esistenza credente, allora in quel momento</w:t>
      </w:r>
      <w:r w:rsidRPr="00530152">
        <w:rPr>
          <w:rFonts w:ascii="Arial" w:hAnsi="Arial"/>
          <w:i/>
          <w:sz w:val="24"/>
        </w:rPr>
        <w:t xml:space="preserve"> il mondo potrà fare la differenza tra i cammini dettati dall’uomo e quelli voluti da Dio</w:t>
      </w:r>
      <w:r w:rsidRPr="00530152">
        <w:rPr>
          <w:rFonts w:ascii="Arial" w:hAnsi="Arial"/>
          <w:sz w:val="24"/>
        </w:rPr>
        <w:t xml:space="preserve">. Finché questo non avverrà, sia nella Chiesa stessa, che nel mondo che è fuori della Chiesa, sarà sempre difficile cogliere </w:t>
      </w:r>
      <w:r w:rsidRPr="00530152">
        <w:rPr>
          <w:rFonts w:ascii="Arial" w:hAnsi="Arial"/>
          <w:i/>
          <w:sz w:val="24"/>
        </w:rPr>
        <w:t xml:space="preserve">la differenza sostanziale, abissale, infinita che regna tra Cristo che è dal Padre e solo da Lui e tutti gli altri che sono da se stessi e solo da essi. </w:t>
      </w:r>
    </w:p>
    <w:p w14:paraId="51F839CC" w14:textId="77777777" w:rsidR="00530152" w:rsidRPr="00530152" w:rsidRDefault="00530152" w:rsidP="00530152">
      <w:pPr>
        <w:spacing w:after="120"/>
        <w:jc w:val="both"/>
        <w:rPr>
          <w:rFonts w:ascii="Arial" w:hAnsi="Arial"/>
          <w:b/>
          <w:bCs/>
          <w:sz w:val="24"/>
        </w:rPr>
      </w:pPr>
      <w:r w:rsidRPr="00530152">
        <w:rPr>
          <w:rFonts w:ascii="Arial" w:hAnsi="Arial"/>
          <w:b/>
          <w:bCs/>
          <w:sz w:val="24"/>
        </w:rPr>
        <w:t>La sofferenza cristiana.</w:t>
      </w:r>
    </w:p>
    <w:p w14:paraId="3ACE1E67"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Quando si parla di sofferenza cristiana, difficilmente si parla in modo teologico. </w:t>
      </w:r>
      <w:r w:rsidRPr="00530152">
        <w:rPr>
          <w:rFonts w:ascii="Arial" w:hAnsi="Arial"/>
          <w:i/>
          <w:sz w:val="24"/>
        </w:rPr>
        <w:t>Se ne parla sempre in modo volgare, quasi pagano.</w:t>
      </w:r>
    </w:p>
    <w:p w14:paraId="10712059" w14:textId="77777777" w:rsidR="00530152" w:rsidRPr="00530152" w:rsidRDefault="00530152" w:rsidP="00530152">
      <w:pPr>
        <w:spacing w:after="120"/>
        <w:jc w:val="both"/>
        <w:rPr>
          <w:rFonts w:ascii="Arial" w:hAnsi="Arial"/>
          <w:sz w:val="24"/>
        </w:rPr>
      </w:pPr>
      <w:r w:rsidRPr="00530152">
        <w:rPr>
          <w:rFonts w:ascii="Arial" w:hAnsi="Arial"/>
          <w:sz w:val="24"/>
        </w:rPr>
        <w:t xml:space="preserve">La sofferenza in senso teologico </w:t>
      </w:r>
      <w:r w:rsidRPr="00530152">
        <w:rPr>
          <w:rFonts w:ascii="Arial" w:hAnsi="Arial"/>
          <w:i/>
          <w:sz w:val="24"/>
        </w:rPr>
        <w:t xml:space="preserve">è lasciarsi prendere la vita e di questo rapimento violento farne un sacrificio in onore del Signore, </w:t>
      </w:r>
      <w:r w:rsidRPr="00530152">
        <w:rPr>
          <w:rFonts w:ascii="Arial" w:hAnsi="Arial"/>
          <w:sz w:val="24"/>
        </w:rPr>
        <w:t>per la sua gloria, in sconto dei nostri peccati, per la remissione dei peccati del mondo intero e per la sua giustificazione e salvezza.</w:t>
      </w:r>
    </w:p>
    <w:p w14:paraId="5EF2C262" w14:textId="77777777" w:rsidR="00530152" w:rsidRPr="00530152" w:rsidRDefault="00530152" w:rsidP="00530152">
      <w:pPr>
        <w:spacing w:after="120"/>
        <w:jc w:val="both"/>
        <w:rPr>
          <w:rFonts w:ascii="Arial" w:hAnsi="Arial"/>
          <w:i/>
          <w:sz w:val="24"/>
        </w:rPr>
      </w:pPr>
      <w:r w:rsidRPr="00530152">
        <w:rPr>
          <w:rFonts w:ascii="Arial" w:hAnsi="Arial"/>
          <w:sz w:val="24"/>
        </w:rPr>
        <w:lastRenderedPageBreak/>
        <w:t xml:space="preserve">Con il peccato l’uomo </w:t>
      </w:r>
      <w:r w:rsidRPr="00530152">
        <w:rPr>
          <w:rFonts w:ascii="Arial" w:hAnsi="Arial"/>
          <w:i/>
          <w:sz w:val="24"/>
        </w:rPr>
        <w:t>ha preso a Dio ciò che era suo</w:t>
      </w:r>
      <w:r w:rsidRPr="00530152">
        <w:rPr>
          <w:rFonts w:ascii="Arial" w:hAnsi="Arial"/>
          <w:sz w:val="24"/>
        </w:rPr>
        <w:t xml:space="preserve">. Gliel’ha sottratto, rapito. Ogni peccato è sempre </w:t>
      </w:r>
      <w:r w:rsidRPr="00530152">
        <w:rPr>
          <w:rFonts w:ascii="Arial" w:hAnsi="Arial"/>
          <w:i/>
          <w:sz w:val="24"/>
        </w:rPr>
        <w:t xml:space="preserve">un furto di gloria, di obbedienza, di onore, di rispetto, di riverenza, di adorazione verso il Signore, il Dio e Creatore dell’uomo. </w:t>
      </w:r>
    </w:p>
    <w:p w14:paraId="22181174" w14:textId="77777777" w:rsidR="00530152" w:rsidRPr="00530152" w:rsidRDefault="00530152" w:rsidP="00530152">
      <w:pPr>
        <w:spacing w:after="120"/>
        <w:jc w:val="both"/>
        <w:rPr>
          <w:rFonts w:ascii="Arial" w:hAnsi="Arial"/>
          <w:sz w:val="24"/>
        </w:rPr>
      </w:pPr>
      <w:r w:rsidRPr="00530152">
        <w:rPr>
          <w:rFonts w:ascii="Arial" w:hAnsi="Arial"/>
          <w:i/>
          <w:sz w:val="24"/>
        </w:rPr>
        <w:t xml:space="preserve">Nella sofferenza, nel martirio, nella confessione della gloria di Dio fino alla morte, anche la più violenta e crudele, l’uomo viene spogliato di ciò che è suo. </w:t>
      </w:r>
      <w:r w:rsidRPr="00530152">
        <w:rPr>
          <w:rFonts w:ascii="Arial" w:hAnsi="Arial"/>
          <w:sz w:val="24"/>
        </w:rPr>
        <w:t>Lui si lascia spogliare volentieri, per amore, e di questo annientamento ne fa un atto di obbedienza, di glorificazione, di adorazione del nome santissimo di Dio.</w:t>
      </w:r>
    </w:p>
    <w:p w14:paraId="10625F8B" w14:textId="77777777" w:rsidR="00530152" w:rsidRPr="00530152" w:rsidRDefault="00530152" w:rsidP="00530152">
      <w:pPr>
        <w:spacing w:after="120"/>
        <w:jc w:val="both"/>
        <w:rPr>
          <w:rFonts w:ascii="Arial" w:hAnsi="Arial"/>
          <w:i/>
          <w:sz w:val="24"/>
        </w:rPr>
      </w:pPr>
      <w:r w:rsidRPr="00530152">
        <w:rPr>
          <w:rFonts w:ascii="Arial" w:hAnsi="Arial"/>
          <w:sz w:val="24"/>
        </w:rPr>
        <w:t xml:space="preserve">Così, evitando il peccato, anche quello veniale, il cristiano entra nella vera giustizia. Dona a Dio e ai fratelli ciò che è loro. </w:t>
      </w:r>
      <w:r w:rsidRPr="00530152">
        <w:rPr>
          <w:rFonts w:ascii="Arial" w:hAnsi="Arial"/>
          <w:i/>
          <w:sz w:val="24"/>
        </w:rPr>
        <w:t>Crescendo e maturando in ogni virtù, l’uomo si spoglia di ciò che è suo e ne fa un sacrificio al Signore.</w:t>
      </w:r>
    </w:p>
    <w:p w14:paraId="28F80727" w14:textId="77777777" w:rsidR="00530152" w:rsidRPr="00530152" w:rsidRDefault="00530152" w:rsidP="00530152">
      <w:pPr>
        <w:spacing w:after="120"/>
        <w:jc w:val="both"/>
        <w:rPr>
          <w:rFonts w:ascii="Arial" w:hAnsi="Arial"/>
          <w:i/>
          <w:sz w:val="24"/>
        </w:rPr>
      </w:pPr>
      <w:r w:rsidRPr="00530152">
        <w:rPr>
          <w:rFonts w:ascii="Arial" w:hAnsi="Arial"/>
          <w:i/>
          <w:sz w:val="24"/>
        </w:rPr>
        <w:t>È questo sacrificio</w:t>
      </w:r>
      <w:r w:rsidRPr="00530152">
        <w:rPr>
          <w:rFonts w:ascii="Arial" w:hAnsi="Arial"/>
          <w:sz w:val="24"/>
        </w:rPr>
        <w:t xml:space="preserve">, che è purissimo dono, perché appartiene all’uomo, è suo e di nessun altro, </w:t>
      </w:r>
      <w:r w:rsidRPr="00530152">
        <w:rPr>
          <w:rFonts w:ascii="Arial" w:hAnsi="Arial"/>
          <w:i/>
          <w:sz w:val="24"/>
        </w:rPr>
        <w:t xml:space="preserve">la causa della redenzione e della salvezza del mondo. </w:t>
      </w:r>
    </w:p>
    <w:p w14:paraId="4E372AB9"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Questo sacrificio deve essere però fatto in Cristo, per Cristo, con Cristo. Deve essere fatto come corpo di Cristo. </w:t>
      </w:r>
      <w:r w:rsidRPr="00530152">
        <w:rPr>
          <w:rFonts w:ascii="Arial" w:hAnsi="Arial"/>
          <w:i/>
          <w:sz w:val="24"/>
        </w:rPr>
        <w:t xml:space="preserve">Non c’è offerta se non nell’offerta di Cristo e nel Corpo di Cristo. Nel corpo di Cristo si vive nella più alta santità. </w:t>
      </w:r>
    </w:p>
    <w:p w14:paraId="356EE6F4" w14:textId="77777777" w:rsidR="00530152" w:rsidRPr="00530152" w:rsidRDefault="00530152" w:rsidP="00530152">
      <w:pPr>
        <w:spacing w:after="120"/>
        <w:jc w:val="both"/>
        <w:rPr>
          <w:rFonts w:ascii="Arial" w:hAnsi="Arial"/>
          <w:b/>
          <w:bCs/>
          <w:sz w:val="24"/>
        </w:rPr>
      </w:pPr>
      <w:r w:rsidRPr="00530152">
        <w:rPr>
          <w:rFonts w:ascii="Arial" w:hAnsi="Arial"/>
          <w:b/>
          <w:bCs/>
          <w:sz w:val="24"/>
        </w:rPr>
        <w:t>L’unità cristiana</w:t>
      </w:r>
    </w:p>
    <w:p w14:paraId="7A9F001E" w14:textId="77777777" w:rsidR="00530152" w:rsidRPr="00530152" w:rsidRDefault="00530152" w:rsidP="00530152">
      <w:pPr>
        <w:spacing w:after="120"/>
        <w:jc w:val="both"/>
        <w:rPr>
          <w:rFonts w:ascii="Arial" w:hAnsi="Arial"/>
          <w:i/>
          <w:sz w:val="24"/>
        </w:rPr>
      </w:pPr>
      <w:r w:rsidRPr="00530152">
        <w:rPr>
          <w:rFonts w:ascii="Arial" w:hAnsi="Arial"/>
          <w:sz w:val="24"/>
        </w:rPr>
        <w:t xml:space="preserve">L’unità cristiana è una sola: </w:t>
      </w:r>
      <w:r w:rsidRPr="00530152">
        <w:rPr>
          <w:rFonts w:ascii="Arial" w:hAnsi="Arial"/>
          <w:i/>
          <w:sz w:val="24"/>
        </w:rPr>
        <w:t>è l’essere tutti un solo corpo in Cristo, una sola realtà, un solo edificio spirituale, una sola vigna, un solo popolo di Dio, un solo tempio santo, una sola vita.</w:t>
      </w:r>
    </w:p>
    <w:p w14:paraId="40D48B2A" w14:textId="77777777" w:rsidR="00530152" w:rsidRPr="00530152" w:rsidRDefault="00530152" w:rsidP="00530152">
      <w:pPr>
        <w:spacing w:after="120"/>
        <w:jc w:val="both"/>
        <w:rPr>
          <w:rFonts w:ascii="Arial" w:hAnsi="Arial"/>
          <w:i/>
          <w:sz w:val="24"/>
        </w:rPr>
      </w:pPr>
      <w:r w:rsidRPr="00530152">
        <w:rPr>
          <w:rFonts w:ascii="Arial" w:hAnsi="Arial"/>
          <w:sz w:val="24"/>
        </w:rPr>
        <w:t xml:space="preserve">Ognuno a partire da questa unità deve sentire l’altro come parte di sé, allo stesso modo che </w:t>
      </w:r>
      <w:r w:rsidRPr="00530152">
        <w:rPr>
          <w:rFonts w:ascii="Arial" w:hAnsi="Arial"/>
          <w:i/>
          <w:sz w:val="24"/>
        </w:rPr>
        <w:t>la mano sente suo l’intero corpo e il corpo sente sua la mano.</w:t>
      </w:r>
    </w:p>
    <w:p w14:paraId="34EBA54C"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Questa unità non può essere solo a livello spirituale, essa deve essere reale. </w:t>
      </w:r>
      <w:r w:rsidRPr="00530152">
        <w:rPr>
          <w:rFonts w:ascii="Arial" w:hAnsi="Arial"/>
          <w:i/>
          <w:sz w:val="24"/>
        </w:rPr>
        <w:t xml:space="preserve">Il cristianesimo è realtà, concretezza, corpo, socialità, comunione, solidarietà, condivisione. </w:t>
      </w:r>
      <w:r w:rsidRPr="00530152">
        <w:rPr>
          <w:rFonts w:ascii="Arial" w:hAnsi="Arial"/>
          <w:sz w:val="24"/>
        </w:rPr>
        <w:t xml:space="preserve">Tutto questo deve avvenire nella visibilità. </w:t>
      </w:r>
    </w:p>
    <w:p w14:paraId="4F3122AF" w14:textId="77777777" w:rsidR="00530152" w:rsidRPr="00530152" w:rsidRDefault="00530152" w:rsidP="00530152">
      <w:pPr>
        <w:spacing w:after="120"/>
        <w:jc w:val="both"/>
        <w:rPr>
          <w:rFonts w:ascii="Arial" w:hAnsi="Arial"/>
          <w:i/>
          <w:sz w:val="24"/>
        </w:rPr>
      </w:pPr>
      <w:r w:rsidRPr="00530152">
        <w:rPr>
          <w:rFonts w:ascii="Arial" w:hAnsi="Arial"/>
          <w:sz w:val="24"/>
        </w:rPr>
        <w:t xml:space="preserve">Se al cristianesimo manca la visibilità è segno che anche l’invisibilità manca. </w:t>
      </w:r>
      <w:r w:rsidRPr="00530152">
        <w:rPr>
          <w:rFonts w:ascii="Arial" w:hAnsi="Arial"/>
          <w:i/>
          <w:sz w:val="24"/>
        </w:rPr>
        <w:t>Visibilità e invisibilità devono essere una sola cosa, come una cosa sola è l’anima invisibile e il corpo visibile.</w:t>
      </w:r>
    </w:p>
    <w:p w14:paraId="2B0C77C1" w14:textId="77777777" w:rsidR="00530152" w:rsidRPr="00530152" w:rsidRDefault="00530152" w:rsidP="00530152">
      <w:pPr>
        <w:spacing w:after="120"/>
        <w:jc w:val="both"/>
        <w:rPr>
          <w:rFonts w:ascii="Arial" w:hAnsi="Arial"/>
          <w:i/>
          <w:sz w:val="24"/>
        </w:rPr>
      </w:pPr>
      <w:r w:rsidRPr="00530152">
        <w:rPr>
          <w:rFonts w:ascii="Arial" w:hAnsi="Arial"/>
          <w:i/>
          <w:sz w:val="24"/>
        </w:rPr>
        <w:t xml:space="preserve">È la visibilità che rende credibile il mistero invisibile. </w:t>
      </w:r>
      <w:r w:rsidRPr="00530152">
        <w:rPr>
          <w:rFonts w:ascii="Arial" w:hAnsi="Arial"/>
          <w:sz w:val="24"/>
        </w:rPr>
        <w:t xml:space="preserve">Su questa unità ancora tanto c’è da dire, ma soprattutto tantissimo resta ancora da fare. </w:t>
      </w:r>
      <w:r w:rsidRPr="00530152">
        <w:rPr>
          <w:rFonts w:ascii="Arial" w:hAnsi="Arial"/>
          <w:i/>
          <w:sz w:val="24"/>
        </w:rPr>
        <w:t xml:space="preserve">Anzi ciò che resta da fare è tutto, avendo erroneamente spostato l’asse tutto sullo spirituale, con le conseguenze sul materiale che tutti noi conosciamo. </w:t>
      </w:r>
    </w:p>
    <w:p w14:paraId="185AFB56"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Quando il cristianesimo avrà ricomposto questa </w:t>
      </w:r>
      <w:r w:rsidRPr="00530152">
        <w:rPr>
          <w:rFonts w:ascii="Arial" w:hAnsi="Arial"/>
          <w:i/>
          <w:sz w:val="24"/>
        </w:rPr>
        <w:t>unità di visibile e di invisibile, di tempo e di eternità, di corpo e di anima, di singolarità e di comunità,</w:t>
      </w:r>
      <w:r w:rsidRPr="00530152">
        <w:rPr>
          <w:rFonts w:ascii="Arial" w:hAnsi="Arial"/>
          <w:sz w:val="24"/>
        </w:rPr>
        <w:t xml:space="preserve"> in modo da essere tutti una cosa sola sotto ogni aspetto, secondo la verità che scaturisce dalla Parola del Signore, </w:t>
      </w:r>
      <w:r w:rsidRPr="00530152">
        <w:rPr>
          <w:rFonts w:ascii="Arial" w:hAnsi="Arial"/>
          <w:i/>
          <w:sz w:val="24"/>
        </w:rPr>
        <w:t>allora il mondo veramente potrà fare la differenza tra il Vangelo e ogni altra forma religiosa esistente.</w:t>
      </w:r>
    </w:p>
    <w:p w14:paraId="7568CC02" w14:textId="77777777" w:rsidR="00530152" w:rsidRPr="00530152" w:rsidRDefault="00530152" w:rsidP="00530152">
      <w:pPr>
        <w:spacing w:after="120"/>
        <w:jc w:val="both"/>
        <w:rPr>
          <w:rFonts w:ascii="Arial" w:hAnsi="Arial"/>
          <w:b/>
          <w:bCs/>
          <w:sz w:val="24"/>
        </w:rPr>
      </w:pPr>
      <w:r w:rsidRPr="00530152">
        <w:rPr>
          <w:rFonts w:ascii="Arial" w:hAnsi="Arial"/>
          <w:b/>
          <w:bCs/>
          <w:sz w:val="24"/>
        </w:rPr>
        <w:t>La vocazione cristiana</w:t>
      </w:r>
    </w:p>
    <w:p w14:paraId="50676AA7"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vocazione cristiana spesso si confonde </w:t>
      </w:r>
      <w:r w:rsidRPr="00530152">
        <w:rPr>
          <w:rFonts w:ascii="Arial" w:hAnsi="Arial"/>
          <w:i/>
          <w:sz w:val="24"/>
        </w:rPr>
        <w:t xml:space="preserve">con “le molteplici vocazioni” </w:t>
      </w:r>
      <w:r w:rsidRPr="00530152">
        <w:rPr>
          <w:rFonts w:ascii="Arial" w:hAnsi="Arial"/>
          <w:sz w:val="24"/>
        </w:rPr>
        <w:t xml:space="preserve">che si vivono all’interno del Vangelo e che possiamo chiamare </w:t>
      </w:r>
      <w:r w:rsidRPr="00530152">
        <w:rPr>
          <w:rFonts w:ascii="Arial" w:hAnsi="Arial"/>
          <w:i/>
          <w:sz w:val="24"/>
        </w:rPr>
        <w:t>“carismi” e “ministeri”.</w:t>
      </w:r>
    </w:p>
    <w:p w14:paraId="2A73614F"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vocazione cristiana è una sola. </w:t>
      </w:r>
      <w:r w:rsidRPr="00530152">
        <w:rPr>
          <w:rFonts w:ascii="Arial" w:hAnsi="Arial"/>
          <w:i/>
          <w:sz w:val="24"/>
        </w:rPr>
        <w:t xml:space="preserve">Quest’unica vocazione si realizza attraverso una molteplicità di carismi e di ministeri, ordinati e non, tutti finalizzati a portare a compimento la vocazione, l’unica vocazione che è per tutti, indistintamente. </w:t>
      </w:r>
    </w:p>
    <w:p w14:paraId="2768E8F8" w14:textId="77777777" w:rsidR="00530152" w:rsidRPr="00530152" w:rsidRDefault="00530152" w:rsidP="00530152">
      <w:pPr>
        <w:spacing w:after="120"/>
        <w:jc w:val="both"/>
        <w:rPr>
          <w:rFonts w:ascii="Arial" w:hAnsi="Arial"/>
          <w:i/>
          <w:sz w:val="24"/>
        </w:rPr>
      </w:pPr>
      <w:r w:rsidRPr="00530152">
        <w:rPr>
          <w:rFonts w:ascii="Arial" w:hAnsi="Arial"/>
          <w:sz w:val="24"/>
        </w:rPr>
        <w:lastRenderedPageBreak/>
        <w:t xml:space="preserve">La vocazione cristiana </w:t>
      </w:r>
      <w:r w:rsidRPr="00530152">
        <w:rPr>
          <w:rFonts w:ascii="Arial" w:hAnsi="Arial"/>
          <w:i/>
          <w:sz w:val="24"/>
        </w:rPr>
        <w:t>può essere così definita</w:t>
      </w:r>
      <w:r w:rsidRPr="00530152">
        <w:rPr>
          <w:rFonts w:ascii="Arial" w:hAnsi="Arial"/>
          <w:sz w:val="24"/>
        </w:rPr>
        <w:t xml:space="preserve">: </w:t>
      </w:r>
      <w:r w:rsidRPr="00530152">
        <w:rPr>
          <w:rFonts w:ascii="Arial" w:hAnsi="Arial"/>
          <w:i/>
          <w:sz w:val="24"/>
        </w:rPr>
        <w:t xml:space="preserve">“Voi siete la stirpe eletta, il sacerdozio regale, la nazione santa, il popolo che Dio si è acquistato perché proclami le opere meravigliose di lui che vi ha chiamati dalle tenebre alla sua ammirabile luce”. </w:t>
      </w:r>
    </w:p>
    <w:p w14:paraId="7EBE40B1" w14:textId="77777777" w:rsidR="00530152" w:rsidRPr="00530152" w:rsidRDefault="00530152" w:rsidP="00530152">
      <w:pPr>
        <w:spacing w:after="120"/>
        <w:jc w:val="both"/>
        <w:rPr>
          <w:rFonts w:ascii="Arial" w:hAnsi="Arial"/>
          <w:i/>
          <w:sz w:val="24"/>
        </w:rPr>
      </w:pPr>
      <w:r w:rsidRPr="00530152">
        <w:rPr>
          <w:rFonts w:ascii="Arial" w:hAnsi="Arial"/>
          <w:sz w:val="24"/>
        </w:rPr>
        <w:t xml:space="preserve">Essa è chiamata, vera vocazione, </w:t>
      </w:r>
      <w:r w:rsidRPr="00530152">
        <w:rPr>
          <w:rFonts w:ascii="Arial" w:hAnsi="Arial"/>
          <w:i/>
          <w:sz w:val="24"/>
        </w:rPr>
        <w:t>ad uscire dalle tenebre per entrare nella sua ammirabile luce</w:t>
      </w:r>
      <w:r w:rsidRPr="00530152">
        <w:rPr>
          <w:rFonts w:ascii="Arial" w:hAnsi="Arial"/>
          <w:sz w:val="24"/>
        </w:rPr>
        <w:t xml:space="preserve">. Essa è chiamata, vera vocazione, </w:t>
      </w:r>
      <w:r w:rsidRPr="00530152">
        <w:rPr>
          <w:rFonts w:ascii="Arial" w:hAnsi="Arial"/>
          <w:i/>
          <w:sz w:val="24"/>
        </w:rPr>
        <w:t>a proclamare questa uscita e questa entrata.</w:t>
      </w:r>
    </w:p>
    <w:p w14:paraId="63C4B4E5" w14:textId="77777777" w:rsidR="00530152" w:rsidRPr="00530152" w:rsidRDefault="00530152" w:rsidP="00530152">
      <w:pPr>
        <w:spacing w:after="120"/>
        <w:jc w:val="both"/>
        <w:rPr>
          <w:rFonts w:ascii="Arial" w:hAnsi="Arial"/>
          <w:sz w:val="24"/>
        </w:rPr>
      </w:pPr>
      <w:r w:rsidRPr="00530152">
        <w:rPr>
          <w:rFonts w:ascii="Arial" w:hAnsi="Arial"/>
          <w:sz w:val="24"/>
        </w:rPr>
        <w:t xml:space="preserve">Essa è chiamata, vera vocazione, </w:t>
      </w:r>
      <w:r w:rsidRPr="00530152">
        <w:rPr>
          <w:rFonts w:ascii="Arial" w:hAnsi="Arial"/>
          <w:i/>
          <w:sz w:val="24"/>
        </w:rPr>
        <w:t>a manifestare al mondo intero quest’opera mirabile di Dio, invitando ogni uomo a lasciarsi chiamare da Lui e da Lui essere introdotto nella sua ammirabile luce.</w:t>
      </w:r>
    </w:p>
    <w:p w14:paraId="0C5C92EE"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Questa vocazione </w:t>
      </w:r>
      <w:r w:rsidRPr="00530152">
        <w:rPr>
          <w:rFonts w:ascii="Arial" w:hAnsi="Arial"/>
          <w:i/>
          <w:sz w:val="24"/>
        </w:rPr>
        <w:t>è universale, generale, per tutti, nessuno escluso</w:t>
      </w:r>
      <w:r w:rsidRPr="00530152">
        <w:rPr>
          <w:rFonts w:ascii="Arial" w:hAnsi="Arial"/>
          <w:sz w:val="24"/>
        </w:rPr>
        <w:t xml:space="preserve">. </w:t>
      </w:r>
      <w:r w:rsidRPr="00530152">
        <w:rPr>
          <w:rFonts w:ascii="Arial" w:hAnsi="Arial"/>
          <w:i/>
          <w:sz w:val="24"/>
        </w:rPr>
        <w:t>Carismi, ministeri, uffici, mansioni, forme e modalità storiche devono essere tutti finalizzati al servizio di questa unica e sola vocazione</w:t>
      </w:r>
      <w:r w:rsidRPr="00530152">
        <w:rPr>
          <w:rFonts w:ascii="Arial" w:hAnsi="Arial"/>
          <w:sz w:val="24"/>
        </w:rPr>
        <w:t xml:space="preserve">. </w:t>
      </w:r>
    </w:p>
    <w:p w14:paraId="567D70DA" w14:textId="77777777" w:rsidR="00530152" w:rsidRPr="00530152" w:rsidRDefault="00530152" w:rsidP="00530152">
      <w:pPr>
        <w:spacing w:after="120"/>
        <w:jc w:val="both"/>
        <w:rPr>
          <w:rFonts w:ascii="Arial" w:hAnsi="Arial"/>
          <w:sz w:val="24"/>
        </w:rPr>
      </w:pPr>
      <w:r w:rsidRPr="00530152">
        <w:rPr>
          <w:rFonts w:ascii="Arial" w:hAnsi="Arial"/>
          <w:sz w:val="24"/>
        </w:rPr>
        <w:t xml:space="preserve">Dinanzi a questa vocazione che </w:t>
      </w:r>
      <w:r w:rsidRPr="00530152">
        <w:rPr>
          <w:rFonts w:ascii="Arial" w:hAnsi="Arial"/>
          <w:i/>
          <w:sz w:val="24"/>
        </w:rPr>
        <w:t>è l’assoluto cristiano</w:t>
      </w:r>
      <w:r w:rsidRPr="00530152">
        <w:rPr>
          <w:rFonts w:ascii="Arial" w:hAnsi="Arial"/>
          <w:sz w:val="24"/>
        </w:rPr>
        <w:t xml:space="preserve">, tutto il resto deve diventare </w:t>
      </w:r>
      <w:r w:rsidRPr="00530152">
        <w:rPr>
          <w:rFonts w:ascii="Arial" w:hAnsi="Arial"/>
          <w:i/>
          <w:sz w:val="24"/>
        </w:rPr>
        <w:t>sostegno, aiuto, mezzo</w:t>
      </w:r>
      <w:r w:rsidRPr="00530152">
        <w:rPr>
          <w:rFonts w:ascii="Arial" w:hAnsi="Arial"/>
          <w:sz w:val="24"/>
        </w:rPr>
        <w:t xml:space="preserve">. </w:t>
      </w:r>
    </w:p>
    <w:p w14:paraId="255F4479"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separeremo </w:t>
      </w:r>
      <w:r w:rsidRPr="00530152">
        <w:rPr>
          <w:rFonts w:ascii="Arial" w:hAnsi="Arial"/>
          <w:i/>
          <w:sz w:val="24"/>
        </w:rPr>
        <w:t>l’assoluto dal relativo, ciò che è fine da ciò che è mezzo, ciò che è modalità storica da ciò che è verità di Cristo Gesù</w:t>
      </w:r>
      <w:r w:rsidRPr="00530152">
        <w:rPr>
          <w:rFonts w:ascii="Arial" w:hAnsi="Arial"/>
          <w:sz w:val="24"/>
        </w:rPr>
        <w:t xml:space="preserve">, anche in questo caso mostreremo al mondo la straordinaria bellezza della nostra fede e la sua unicità, dinanzi alla quale ogni altra credenza si deve inchinare per dichiararla unica vera via di salvezza per il mondo intero. </w:t>
      </w:r>
    </w:p>
    <w:p w14:paraId="52D2914D" w14:textId="77777777" w:rsidR="00530152" w:rsidRPr="00530152" w:rsidRDefault="00530152" w:rsidP="00530152">
      <w:pPr>
        <w:spacing w:after="120"/>
        <w:jc w:val="both"/>
        <w:rPr>
          <w:rFonts w:ascii="Arial" w:hAnsi="Arial"/>
          <w:b/>
          <w:bCs/>
          <w:sz w:val="24"/>
        </w:rPr>
      </w:pPr>
      <w:r w:rsidRPr="00530152">
        <w:rPr>
          <w:rFonts w:ascii="Arial" w:hAnsi="Arial"/>
          <w:b/>
          <w:bCs/>
          <w:sz w:val="24"/>
        </w:rPr>
        <w:t>La concordia cristiana</w:t>
      </w:r>
    </w:p>
    <w:p w14:paraId="731D0B6A" w14:textId="77777777" w:rsidR="00530152" w:rsidRPr="00530152" w:rsidRDefault="00530152" w:rsidP="00530152">
      <w:pPr>
        <w:spacing w:after="120"/>
        <w:jc w:val="both"/>
        <w:rPr>
          <w:rFonts w:ascii="Arial" w:hAnsi="Arial"/>
          <w:i/>
          <w:sz w:val="24"/>
        </w:rPr>
      </w:pPr>
      <w:r w:rsidRPr="00530152">
        <w:rPr>
          <w:rFonts w:ascii="Arial" w:hAnsi="Arial"/>
          <w:sz w:val="24"/>
        </w:rPr>
        <w:t>Con il battesimo, il cristiano è divenuto</w:t>
      </w:r>
      <w:r w:rsidRPr="00530152">
        <w:rPr>
          <w:rFonts w:ascii="Arial" w:hAnsi="Arial"/>
          <w:i/>
          <w:sz w:val="24"/>
        </w:rPr>
        <w:t xml:space="preserve"> corpo di Cristo, vita della sua vita</w:t>
      </w:r>
      <w:r w:rsidRPr="00530152">
        <w:rPr>
          <w:rFonts w:ascii="Arial" w:hAnsi="Arial"/>
          <w:sz w:val="24"/>
        </w:rPr>
        <w:t xml:space="preserve">. Deve divenire </w:t>
      </w:r>
      <w:r w:rsidRPr="00530152">
        <w:rPr>
          <w:rFonts w:ascii="Arial" w:hAnsi="Arial"/>
          <w:i/>
          <w:sz w:val="24"/>
        </w:rPr>
        <w:t>corpo di ogni altro cristiano, vita della vita di ogni battezzato.</w:t>
      </w:r>
    </w:p>
    <w:p w14:paraId="3C4BD68C"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concordia cristiana si vive quando </w:t>
      </w:r>
      <w:r w:rsidRPr="00530152">
        <w:rPr>
          <w:rFonts w:ascii="Arial" w:hAnsi="Arial"/>
          <w:i/>
          <w:sz w:val="24"/>
        </w:rPr>
        <w:t>con l’altro, con tutti gli altri si forma un solo cuore, una sola vita, un solo corpo, una sola missione, un solo apostolato, una sola comunità, un solo popolo, una sola Chiesa, una sola essenza visibile ed invisibile.</w:t>
      </w:r>
    </w:p>
    <w:p w14:paraId="44728835" w14:textId="77777777" w:rsidR="00530152" w:rsidRPr="00530152" w:rsidRDefault="00530152" w:rsidP="00530152">
      <w:pPr>
        <w:spacing w:after="120"/>
        <w:jc w:val="both"/>
        <w:rPr>
          <w:rFonts w:ascii="Arial" w:hAnsi="Arial"/>
          <w:sz w:val="24"/>
        </w:rPr>
      </w:pPr>
      <w:r w:rsidRPr="00530152">
        <w:rPr>
          <w:rFonts w:ascii="Arial" w:hAnsi="Arial"/>
          <w:sz w:val="24"/>
        </w:rPr>
        <w:t xml:space="preserve">La concordia cristiana non è </w:t>
      </w:r>
      <w:r w:rsidRPr="00530152">
        <w:rPr>
          <w:rFonts w:ascii="Arial" w:hAnsi="Arial"/>
          <w:i/>
          <w:sz w:val="24"/>
        </w:rPr>
        <w:t>solo professione di un’unica fede</w:t>
      </w:r>
      <w:r w:rsidRPr="00530152">
        <w:rPr>
          <w:rFonts w:ascii="Arial" w:hAnsi="Arial"/>
          <w:sz w:val="24"/>
        </w:rPr>
        <w:t xml:space="preserve">, non è neanche </w:t>
      </w:r>
      <w:r w:rsidRPr="00530152">
        <w:rPr>
          <w:rFonts w:ascii="Arial" w:hAnsi="Arial"/>
          <w:i/>
          <w:sz w:val="24"/>
        </w:rPr>
        <w:t>cammino sul sentiero dell’unica e sola speranza della vita eterna</w:t>
      </w:r>
      <w:r w:rsidRPr="00530152">
        <w:rPr>
          <w:rFonts w:ascii="Arial" w:hAnsi="Arial"/>
          <w:sz w:val="24"/>
        </w:rPr>
        <w:t xml:space="preserve">, essa è anche </w:t>
      </w:r>
      <w:r w:rsidRPr="00530152">
        <w:rPr>
          <w:rFonts w:ascii="Arial" w:hAnsi="Arial"/>
          <w:i/>
          <w:sz w:val="24"/>
        </w:rPr>
        <w:t xml:space="preserve">vivere una sola carità, un solo amore, una sola misericordia, una sola compassione, una sola condivisione, una sola solidarietà, una sola comunione. </w:t>
      </w:r>
      <w:r w:rsidRPr="00530152">
        <w:rPr>
          <w:rFonts w:ascii="Arial" w:hAnsi="Arial"/>
          <w:sz w:val="24"/>
        </w:rPr>
        <w:t xml:space="preserve">Non si può separare nell’uomo né l’anima dal corpo, né il corpo dall’anima. Non si può scindere lo spirito dalla materia, né la materia dallo spirito. </w:t>
      </w:r>
    </w:p>
    <w:p w14:paraId="78E040CD" w14:textId="77777777" w:rsidR="00530152" w:rsidRPr="00530152" w:rsidRDefault="00530152" w:rsidP="00530152">
      <w:pPr>
        <w:spacing w:after="120"/>
        <w:jc w:val="both"/>
        <w:rPr>
          <w:rFonts w:ascii="Arial" w:hAnsi="Arial"/>
          <w:sz w:val="24"/>
        </w:rPr>
      </w:pPr>
      <w:r w:rsidRPr="00530152">
        <w:rPr>
          <w:rFonts w:ascii="Arial" w:hAnsi="Arial"/>
          <w:sz w:val="24"/>
        </w:rPr>
        <w:t xml:space="preserve">La concordia cristiana è </w:t>
      </w:r>
      <w:r w:rsidRPr="00530152">
        <w:rPr>
          <w:rFonts w:ascii="Arial" w:hAnsi="Arial"/>
          <w:i/>
          <w:sz w:val="24"/>
        </w:rPr>
        <w:t>visibile e invisibile insieme</w:t>
      </w:r>
      <w:r w:rsidRPr="00530152">
        <w:rPr>
          <w:rFonts w:ascii="Arial" w:hAnsi="Arial"/>
          <w:sz w:val="24"/>
        </w:rPr>
        <w:t xml:space="preserve">, è </w:t>
      </w:r>
      <w:r w:rsidRPr="00530152">
        <w:rPr>
          <w:rFonts w:ascii="Arial" w:hAnsi="Arial"/>
          <w:i/>
          <w:sz w:val="24"/>
        </w:rPr>
        <w:t>nelle cose dello spirito</w:t>
      </w:r>
      <w:r w:rsidRPr="00530152">
        <w:rPr>
          <w:rFonts w:ascii="Arial" w:hAnsi="Arial"/>
          <w:sz w:val="24"/>
        </w:rPr>
        <w:t xml:space="preserve">, ma anche </w:t>
      </w:r>
      <w:r w:rsidRPr="00530152">
        <w:rPr>
          <w:rFonts w:ascii="Arial" w:hAnsi="Arial"/>
          <w:i/>
          <w:sz w:val="24"/>
        </w:rPr>
        <w:t>in quelle della materia</w:t>
      </w:r>
      <w:r w:rsidRPr="00530152">
        <w:rPr>
          <w:rFonts w:ascii="Arial" w:hAnsi="Arial"/>
          <w:sz w:val="24"/>
        </w:rPr>
        <w:t xml:space="preserve">, è nei </w:t>
      </w:r>
      <w:r w:rsidRPr="00530152">
        <w:rPr>
          <w:rFonts w:ascii="Arial" w:hAnsi="Arial"/>
          <w:i/>
          <w:sz w:val="24"/>
        </w:rPr>
        <w:t>doni spirituali</w:t>
      </w:r>
      <w:r w:rsidRPr="00530152">
        <w:rPr>
          <w:rFonts w:ascii="Arial" w:hAnsi="Arial"/>
          <w:sz w:val="24"/>
        </w:rPr>
        <w:t xml:space="preserve">, ma anche in </w:t>
      </w:r>
      <w:r w:rsidRPr="00530152">
        <w:rPr>
          <w:rFonts w:ascii="Arial" w:hAnsi="Arial"/>
          <w:i/>
          <w:sz w:val="24"/>
        </w:rPr>
        <w:t>quelli materiali</w:t>
      </w:r>
      <w:r w:rsidRPr="00530152">
        <w:rPr>
          <w:rFonts w:ascii="Arial" w:hAnsi="Arial"/>
          <w:sz w:val="24"/>
        </w:rPr>
        <w:t>.</w:t>
      </w:r>
    </w:p>
    <w:p w14:paraId="4E22F9B9" w14:textId="77777777" w:rsidR="00530152" w:rsidRPr="00530152" w:rsidRDefault="00530152" w:rsidP="00530152">
      <w:pPr>
        <w:spacing w:after="120"/>
        <w:jc w:val="both"/>
        <w:rPr>
          <w:rFonts w:ascii="Arial" w:hAnsi="Arial"/>
          <w:i/>
          <w:sz w:val="24"/>
        </w:rPr>
      </w:pPr>
      <w:r w:rsidRPr="00530152">
        <w:rPr>
          <w:rFonts w:ascii="Arial" w:hAnsi="Arial"/>
          <w:sz w:val="24"/>
        </w:rPr>
        <w:t xml:space="preserve">Se manca della visibilità la concordia </w:t>
      </w:r>
      <w:r w:rsidRPr="00530152">
        <w:rPr>
          <w:rFonts w:ascii="Arial" w:hAnsi="Arial"/>
          <w:i/>
          <w:sz w:val="24"/>
        </w:rPr>
        <w:t>non è ancora tutta vera, tutta santa, tutta evangelica</w:t>
      </w:r>
      <w:r w:rsidRPr="00530152">
        <w:rPr>
          <w:rFonts w:ascii="Arial" w:hAnsi="Arial"/>
          <w:sz w:val="24"/>
        </w:rPr>
        <w:t xml:space="preserve">. In essa c’è ancora l’imperfezione e ogni imperfezione obbliga ad un impegno più grande perché in tutto con gli altri il cristiano </w:t>
      </w:r>
      <w:r w:rsidRPr="00530152">
        <w:rPr>
          <w:rFonts w:ascii="Arial" w:hAnsi="Arial"/>
          <w:i/>
          <w:sz w:val="24"/>
        </w:rPr>
        <w:t>sia veramente un solo cuore, una sola vita, una sola realtà.</w:t>
      </w:r>
    </w:p>
    <w:p w14:paraId="2ED314C9" w14:textId="77777777" w:rsidR="00530152" w:rsidRPr="00530152" w:rsidRDefault="00530152" w:rsidP="00530152">
      <w:pPr>
        <w:spacing w:after="120"/>
        <w:jc w:val="both"/>
        <w:rPr>
          <w:rFonts w:ascii="Arial" w:hAnsi="Arial"/>
          <w:i/>
          <w:sz w:val="24"/>
        </w:rPr>
      </w:pPr>
      <w:r w:rsidRPr="00530152">
        <w:rPr>
          <w:rFonts w:ascii="Arial" w:hAnsi="Arial"/>
          <w:sz w:val="24"/>
        </w:rPr>
        <w:t xml:space="preserve">Può fare questo, può vivere di concordia perfetta, solo chi giorno per giorno mette ogni impegno a </w:t>
      </w:r>
      <w:r w:rsidRPr="00530152">
        <w:rPr>
          <w:rFonts w:ascii="Arial" w:hAnsi="Arial"/>
          <w:i/>
          <w:sz w:val="24"/>
        </w:rPr>
        <w:t>rivestirsi delle beatitudini e a fare delle virtù l’abito della sua anima, del suo spirito, del suo corpo.</w:t>
      </w:r>
    </w:p>
    <w:p w14:paraId="72D1300B"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La perfetta concordia si realizza </w:t>
      </w:r>
      <w:r w:rsidRPr="00530152">
        <w:rPr>
          <w:rFonts w:ascii="Arial" w:hAnsi="Arial"/>
          <w:i/>
          <w:sz w:val="24"/>
        </w:rPr>
        <w:t>nell’assenza in noi di ogni peccato</w:t>
      </w:r>
      <w:r w:rsidRPr="00530152">
        <w:rPr>
          <w:rFonts w:ascii="Arial" w:hAnsi="Arial"/>
          <w:sz w:val="24"/>
        </w:rPr>
        <w:t xml:space="preserve">, anche del più lieve, più veniale. </w:t>
      </w:r>
    </w:p>
    <w:p w14:paraId="5E2D0BB5" w14:textId="77777777" w:rsidR="00530152" w:rsidRPr="00530152" w:rsidRDefault="00530152" w:rsidP="00530152">
      <w:pPr>
        <w:spacing w:after="120"/>
        <w:jc w:val="both"/>
        <w:rPr>
          <w:rFonts w:ascii="Arial" w:hAnsi="Arial"/>
          <w:i/>
          <w:sz w:val="24"/>
        </w:rPr>
      </w:pPr>
      <w:r w:rsidRPr="00530152">
        <w:rPr>
          <w:rFonts w:ascii="Arial" w:hAnsi="Arial"/>
          <w:sz w:val="24"/>
        </w:rPr>
        <w:t>Ogni imperfezione turba la concordia e anche la incrina, fino a distruggerla, portando nella comunità l</w:t>
      </w:r>
      <w:r w:rsidRPr="00530152">
        <w:rPr>
          <w:rFonts w:ascii="Arial" w:hAnsi="Arial"/>
          <w:i/>
          <w:sz w:val="24"/>
        </w:rPr>
        <w:t xml:space="preserve">e opere della carne </w:t>
      </w:r>
      <w:r w:rsidRPr="00530152">
        <w:rPr>
          <w:rFonts w:ascii="Arial" w:hAnsi="Arial"/>
          <w:sz w:val="24"/>
        </w:rPr>
        <w:t xml:space="preserve">che sono </w:t>
      </w:r>
      <w:r w:rsidRPr="00530152">
        <w:rPr>
          <w:rFonts w:ascii="Arial" w:hAnsi="Arial"/>
          <w:i/>
          <w:sz w:val="24"/>
        </w:rPr>
        <w:t>divisioni, scismi, separazioni, invidie, gelosie, superbia, concupiscenza, avarizia, insubordinazione e cose del genere.</w:t>
      </w:r>
    </w:p>
    <w:p w14:paraId="01270662" w14:textId="77777777" w:rsidR="00530152" w:rsidRPr="00530152" w:rsidRDefault="00530152" w:rsidP="00530152">
      <w:pPr>
        <w:spacing w:after="120"/>
        <w:jc w:val="both"/>
        <w:rPr>
          <w:rFonts w:ascii="Arial" w:hAnsi="Arial"/>
          <w:sz w:val="24"/>
        </w:rPr>
      </w:pPr>
      <w:r w:rsidRPr="00530152">
        <w:rPr>
          <w:rFonts w:ascii="Arial" w:hAnsi="Arial"/>
          <w:sz w:val="24"/>
        </w:rPr>
        <w:t xml:space="preserve">Vive di concordia chi si sa fare </w:t>
      </w:r>
      <w:r w:rsidRPr="00530152">
        <w:rPr>
          <w:rFonts w:ascii="Arial" w:hAnsi="Arial"/>
          <w:i/>
          <w:sz w:val="24"/>
        </w:rPr>
        <w:t xml:space="preserve">un sacrificio d’amore </w:t>
      </w:r>
      <w:r w:rsidRPr="00530152">
        <w:rPr>
          <w:rFonts w:ascii="Arial" w:hAnsi="Arial"/>
          <w:sz w:val="24"/>
        </w:rPr>
        <w:t xml:space="preserve">per il mondo intero e ama gli altri con vero </w:t>
      </w:r>
      <w:r w:rsidRPr="00530152">
        <w:rPr>
          <w:rFonts w:ascii="Arial" w:hAnsi="Arial"/>
          <w:i/>
          <w:sz w:val="24"/>
        </w:rPr>
        <w:t>amore di redenzione</w:t>
      </w:r>
      <w:r w:rsidRPr="00530152">
        <w:rPr>
          <w:rFonts w:ascii="Arial" w:hAnsi="Arial"/>
          <w:sz w:val="24"/>
        </w:rPr>
        <w:t xml:space="preserve">, </w:t>
      </w:r>
      <w:r w:rsidRPr="00530152">
        <w:rPr>
          <w:rFonts w:ascii="Arial" w:hAnsi="Arial"/>
          <w:i/>
          <w:sz w:val="24"/>
        </w:rPr>
        <w:t>amore di oblazione</w:t>
      </w:r>
      <w:r w:rsidRPr="00530152">
        <w:rPr>
          <w:rFonts w:ascii="Arial" w:hAnsi="Arial"/>
          <w:sz w:val="24"/>
        </w:rPr>
        <w:t xml:space="preserve">, </w:t>
      </w:r>
      <w:r w:rsidRPr="00530152">
        <w:rPr>
          <w:rFonts w:ascii="Arial" w:hAnsi="Arial"/>
          <w:i/>
          <w:sz w:val="24"/>
        </w:rPr>
        <w:t>di olocausto, di morte di croce</w:t>
      </w:r>
      <w:r w:rsidRPr="00530152">
        <w:rPr>
          <w:rFonts w:ascii="Arial" w:hAnsi="Arial"/>
          <w:sz w:val="24"/>
        </w:rPr>
        <w:t>.</w:t>
      </w:r>
    </w:p>
    <w:p w14:paraId="512C9918" w14:textId="77777777" w:rsidR="00530152" w:rsidRPr="00530152" w:rsidRDefault="00530152" w:rsidP="00530152">
      <w:pPr>
        <w:spacing w:after="120"/>
        <w:jc w:val="both"/>
        <w:rPr>
          <w:rFonts w:ascii="Arial" w:hAnsi="Arial"/>
          <w:sz w:val="24"/>
        </w:rPr>
      </w:pPr>
      <w:r w:rsidRPr="00530152">
        <w:rPr>
          <w:rFonts w:ascii="Arial" w:hAnsi="Arial"/>
          <w:sz w:val="24"/>
        </w:rPr>
        <w:t>La concordia, segno di vera santità nel cuore del cristiano, è via autenticamente evangelica per la missione cristiana nel mondo.</w:t>
      </w:r>
    </w:p>
    <w:p w14:paraId="36FA101A" w14:textId="77777777" w:rsidR="00530152" w:rsidRPr="00530152" w:rsidRDefault="00530152" w:rsidP="00530152">
      <w:pPr>
        <w:spacing w:after="120"/>
        <w:jc w:val="both"/>
        <w:rPr>
          <w:rFonts w:ascii="Arial" w:hAnsi="Arial"/>
          <w:b/>
          <w:bCs/>
          <w:sz w:val="24"/>
        </w:rPr>
      </w:pPr>
      <w:r w:rsidRPr="00530152">
        <w:rPr>
          <w:rFonts w:ascii="Arial" w:hAnsi="Arial"/>
          <w:b/>
          <w:bCs/>
          <w:sz w:val="24"/>
        </w:rPr>
        <w:t>La sottomissione cristiana</w:t>
      </w:r>
    </w:p>
    <w:p w14:paraId="32488758" w14:textId="77777777" w:rsidR="00530152" w:rsidRPr="00530152" w:rsidRDefault="00530152" w:rsidP="00530152">
      <w:pPr>
        <w:spacing w:after="120"/>
        <w:jc w:val="both"/>
        <w:rPr>
          <w:rFonts w:ascii="Arial" w:hAnsi="Arial"/>
          <w:sz w:val="24"/>
        </w:rPr>
      </w:pPr>
      <w:r w:rsidRPr="00530152">
        <w:rPr>
          <w:rFonts w:ascii="Arial" w:hAnsi="Arial"/>
          <w:sz w:val="24"/>
        </w:rPr>
        <w:t xml:space="preserve">Siamo di fronte </w:t>
      </w:r>
      <w:r w:rsidRPr="00530152">
        <w:rPr>
          <w:rFonts w:ascii="Arial" w:hAnsi="Arial"/>
          <w:i/>
          <w:sz w:val="24"/>
        </w:rPr>
        <w:t>al mistero dei misteri</w:t>
      </w:r>
      <w:r w:rsidRPr="00530152">
        <w:rPr>
          <w:rFonts w:ascii="Arial" w:hAnsi="Arial"/>
          <w:sz w:val="24"/>
        </w:rPr>
        <w:t>. Non c’è mistero più grande che quello della sottomissione del cristiano.</w:t>
      </w:r>
    </w:p>
    <w:p w14:paraId="237D02E7" w14:textId="77777777" w:rsidR="00530152" w:rsidRPr="00530152" w:rsidRDefault="00530152" w:rsidP="00530152">
      <w:pPr>
        <w:spacing w:after="120"/>
        <w:jc w:val="both"/>
        <w:rPr>
          <w:rFonts w:ascii="Arial" w:hAnsi="Arial"/>
          <w:sz w:val="24"/>
        </w:rPr>
      </w:pPr>
      <w:r w:rsidRPr="00530152">
        <w:rPr>
          <w:rFonts w:ascii="Arial" w:hAnsi="Arial"/>
          <w:sz w:val="24"/>
        </w:rPr>
        <w:t xml:space="preserve">La sottomissione cristiana </w:t>
      </w:r>
      <w:r w:rsidRPr="00530152">
        <w:rPr>
          <w:rFonts w:ascii="Arial" w:hAnsi="Arial"/>
          <w:i/>
          <w:sz w:val="24"/>
        </w:rPr>
        <w:t xml:space="preserve">è l’unica e sola via che ci permette di sconfiggere il peccato del mondo </w:t>
      </w:r>
      <w:r w:rsidRPr="00530152">
        <w:rPr>
          <w:rFonts w:ascii="Arial" w:hAnsi="Arial"/>
          <w:sz w:val="24"/>
        </w:rPr>
        <w:t>e solo chi si sa sottomettere potrà cooperare con Cristo a togliere il peccato del mondo.</w:t>
      </w:r>
    </w:p>
    <w:p w14:paraId="0DE519C9" w14:textId="77777777" w:rsidR="00530152" w:rsidRPr="00530152" w:rsidRDefault="00530152" w:rsidP="00530152">
      <w:pPr>
        <w:spacing w:after="120"/>
        <w:jc w:val="both"/>
        <w:rPr>
          <w:rFonts w:ascii="Arial" w:hAnsi="Arial"/>
          <w:sz w:val="24"/>
        </w:rPr>
      </w:pPr>
      <w:r w:rsidRPr="00530152">
        <w:rPr>
          <w:rFonts w:ascii="Arial" w:hAnsi="Arial"/>
          <w:sz w:val="24"/>
        </w:rPr>
        <w:t xml:space="preserve">Cosa è il peccato se non </w:t>
      </w:r>
      <w:r w:rsidRPr="00530152">
        <w:rPr>
          <w:rFonts w:ascii="Arial" w:hAnsi="Arial"/>
          <w:i/>
          <w:sz w:val="24"/>
        </w:rPr>
        <w:t>sottrazione della nostra vita a Dio per consegnarla tutta a noi stessi</w:t>
      </w:r>
      <w:r w:rsidRPr="00530152">
        <w:rPr>
          <w:rFonts w:ascii="Arial" w:hAnsi="Arial"/>
          <w:sz w:val="24"/>
        </w:rPr>
        <w:t>, alla nostra volontà, al nostro cuore, alla nostra mente?</w:t>
      </w:r>
    </w:p>
    <w:p w14:paraId="291ADA89" w14:textId="77777777" w:rsidR="00530152" w:rsidRPr="00530152" w:rsidRDefault="00530152" w:rsidP="00530152">
      <w:pPr>
        <w:spacing w:after="120"/>
        <w:jc w:val="both"/>
        <w:rPr>
          <w:rFonts w:ascii="Arial" w:hAnsi="Arial"/>
          <w:i/>
          <w:sz w:val="24"/>
        </w:rPr>
      </w:pPr>
      <w:r w:rsidRPr="00530152">
        <w:rPr>
          <w:rFonts w:ascii="Arial" w:hAnsi="Arial"/>
          <w:sz w:val="24"/>
        </w:rPr>
        <w:t xml:space="preserve">Cosa è la sottomissione se non </w:t>
      </w:r>
      <w:r w:rsidRPr="00530152">
        <w:rPr>
          <w:rFonts w:ascii="Arial" w:hAnsi="Arial"/>
          <w:i/>
          <w:sz w:val="24"/>
        </w:rPr>
        <w:t>la sottrazione della nostra vita a noi stessi per consegnarla tutta a Dio?</w:t>
      </w:r>
    </w:p>
    <w:p w14:paraId="063E7B30" w14:textId="77777777" w:rsidR="00530152" w:rsidRPr="00530152" w:rsidRDefault="00530152" w:rsidP="00530152">
      <w:pPr>
        <w:spacing w:after="120"/>
        <w:jc w:val="both"/>
        <w:rPr>
          <w:rFonts w:ascii="Arial" w:hAnsi="Arial"/>
          <w:i/>
          <w:sz w:val="24"/>
        </w:rPr>
      </w:pPr>
      <w:r w:rsidRPr="00530152">
        <w:rPr>
          <w:rFonts w:ascii="Arial" w:hAnsi="Arial"/>
          <w:sz w:val="24"/>
        </w:rPr>
        <w:t xml:space="preserve">Ma come si consegna la nostra vita tutta e interamente al Signore? La si consegna, </w:t>
      </w:r>
      <w:r w:rsidRPr="00530152">
        <w:rPr>
          <w:rFonts w:ascii="Arial" w:hAnsi="Arial"/>
          <w:i/>
          <w:sz w:val="24"/>
        </w:rPr>
        <w:t xml:space="preserve">consegnandola al peccato dell’uomo, che è persecuzione e morte, violenza, costrizione, cancellazione di ogni volontà, desiderio, aspirazione, moto del cuore. </w:t>
      </w:r>
    </w:p>
    <w:p w14:paraId="26088381" w14:textId="77777777" w:rsidR="00530152" w:rsidRPr="00530152" w:rsidRDefault="00530152" w:rsidP="00530152">
      <w:pPr>
        <w:spacing w:after="120"/>
        <w:jc w:val="both"/>
        <w:rPr>
          <w:rFonts w:ascii="Arial" w:hAnsi="Arial"/>
          <w:sz w:val="24"/>
        </w:rPr>
      </w:pPr>
      <w:r w:rsidRPr="00530152">
        <w:rPr>
          <w:rFonts w:ascii="Arial" w:hAnsi="Arial"/>
          <w:sz w:val="24"/>
        </w:rPr>
        <w:t xml:space="preserve">Si consegna la nostra vita </w:t>
      </w:r>
      <w:r w:rsidRPr="00530152">
        <w:rPr>
          <w:rFonts w:ascii="Arial" w:hAnsi="Arial"/>
          <w:i/>
          <w:sz w:val="24"/>
        </w:rPr>
        <w:t xml:space="preserve">alla violenza, alla malvagità, alla cattiveria dell’uomo </w:t>
      </w:r>
      <w:r w:rsidRPr="00530152">
        <w:rPr>
          <w:rFonts w:ascii="Arial" w:hAnsi="Arial"/>
          <w:sz w:val="24"/>
        </w:rPr>
        <w:t xml:space="preserve">perché si rimanga solo nella verità e nella carità di Cristo Gesù, nel Vangelo della vita e in questa consegna, in questa rinunzia alla vita, si compie la salvezza del mondo, la redenzione dell’umanità. Si compie tutto questo perché tra noi e Cristo c’è </w:t>
      </w:r>
      <w:r w:rsidRPr="00530152">
        <w:rPr>
          <w:rFonts w:ascii="Arial" w:hAnsi="Arial"/>
          <w:i/>
          <w:sz w:val="24"/>
        </w:rPr>
        <w:t xml:space="preserve">un’assimilazione perfetta di obbedienza, di dolore, di rinunzia, di abnegazione, di annientamento, di consegna totale della vita al Padre </w:t>
      </w:r>
      <w:r w:rsidRPr="00530152">
        <w:rPr>
          <w:rFonts w:ascii="Arial" w:hAnsi="Arial"/>
          <w:sz w:val="24"/>
        </w:rPr>
        <w:t>perché ne faccia un sacrificio di salvezza, un’oblazione di redenzione, un olocausto di giustificazione e di perdono dei peccati del mondo intero.</w:t>
      </w:r>
    </w:p>
    <w:p w14:paraId="2FA9C601" w14:textId="77777777" w:rsidR="00530152" w:rsidRPr="00530152" w:rsidRDefault="00530152" w:rsidP="00530152">
      <w:pPr>
        <w:spacing w:after="120"/>
        <w:jc w:val="both"/>
        <w:rPr>
          <w:rFonts w:ascii="Arial" w:hAnsi="Arial"/>
          <w:sz w:val="24"/>
        </w:rPr>
      </w:pPr>
      <w:r w:rsidRPr="00530152">
        <w:rPr>
          <w:rFonts w:ascii="Arial" w:hAnsi="Arial"/>
          <w:sz w:val="24"/>
        </w:rPr>
        <w:t xml:space="preserve">La sottomissione è all’uomo, ma </w:t>
      </w:r>
      <w:r w:rsidRPr="00530152">
        <w:rPr>
          <w:rFonts w:ascii="Arial" w:hAnsi="Arial"/>
          <w:i/>
          <w:sz w:val="24"/>
        </w:rPr>
        <w:t>per rimanere nella volontà di Dio, per attestare la volontà di Dio</w:t>
      </w:r>
      <w:r w:rsidRPr="00530152">
        <w:rPr>
          <w:rFonts w:ascii="Arial" w:hAnsi="Arial"/>
          <w:sz w:val="24"/>
        </w:rPr>
        <w:t xml:space="preserve">. La sottomissione è all’uomo come </w:t>
      </w:r>
      <w:r w:rsidRPr="00530152">
        <w:rPr>
          <w:rFonts w:ascii="Arial" w:hAnsi="Arial"/>
          <w:i/>
          <w:sz w:val="24"/>
        </w:rPr>
        <w:t>segno di grande umiltà</w:t>
      </w:r>
      <w:r w:rsidRPr="00530152">
        <w:rPr>
          <w:rFonts w:ascii="Arial" w:hAnsi="Arial"/>
          <w:sz w:val="24"/>
        </w:rPr>
        <w:t xml:space="preserve">. Ci si sottomette a lui, che non è il nostro Dio, il nostro Signore, per imparare a sottometterci in tutto al Creatore e Signore della nostra vita. </w:t>
      </w:r>
    </w:p>
    <w:p w14:paraId="1F1DDB8C" w14:textId="77777777" w:rsidR="00530152" w:rsidRPr="00530152" w:rsidRDefault="00530152" w:rsidP="00530152">
      <w:pPr>
        <w:spacing w:after="120"/>
        <w:jc w:val="both"/>
        <w:rPr>
          <w:rFonts w:ascii="Arial" w:hAnsi="Arial"/>
          <w:sz w:val="24"/>
        </w:rPr>
      </w:pPr>
      <w:r w:rsidRPr="00530152">
        <w:rPr>
          <w:rFonts w:ascii="Arial" w:hAnsi="Arial"/>
          <w:sz w:val="24"/>
        </w:rPr>
        <w:t xml:space="preserve">Poiché la sottomissione all’uomo </w:t>
      </w:r>
      <w:r w:rsidRPr="00530152">
        <w:rPr>
          <w:rFonts w:ascii="Arial" w:hAnsi="Arial"/>
          <w:i/>
          <w:sz w:val="24"/>
        </w:rPr>
        <w:t>è sottomissione al suo peccato</w:t>
      </w:r>
      <w:r w:rsidRPr="00530152">
        <w:rPr>
          <w:rFonts w:ascii="Arial" w:hAnsi="Arial"/>
          <w:sz w:val="24"/>
        </w:rPr>
        <w:t>, essa è sempre dolorosa, perché è perdita totale della nostra vita.</w:t>
      </w:r>
    </w:p>
    <w:p w14:paraId="577C52C3" w14:textId="77777777" w:rsidR="00530152" w:rsidRPr="00530152" w:rsidRDefault="00530152" w:rsidP="00530152">
      <w:pPr>
        <w:spacing w:after="120"/>
        <w:jc w:val="both"/>
        <w:rPr>
          <w:rFonts w:ascii="Arial" w:hAnsi="Arial"/>
          <w:sz w:val="24"/>
        </w:rPr>
      </w:pPr>
      <w:r w:rsidRPr="00530152">
        <w:rPr>
          <w:rFonts w:ascii="Arial" w:hAnsi="Arial"/>
          <w:sz w:val="24"/>
        </w:rPr>
        <w:t xml:space="preserve">Essa è sottomissione </w:t>
      </w:r>
      <w:r w:rsidRPr="00530152">
        <w:rPr>
          <w:rFonts w:ascii="Arial" w:hAnsi="Arial"/>
          <w:i/>
          <w:sz w:val="24"/>
        </w:rPr>
        <w:t>fino alla morte e alla morte di Croce</w:t>
      </w:r>
      <w:r w:rsidRPr="00530152">
        <w:rPr>
          <w:rFonts w:ascii="Arial" w:hAnsi="Arial"/>
          <w:sz w:val="24"/>
        </w:rPr>
        <w:t>, ma per attestare che solo la verità di Dio e il suo amore regnano in noi e vi regneranno in eterno.</w:t>
      </w:r>
    </w:p>
    <w:p w14:paraId="577FF8ED" w14:textId="77777777" w:rsidR="00530152" w:rsidRPr="00530152" w:rsidRDefault="00530152" w:rsidP="00530152">
      <w:pPr>
        <w:spacing w:after="120"/>
        <w:jc w:val="both"/>
        <w:rPr>
          <w:rFonts w:ascii="Arial" w:hAnsi="Arial"/>
          <w:i/>
          <w:sz w:val="24"/>
        </w:rPr>
      </w:pPr>
      <w:r w:rsidRPr="00530152">
        <w:rPr>
          <w:rFonts w:ascii="Arial" w:hAnsi="Arial"/>
          <w:sz w:val="24"/>
        </w:rPr>
        <w:lastRenderedPageBreak/>
        <w:t xml:space="preserve">È questo il grande mistero della sottomissione del cristiano. Chi non vive questo mistero, </w:t>
      </w:r>
      <w:r w:rsidRPr="00530152">
        <w:rPr>
          <w:rFonts w:ascii="Arial" w:hAnsi="Arial"/>
          <w:i/>
          <w:sz w:val="24"/>
        </w:rPr>
        <w:t xml:space="preserve">fa della sottomissione una cosa antiquata, fuori moda, di altri tempi, una cosa incomprensibile al giorno d’oggi. </w:t>
      </w:r>
    </w:p>
    <w:p w14:paraId="637D8020" w14:textId="77777777" w:rsidR="00530152" w:rsidRPr="00530152" w:rsidRDefault="00530152" w:rsidP="00530152">
      <w:pPr>
        <w:spacing w:after="120"/>
        <w:jc w:val="both"/>
        <w:rPr>
          <w:rFonts w:ascii="Arial" w:hAnsi="Arial"/>
          <w:sz w:val="24"/>
        </w:rPr>
      </w:pPr>
      <w:r w:rsidRPr="00530152">
        <w:rPr>
          <w:rFonts w:ascii="Arial" w:hAnsi="Arial"/>
          <w:sz w:val="24"/>
        </w:rPr>
        <w:t xml:space="preserve">Eppure essa è la sola via per portare la pace in questo mondo. </w:t>
      </w:r>
      <w:r w:rsidRPr="00530152">
        <w:rPr>
          <w:rFonts w:ascii="Arial" w:hAnsi="Arial"/>
          <w:i/>
          <w:sz w:val="24"/>
        </w:rPr>
        <w:t xml:space="preserve">Porta pace chi si lascia crocifiggere dal peccato dell’uomo per non commettere il peccato. </w:t>
      </w:r>
      <w:r w:rsidRPr="00530152">
        <w:rPr>
          <w:rFonts w:ascii="Arial" w:hAnsi="Arial"/>
          <w:sz w:val="24"/>
        </w:rPr>
        <w:t>C’è forse via migliore per la salvezza dei matrimoni? C’è via più sublime per creare concordia nelle comunità cristiane?</w:t>
      </w:r>
    </w:p>
    <w:p w14:paraId="60A93845" w14:textId="77777777" w:rsidR="00530152" w:rsidRPr="00530152" w:rsidRDefault="00530152" w:rsidP="00530152">
      <w:pPr>
        <w:spacing w:after="120"/>
        <w:jc w:val="both"/>
        <w:rPr>
          <w:rFonts w:ascii="Arial" w:hAnsi="Arial"/>
          <w:sz w:val="24"/>
        </w:rPr>
      </w:pPr>
      <w:r w:rsidRPr="00530152">
        <w:rPr>
          <w:rFonts w:ascii="Arial" w:hAnsi="Arial"/>
          <w:sz w:val="24"/>
        </w:rPr>
        <w:t xml:space="preserve">Tutto è dalla sottomissione, perché </w:t>
      </w:r>
      <w:r w:rsidRPr="00530152">
        <w:rPr>
          <w:rFonts w:ascii="Arial" w:hAnsi="Arial"/>
          <w:i/>
          <w:sz w:val="24"/>
        </w:rPr>
        <w:t>tutto è dalla croce di Cristo Gesù</w:t>
      </w:r>
      <w:r w:rsidRPr="00530152">
        <w:rPr>
          <w:rFonts w:ascii="Arial" w:hAnsi="Arial"/>
          <w:sz w:val="24"/>
        </w:rPr>
        <w:t xml:space="preserve">. </w:t>
      </w:r>
    </w:p>
    <w:p w14:paraId="56E09771" w14:textId="77777777" w:rsidR="00530152" w:rsidRPr="00530152" w:rsidRDefault="00530152" w:rsidP="00530152">
      <w:pPr>
        <w:spacing w:after="120"/>
        <w:jc w:val="both"/>
        <w:rPr>
          <w:rFonts w:ascii="Arial" w:hAnsi="Arial"/>
          <w:b/>
          <w:bCs/>
          <w:sz w:val="24"/>
        </w:rPr>
      </w:pPr>
      <w:r w:rsidRPr="00530152">
        <w:rPr>
          <w:rFonts w:ascii="Arial" w:hAnsi="Arial"/>
          <w:b/>
          <w:bCs/>
          <w:sz w:val="24"/>
        </w:rPr>
        <w:t>La testimonianza cristiana</w:t>
      </w:r>
    </w:p>
    <w:p w14:paraId="011EA4DE" w14:textId="77777777" w:rsidR="00530152" w:rsidRPr="00530152" w:rsidRDefault="00530152" w:rsidP="00530152">
      <w:pPr>
        <w:spacing w:after="120"/>
        <w:jc w:val="both"/>
        <w:rPr>
          <w:rFonts w:ascii="Arial" w:hAnsi="Arial"/>
          <w:i/>
          <w:sz w:val="24"/>
        </w:rPr>
      </w:pPr>
      <w:r w:rsidRPr="00530152">
        <w:rPr>
          <w:rFonts w:ascii="Arial" w:hAnsi="Arial"/>
          <w:sz w:val="24"/>
        </w:rPr>
        <w:t xml:space="preserve">Testimonia Cristo nella sua verità, nella sua speranza, nella sua carità, </w:t>
      </w:r>
      <w:r w:rsidRPr="00530152">
        <w:rPr>
          <w:rFonts w:ascii="Arial" w:hAnsi="Arial"/>
          <w:i/>
          <w:sz w:val="24"/>
        </w:rPr>
        <w:t>chi rimane sempre, in ogni circostanza, nella vita secondo la Parola del Vangelo.</w:t>
      </w:r>
    </w:p>
    <w:p w14:paraId="0FA791D2" w14:textId="77777777" w:rsidR="00530152" w:rsidRPr="00530152" w:rsidRDefault="00530152" w:rsidP="00530152">
      <w:pPr>
        <w:spacing w:after="120"/>
        <w:jc w:val="both"/>
        <w:rPr>
          <w:rFonts w:ascii="Arial" w:hAnsi="Arial"/>
          <w:sz w:val="24"/>
        </w:rPr>
      </w:pPr>
      <w:r w:rsidRPr="00530152">
        <w:rPr>
          <w:rFonts w:ascii="Arial" w:hAnsi="Arial"/>
          <w:sz w:val="24"/>
        </w:rPr>
        <w:t xml:space="preserve">La testimonianza cristiana </w:t>
      </w:r>
      <w:r w:rsidRPr="00530152">
        <w:rPr>
          <w:rFonts w:ascii="Arial" w:hAnsi="Arial"/>
          <w:i/>
          <w:sz w:val="24"/>
        </w:rPr>
        <w:t>è il Vangelo vissuto in ogni sua Parola, è l’assenza totale di ogni male</w:t>
      </w:r>
      <w:r w:rsidRPr="00530152">
        <w:rPr>
          <w:rFonts w:ascii="Arial" w:hAnsi="Arial"/>
          <w:sz w:val="24"/>
        </w:rPr>
        <w:t xml:space="preserve">, anche del più piccolo; </w:t>
      </w:r>
      <w:r w:rsidRPr="00530152">
        <w:rPr>
          <w:rFonts w:ascii="Arial" w:hAnsi="Arial"/>
          <w:i/>
          <w:sz w:val="24"/>
        </w:rPr>
        <w:t xml:space="preserve">è la crescita in una santità </w:t>
      </w:r>
      <w:r w:rsidRPr="00530152">
        <w:rPr>
          <w:rFonts w:ascii="Arial" w:hAnsi="Arial"/>
          <w:sz w:val="24"/>
        </w:rPr>
        <w:t>sempre più grande, più perfetta, che sa abbracciare ogni istante della nostra vita.</w:t>
      </w:r>
    </w:p>
    <w:p w14:paraId="2A91EF79"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peccato del mondo si avventa contro il cristiano per divorarlo. È vera testimonianza cristiana </w:t>
      </w:r>
      <w:r w:rsidRPr="00530152">
        <w:rPr>
          <w:rFonts w:ascii="Arial" w:hAnsi="Arial"/>
          <w:i/>
          <w:sz w:val="24"/>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p>
    <w:p w14:paraId="3B9CAD31" w14:textId="77777777" w:rsidR="00530152" w:rsidRPr="00530152" w:rsidRDefault="00530152" w:rsidP="00530152">
      <w:pPr>
        <w:spacing w:after="120"/>
        <w:jc w:val="both"/>
        <w:rPr>
          <w:rFonts w:ascii="Arial" w:hAnsi="Arial"/>
          <w:i/>
          <w:sz w:val="24"/>
        </w:rPr>
      </w:pPr>
      <w:r w:rsidRPr="00530152">
        <w:rPr>
          <w:rFonts w:ascii="Arial" w:hAnsi="Arial"/>
          <w:sz w:val="24"/>
        </w:rPr>
        <w:t xml:space="preserve">Rende testimonianza a Cristo solo chi sa stare sulla croce e sulla croce si sta in un solo modo: </w:t>
      </w:r>
      <w:r w:rsidRPr="00530152">
        <w:rPr>
          <w:rFonts w:ascii="Arial" w:hAnsi="Arial"/>
          <w:i/>
          <w:sz w:val="24"/>
        </w:rPr>
        <w:t>pregando, perdonando, vincendo ogni tentazione, che proprio a motivo del nostro essere in croce, si fanno più virulente e insistenti, senza tregua.</w:t>
      </w:r>
    </w:p>
    <w:p w14:paraId="04AD03CA"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croce è </w:t>
      </w:r>
      <w:r w:rsidRPr="00530152">
        <w:rPr>
          <w:rFonts w:ascii="Arial" w:hAnsi="Arial"/>
          <w:i/>
          <w:sz w:val="24"/>
        </w:rPr>
        <w:t>il momento limite tra la perfezione assoluta e la dannazione, o l’apostasia, o il rinnegamento di Cristo Gesù.</w:t>
      </w:r>
    </w:p>
    <w:p w14:paraId="7C77030B" w14:textId="77777777" w:rsidR="00530152" w:rsidRPr="00530152" w:rsidRDefault="00530152" w:rsidP="00530152">
      <w:pPr>
        <w:spacing w:after="120"/>
        <w:jc w:val="both"/>
        <w:rPr>
          <w:rFonts w:ascii="Arial" w:hAnsi="Arial"/>
          <w:sz w:val="24"/>
        </w:rPr>
      </w:pPr>
      <w:r w:rsidRPr="00530152">
        <w:rPr>
          <w:rFonts w:ascii="Arial" w:hAnsi="Arial"/>
          <w:sz w:val="24"/>
        </w:rPr>
        <w:t xml:space="preserve">Il tentatore sa e conosce </w:t>
      </w:r>
      <w:r w:rsidRPr="00530152">
        <w:rPr>
          <w:rFonts w:ascii="Arial" w:hAnsi="Arial"/>
          <w:i/>
          <w:sz w:val="24"/>
        </w:rPr>
        <w:t xml:space="preserve">la difficoltà di ogni croce </w:t>
      </w:r>
      <w:r w:rsidRPr="00530152">
        <w:rPr>
          <w:rFonts w:ascii="Arial" w:hAnsi="Arial"/>
          <w:sz w:val="24"/>
        </w:rPr>
        <w:t xml:space="preserve">e per questo si serve di essa </w:t>
      </w:r>
      <w:r w:rsidRPr="00530152">
        <w:rPr>
          <w:rFonts w:ascii="Arial" w:hAnsi="Arial"/>
          <w:i/>
          <w:sz w:val="24"/>
        </w:rPr>
        <w:t>per affondare i suoi dardi infuocati per farci cadere nel suo peccato di ribellione a Dio e agli uomini</w:t>
      </w:r>
      <w:r w:rsidRPr="00530152">
        <w:rPr>
          <w:rFonts w:ascii="Arial" w:hAnsi="Arial"/>
          <w:sz w:val="24"/>
        </w:rPr>
        <w:t xml:space="preserve">. Il cristiano che sa questo, si fortifica </w:t>
      </w:r>
      <w:r w:rsidRPr="00530152">
        <w:rPr>
          <w:rFonts w:ascii="Arial" w:hAnsi="Arial"/>
          <w:i/>
          <w:sz w:val="24"/>
        </w:rPr>
        <w:t>con la preghiera, ricolma il suo cuore di perdono e di misericordia, si affida al Signore con tutta la sua vita, a Lui chiede aiuto e sostegno, grazia e forza</w:t>
      </w:r>
      <w:r w:rsidRPr="00530152">
        <w:rPr>
          <w:rFonts w:ascii="Arial" w:hAnsi="Arial"/>
          <w:sz w:val="24"/>
        </w:rPr>
        <w:t xml:space="preserve">, e con questa presenza di Dio nell’ora della prova ogni tentazione può essere vinta, perché </w:t>
      </w:r>
      <w:r w:rsidRPr="00530152">
        <w:rPr>
          <w:rFonts w:ascii="Arial" w:hAnsi="Arial"/>
          <w:i/>
          <w:sz w:val="24"/>
        </w:rPr>
        <w:t xml:space="preserve">Cristo in croce ha vinto ogni genere di tentazione, ogni insulto dell’uomo, ogni sua provocazione, ogni invito </w:t>
      </w:r>
      <w:r w:rsidRPr="00530152">
        <w:rPr>
          <w:rFonts w:ascii="Arial" w:hAnsi="Arial"/>
          <w:sz w:val="24"/>
        </w:rPr>
        <w:t xml:space="preserve">ad abbandonare la volontà del Padre per riportare la vita nella sua propria volontà. Cristo sulla croce è il vittorioso contro ogni male. </w:t>
      </w:r>
    </w:p>
    <w:p w14:paraId="7CBCB2B4" w14:textId="77777777" w:rsidR="00530152" w:rsidRPr="00530152" w:rsidRDefault="00530152" w:rsidP="00530152">
      <w:pPr>
        <w:spacing w:after="120"/>
        <w:jc w:val="both"/>
        <w:rPr>
          <w:rFonts w:ascii="Arial" w:hAnsi="Arial"/>
          <w:b/>
          <w:bCs/>
          <w:sz w:val="24"/>
        </w:rPr>
      </w:pPr>
      <w:r w:rsidRPr="00530152">
        <w:rPr>
          <w:rFonts w:ascii="Arial" w:hAnsi="Arial"/>
          <w:b/>
          <w:bCs/>
          <w:sz w:val="24"/>
        </w:rPr>
        <w:t>Il servizio cristiano</w:t>
      </w:r>
    </w:p>
    <w:p w14:paraId="6E20B161"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servizio è cristiano se si svolge secondo una triplice modalità: </w:t>
      </w:r>
      <w:r w:rsidRPr="00530152">
        <w:rPr>
          <w:rFonts w:ascii="Arial" w:hAnsi="Arial"/>
          <w:i/>
          <w:sz w:val="24"/>
        </w:rPr>
        <w:t xml:space="preserve">volentieri,  di buon animo, facendosi modello degli altri. </w:t>
      </w:r>
    </w:p>
    <w:p w14:paraId="7741B82B" w14:textId="77777777" w:rsidR="00530152" w:rsidRPr="00530152" w:rsidRDefault="00530152" w:rsidP="00530152">
      <w:pPr>
        <w:spacing w:after="120"/>
        <w:jc w:val="both"/>
        <w:rPr>
          <w:rFonts w:ascii="Arial" w:hAnsi="Arial"/>
          <w:i/>
          <w:sz w:val="24"/>
        </w:rPr>
      </w:pPr>
      <w:r w:rsidRPr="00530152">
        <w:rPr>
          <w:rFonts w:ascii="Arial" w:hAnsi="Arial"/>
          <w:i/>
          <w:sz w:val="24"/>
        </w:rPr>
        <w:t xml:space="preserve">Volentieri: </w:t>
      </w:r>
      <w:r w:rsidRPr="00530152">
        <w:rPr>
          <w:rFonts w:ascii="Arial" w:hAnsi="Arial"/>
          <w:sz w:val="24"/>
        </w:rPr>
        <w:t xml:space="preserve">è fatto volentieri il servizio, </w:t>
      </w:r>
      <w:r w:rsidRPr="00530152">
        <w:rPr>
          <w:rFonts w:ascii="Arial" w:hAnsi="Arial"/>
          <w:i/>
          <w:sz w:val="24"/>
        </w:rPr>
        <w:t xml:space="preserve">quando viene assunto dalla propria volontà e svolto come cosa personale. </w:t>
      </w:r>
    </w:p>
    <w:p w14:paraId="2F43330C" w14:textId="77777777" w:rsidR="00530152" w:rsidRPr="00530152" w:rsidRDefault="00530152" w:rsidP="00530152">
      <w:pPr>
        <w:spacing w:after="120"/>
        <w:jc w:val="both"/>
        <w:rPr>
          <w:rFonts w:ascii="Arial" w:hAnsi="Arial"/>
          <w:i/>
          <w:sz w:val="24"/>
        </w:rPr>
      </w:pPr>
      <w:r w:rsidRPr="00530152">
        <w:rPr>
          <w:rFonts w:ascii="Arial" w:hAnsi="Arial"/>
          <w:sz w:val="24"/>
        </w:rPr>
        <w:t xml:space="preserve">È personale quando è svolto agli altri, </w:t>
      </w:r>
      <w:r w:rsidRPr="00530152">
        <w:rPr>
          <w:rFonts w:ascii="Arial" w:hAnsi="Arial"/>
          <w:i/>
          <w:sz w:val="24"/>
        </w:rPr>
        <w:t>ma è come se uno lo facesse a se stesso</w:t>
      </w:r>
      <w:r w:rsidRPr="00530152">
        <w:rPr>
          <w:rFonts w:ascii="Arial" w:hAnsi="Arial"/>
          <w:sz w:val="24"/>
        </w:rPr>
        <w:t xml:space="preserve">. L’altro è se stesso e lo si serve </w:t>
      </w:r>
      <w:r w:rsidRPr="00530152">
        <w:rPr>
          <w:rFonts w:ascii="Arial" w:hAnsi="Arial"/>
          <w:i/>
          <w:sz w:val="24"/>
        </w:rPr>
        <w:t>con tutto l’amore, la carità, la misericordia, la compassione, la considerazione che uno ha per la sua stessa vita.</w:t>
      </w:r>
    </w:p>
    <w:p w14:paraId="400A1CB7"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Volentieri si oppone </w:t>
      </w:r>
      <w:r w:rsidRPr="00530152">
        <w:rPr>
          <w:rFonts w:ascii="Arial" w:hAnsi="Arial"/>
          <w:i/>
          <w:sz w:val="24"/>
        </w:rPr>
        <w:t>a costrizione, a obbligo forzato, a imposizione</w:t>
      </w:r>
      <w:r w:rsidRPr="00530152">
        <w:rPr>
          <w:rFonts w:ascii="Arial" w:hAnsi="Arial"/>
          <w:sz w:val="24"/>
        </w:rPr>
        <w:t>. Quando questo avviene è la fine dell’amore e ogni servizio senza amore non è più cristiano.</w:t>
      </w:r>
    </w:p>
    <w:p w14:paraId="5EFC6BA6" w14:textId="77777777" w:rsidR="00530152" w:rsidRPr="00530152" w:rsidRDefault="00530152" w:rsidP="00530152">
      <w:pPr>
        <w:spacing w:after="120"/>
        <w:jc w:val="both"/>
        <w:rPr>
          <w:rFonts w:ascii="Arial" w:hAnsi="Arial"/>
          <w:i/>
          <w:sz w:val="24"/>
        </w:rPr>
      </w:pPr>
      <w:r w:rsidRPr="00530152">
        <w:rPr>
          <w:rFonts w:ascii="Arial" w:hAnsi="Arial"/>
          <w:sz w:val="24"/>
        </w:rPr>
        <w:t xml:space="preserve">Cristo Gesù ci ha serviti volentieri perché </w:t>
      </w:r>
      <w:r w:rsidRPr="00530152">
        <w:rPr>
          <w:rFonts w:ascii="Arial" w:hAnsi="Arial"/>
          <w:i/>
          <w:sz w:val="24"/>
        </w:rPr>
        <w:t>ha fatto sua tutta la volontà del Padre</w:t>
      </w:r>
      <w:r w:rsidRPr="00530152">
        <w:rPr>
          <w:rFonts w:ascii="Arial" w:hAnsi="Arial"/>
          <w:sz w:val="24"/>
        </w:rPr>
        <w:t xml:space="preserve">. Ha vissuto la volontà del Padre come propria ed è </w:t>
      </w:r>
      <w:r w:rsidRPr="00530152">
        <w:rPr>
          <w:rFonts w:ascii="Arial" w:hAnsi="Arial"/>
          <w:i/>
          <w:sz w:val="24"/>
        </w:rPr>
        <w:t>per questa volontà che noi tutti siamo stati guariti, sanati, riportati in vita.</w:t>
      </w:r>
    </w:p>
    <w:p w14:paraId="14BAB0F9" w14:textId="77777777" w:rsidR="00530152" w:rsidRPr="00530152" w:rsidRDefault="00530152" w:rsidP="00530152">
      <w:pPr>
        <w:spacing w:after="120"/>
        <w:jc w:val="both"/>
        <w:rPr>
          <w:rFonts w:ascii="Arial" w:hAnsi="Arial"/>
          <w:i/>
          <w:sz w:val="24"/>
        </w:rPr>
      </w:pPr>
      <w:r w:rsidRPr="00530152">
        <w:rPr>
          <w:rFonts w:ascii="Arial" w:hAnsi="Arial"/>
          <w:i/>
          <w:sz w:val="24"/>
        </w:rPr>
        <w:t>Di buon animo:</w:t>
      </w:r>
      <w:r w:rsidRPr="00530152">
        <w:rPr>
          <w:rFonts w:ascii="Arial" w:hAnsi="Arial"/>
          <w:sz w:val="24"/>
        </w:rPr>
        <w:t xml:space="preserve"> è di buon animo il servizio, quando </w:t>
      </w:r>
      <w:r w:rsidRPr="00530152">
        <w:rPr>
          <w:rFonts w:ascii="Arial" w:hAnsi="Arial"/>
          <w:i/>
          <w:sz w:val="24"/>
        </w:rPr>
        <w:t>è fatto gratuitamente, senza alcun interesse personale, senza alcun guadagno.</w:t>
      </w:r>
    </w:p>
    <w:p w14:paraId="592408FD" w14:textId="77777777" w:rsidR="00530152" w:rsidRPr="00530152" w:rsidRDefault="00530152" w:rsidP="00530152">
      <w:pPr>
        <w:spacing w:after="120"/>
        <w:jc w:val="both"/>
        <w:rPr>
          <w:rFonts w:ascii="Arial" w:hAnsi="Arial"/>
          <w:i/>
          <w:sz w:val="24"/>
        </w:rPr>
      </w:pPr>
      <w:r w:rsidRPr="00530152">
        <w:rPr>
          <w:rFonts w:ascii="Arial" w:hAnsi="Arial"/>
          <w:sz w:val="24"/>
        </w:rPr>
        <w:t xml:space="preserve">Dal servizio cristiano si deve assolutamente togliere </w:t>
      </w:r>
      <w:r w:rsidRPr="00530152">
        <w:rPr>
          <w:rFonts w:ascii="Arial" w:hAnsi="Arial"/>
          <w:i/>
          <w:sz w:val="24"/>
        </w:rPr>
        <w:t>ogni vile interesse</w:t>
      </w:r>
      <w:r w:rsidRPr="00530152">
        <w:rPr>
          <w:rFonts w:ascii="Arial" w:hAnsi="Arial"/>
          <w:sz w:val="24"/>
        </w:rPr>
        <w:t xml:space="preserve">. È vile ogni interesse nel quale </w:t>
      </w:r>
      <w:r w:rsidRPr="00530152">
        <w:rPr>
          <w:rFonts w:ascii="Arial" w:hAnsi="Arial"/>
          <w:i/>
          <w:sz w:val="24"/>
        </w:rPr>
        <w:t>c’è un guadagno in denaro.</w:t>
      </w:r>
    </w:p>
    <w:p w14:paraId="5679A528" w14:textId="77777777" w:rsidR="00530152" w:rsidRPr="00530152" w:rsidRDefault="00530152" w:rsidP="00530152">
      <w:pPr>
        <w:spacing w:after="120"/>
        <w:jc w:val="both"/>
        <w:rPr>
          <w:rFonts w:ascii="Arial" w:hAnsi="Arial"/>
          <w:sz w:val="24"/>
        </w:rPr>
      </w:pPr>
      <w:r w:rsidRPr="00530152">
        <w:rPr>
          <w:rFonts w:ascii="Arial" w:hAnsi="Arial"/>
          <w:sz w:val="24"/>
        </w:rPr>
        <w:t xml:space="preserve">Gesù lo insegna ai suoi discepoli: </w:t>
      </w:r>
      <w:r w:rsidRPr="00530152">
        <w:rPr>
          <w:rFonts w:ascii="Arial" w:hAnsi="Arial"/>
          <w:i/>
          <w:sz w:val="24"/>
        </w:rPr>
        <w:t xml:space="preserve">gratuitamente avete ricevuto, gratuitamente date. </w:t>
      </w:r>
      <w:r w:rsidRPr="00530152">
        <w:rPr>
          <w:rFonts w:ascii="Arial" w:hAnsi="Arial"/>
          <w:sz w:val="24"/>
        </w:rPr>
        <w:t xml:space="preserve">Nessuno può dare dietro somma di denaro, dietro pagamento. </w:t>
      </w:r>
    </w:p>
    <w:p w14:paraId="13C1C1CE"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servizio cristiano è offrire la vita per la salvezza dell’altro. </w:t>
      </w:r>
      <w:r w:rsidRPr="00530152">
        <w:rPr>
          <w:rFonts w:ascii="Arial" w:hAnsi="Arial"/>
          <w:i/>
          <w:sz w:val="24"/>
        </w:rPr>
        <w:t xml:space="preserve">È salire in croce per l’altro. Sulla croce non si sale a pagamento. Si sale solo per amore. </w:t>
      </w:r>
    </w:p>
    <w:p w14:paraId="0B34C040" w14:textId="77777777" w:rsidR="00530152" w:rsidRPr="00530152" w:rsidRDefault="00530152" w:rsidP="00530152">
      <w:pPr>
        <w:spacing w:after="120"/>
        <w:jc w:val="both"/>
        <w:rPr>
          <w:rFonts w:ascii="Arial" w:hAnsi="Arial"/>
          <w:sz w:val="24"/>
        </w:rPr>
      </w:pPr>
      <w:r w:rsidRPr="00530152">
        <w:rPr>
          <w:rFonts w:ascii="Arial" w:hAnsi="Arial"/>
          <w:sz w:val="24"/>
        </w:rPr>
        <w:t xml:space="preserve">Se si sale a pagamento, </w:t>
      </w:r>
      <w:r w:rsidRPr="00530152">
        <w:rPr>
          <w:rFonts w:ascii="Arial" w:hAnsi="Arial"/>
          <w:i/>
          <w:sz w:val="24"/>
        </w:rPr>
        <w:t xml:space="preserve">si prende solo il guadagno dell’opera, ma la stessa opera non è più croce. </w:t>
      </w:r>
      <w:r w:rsidRPr="00530152">
        <w:rPr>
          <w:rFonts w:ascii="Arial" w:hAnsi="Arial"/>
          <w:sz w:val="24"/>
        </w:rPr>
        <w:t>È qualcosa che si fa solo per il guadagno.</w:t>
      </w:r>
    </w:p>
    <w:p w14:paraId="01C00483" w14:textId="77777777" w:rsidR="00530152" w:rsidRPr="00530152" w:rsidRDefault="00530152" w:rsidP="00530152">
      <w:pPr>
        <w:spacing w:after="120"/>
        <w:jc w:val="both"/>
        <w:rPr>
          <w:rFonts w:ascii="Arial" w:hAnsi="Arial"/>
          <w:i/>
          <w:sz w:val="24"/>
        </w:rPr>
      </w:pPr>
      <w:r w:rsidRPr="00530152">
        <w:rPr>
          <w:rFonts w:ascii="Arial" w:hAnsi="Arial"/>
          <w:sz w:val="24"/>
        </w:rPr>
        <w:t xml:space="preserve">Dove c’è il guadagno materiale non c’è la croce, non ci può essere. Dove c’è la croce, mai potrà esistere il guadagno materiale. </w:t>
      </w:r>
      <w:r w:rsidRPr="00530152">
        <w:rPr>
          <w:rFonts w:ascii="Arial" w:hAnsi="Arial"/>
          <w:i/>
          <w:sz w:val="24"/>
        </w:rPr>
        <w:t xml:space="preserve">L’una e l’altro si escludono per non esistenza. Se esiste l’uno, non può esistere l’altra e viceversa. </w:t>
      </w:r>
    </w:p>
    <w:p w14:paraId="3E79BDFA" w14:textId="77777777" w:rsidR="00530152" w:rsidRPr="00530152" w:rsidRDefault="00530152" w:rsidP="00530152">
      <w:pPr>
        <w:spacing w:after="120"/>
        <w:jc w:val="both"/>
        <w:rPr>
          <w:rFonts w:ascii="Arial" w:hAnsi="Arial"/>
          <w:i/>
          <w:sz w:val="24"/>
        </w:rPr>
      </w:pPr>
      <w:r w:rsidRPr="00530152">
        <w:rPr>
          <w:rFonts w:ascii="Arial" w:hAnsi="Arial"/>
          <w:i/>
          <w:sz w:val="24"/>
        </w:rPr>
        <w:t xml:space="preserve">Facendosi modello degli altri: </w:t>
      </w:r>
      <w:r w:rsidRPr="00530152">
        <w:rPr>
          <w:rFonts w:ascii="Arial" w:hAnsi="Arial"/>
          <w:sz w:val="24"/>
        </w:rPr>
        <w:t xml:space="preserve">si è veri modelli degli altri quando si imita Cristo e si dona la vita per gli altri </w:t>
      </w:r>
      <w:r w:rsidRPr="00530152">
        <w:rPr>
          <w:rFonts w:ascii="Arial" w:hAnsi="Arial"/>
          <w:i/>
          <w:sz w:val="24"/>
        </w:rPr>
        <w:t>con ogni santità, carità, giustizia, perdono, misericordia, preghiera, compassione.</w:t>
      </w:r>
    </w:p>
    <w:p w14:paraId="5F79F5FD" w14:textId="77777777" w:rsidR="00530152" w:rsidRPr="00530152" w:rsidRDefault="00530152" w:rsidP="00530152">
      <w:pPr>
        <w:spacing w:after="120"/>
        <w:jc w:val="both"/>
        <w:rPr>
          <w:rFonts w:ascii="Arial" w:hAnsi="Arial"/>
          <w:i/>
          <w:sz w:val="24"/>
        </w:rPr>
      </w:pPr>
      <w:r w:rsidRPr="00530152">
        <w:rPr>
          <w:rFonts w:ascii="Arial" w:hAnsi="Arial"/>
          <w:sz w:val="24"/>
        </w:rPr>
        <w:t xml:space="preserve">Si è modelli in un solo modo: </w:t>
      </w:r>
      <w:r w:rsidRPr="00530152">
        <w:rPr>
          <w:rFonts w:ascii="Arial" w:hAnsi="Arial"/>
          <w:i/>
          <w:sz w:val="24"/>
        </w:rPr>
        <w:t>quando l’altro vede in noi solo l’amore per lui e nessun’altra cosa.</w:t>
      </w:r>
    </w:p>
    <w:p w14:paraId="64DED768" w14:textId="77777777" w:rsidR="00530152" w:rsidRPr="00530152" w:rsidRDefault="00530152" w:rsidP="00530152">
      <w:pPr>
        <w:spacing w:after="120"/>
        <w:jc w:val="both"/>
        <w:rPr>
          <w:rFonts w:ascii="Arial" w:hAnsi="Arial"/>
          <w:sz w:val="24"/>
        </w:rPr>
      </w:pPr>
      <w:r w:rsidRPr="00530152">
        <w:rPr>
          <w:rFonts w:ascii="Arial" w:hAnsi="Arial"/>
          <w:sz w:val="24"/>
        </w:rPr>
        <w:t xml:space="preserve">Si è modelli quando l’altro vede in noi solo </w:t>
      </w:r>
      <w:r w:rsidRPr="00530152">
        <w:rPr>
          <w:rFonts w:ascii="Arial" w:hAnsi="Arial"/>
          <w:i/>
          <w:sz w:val="24"/>
        </w:rPr>
        <w:t xml:space="preserve">la santità, la verità, la giustizia, la perseveranza, la carità che sa andare fin sulla croce. </w:t>
      </w:r>
      <w:r w:rsidRPr="00530152">
        <w:rPr>
          <w:rFonts w:ascii="Arial" w:hAnsi="Arial"/>
          <w:sz w:val="24"/>
        </w:rPr>
        <w:t xml:space="preserve">Altre cose non ci fanno modello per gli altri, perché di sicuro </w:t>
      </w:r>
      <w:r w:rsidRPr="00530152">
        <w:rPr>
          <w:rFonts w:ascii="Arial" w:hAnsi="Arial"/>
          <w:i/>
          <w:sz w:val="24"/>
        </w:rPr>
        <w:t>ci conducono fuori dell’esemplarità di Cristo Gesù</w:t>
      </w:r>
      <w:r w:rsidRPr="00530152">
        <w:rPr>
          <w:rFonts w:ascii="Arial" w:hAnsi="Arial"/>
          <w:sz w:val="24"/>
        </w:rPr>
        <w:t xml:space="preserve">, la sola perfettissima, santissima, purissima, la sola imitabile in ogni cosa. </w:t>
      </w:r>
    </w:p>
    <w:p w14:paraId="53FA8B38"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combattimento cristiano. La vita cristiana </w:t>
      </w:r>
      <w:r w:rsidRPr="00530152">
        <w:rPr>
          <w:rFonts w:ascii="Arial" w:hAnsi="Arial"/>
          <w:i/>
          <w:sz w:val="24"/>
        </w:rPr>
        <w:t>è combattimento</w:t>
      </w:r>
      <w:r w:rsidRPr="00530152">
        <w:rPr>
          <w:rFonts w:ascii="Arial" w:hAnsi="Arial"/>
          <w:sz w:val="24"/>
        </w:rPr>
        <w:t xml:space="preserve">, perché essa </w:t>
      </w:r>
      <w:r w:rsidRPr="00530152">
        <w:rPr>
          <w:rFonts w:ascii="Arial" w:hAnsi="Arial"/>
          <w:i/>
          <w:sz w:val="24"/>
        </w:rPr>
        <w:t>è lotta contro il male, il peccato, il vizio, la superbia, la concupiscenza.</w:t>
      </w:r>
    </w:p>
    <w:p w14:paraId="4DBBC666" w14:textId="77777777" w:rsidR="00530152" w:rsidRPr="00530152" w:rsidRDefault="00530152" w:rsidP="00530152">
      <w:pPr>
        <w:spacing w:after="120"/>
        <w:jc w:val="both"/>
        <w:rPr>
          <w:rFonts w:ascii="Arial" w:hAnsi="Arial"/>
          <w:i/>
          <w:sz w:val="24"/>
        </w:rPr>
      </w:pPr>
      <w:r w:rsidRPr="00530152">
        <w:rPr>
          <w:rFonts w:ascii="Arial" w:hAnsi="Arial"/>
          <w:sz w:val="24"/>
        </w:rPr>
        <w:t xml:space="preserve">Essa è combattimento contro il nemico dell’uomo che è </w:t>
      </w:r>
      <w:r w:rsidRPr="00530152">
        <w:rPr>
          <w:rFonts w:ascii="Arial" w:hAnsi="Arial"/>
          <w:i/>
          <w:sz w:val="24"/>
        </w:rPr>
        <w:t>il diavolo.</w:t>
      </w:r>
    </w:p>
    <w:p w14:paraId="37B715D7" w14:textId="77777777" w:rsidR="00530152" w:rsidRPr="00530152" w:rsidRDefault="00530152" w:rsidP="00530152">
      <w:pPr>
        <w:spacing w:after="120"/>
        <w:jc w:val="both"/>
        <w:rPr>
          <w:rFonts w:ascii="Arial" w:hAnsi="Arial"/>
          <w:sz w:val="24"/>
        </w:rPr>
      </w:pPr>
      <w:r w:rsidRPr="00530152">
        <w:rPr>
          <w:rFonts w:ascii="Arial" w:hAnsi="Arial"/>
          <w:i/>
          <w:sz w:val="24"/>
        </w:rPr>
        <w:t>Il diavolo vuole la nostra anima</w:t>
      </w:r>
      <w:r w:rsidRPr="00530152">
        <w:rPr>
          <w:rFonts w:ascii="Arial" w:hAnsi="Arial"/>
          <w:sz w:val="24"/>
        </w:rPr>
        <w:t>. Fino all’ultimo respiro lui non desiste. È sua risoluta e ferma volontà rapircela.</w:t>
      </w:r>
    </w:p>
    <w:p w14:paraId="05CDAA55" w14:textId="77777777" w:rsidR="00530152" w:rsidRPr="00530152" w:rsidRDefault="00530152" w:rsidP="00530152">
      <w:pPr>
        <w:spacing w:after="120"/>
        <w:jc w:val="both"/>
        <w:rPr>
          <w:rFonts w:ascii="Arial" w:hAnsi="Arial"/>
          <w:i/>
          <w:sz w:val="24"/>
        </w:rPr>
      </w:pPr>
      <w:r w:rsidRPr="00530152">
        <w:rPr>
          <w:rFonts w:ascii="Arial" w:hAnsi="Arial"/>
          <w:sz w:val="24"/>
        </w:rPr>
        <w:t xml:space="preserve">Questo il cristiano deve sapere. </w:t>
      </w:r>
      <w:r w:rsidRPr="00530152">
        <w:rPr>
          <w:rFonts w:ascii="Arial" w:hAnsi="Arial"/>
          <w:i/>
          <w:sz w:val="24"/>
        </w:rPr>
        <w:t>Se sa questo mette in atto tutte le strategie dello spirito perché questo non succeda.</w:t>
      </w:r>
    </w:p>
    <w:p w14:paraId="3E0C2E75" w14:textId="77777777" w:rsidR="00530152" w:rsidRPr="00530152" w:rsidRDefault="00530152" w:rsidP="00530152">
      <w:pPr>
        <w:spacing w:after="120"/>
        <w:jc w:val="both"/>
        <w:rPr>
          <w:rFonts w:ascii="Arial" w:hAnsi="Arial"/>
          <w:sz w:val="24"/>
        </w:rPr>
      </w:pPr>
      <w:r w:rsidRPr="00530152">
        <w:rPr>
          <w:rFonts w:ascii="Arial" w:hAnsi="Arial"/>
          <w:sz w:val="24"/>
        </w:rPr>
        <w:t xml:space="preserve">Ma quali sono </w:t>
      </w:r>
      <w:r w:rsidRPr="00530152">
        <w:rPr>
          <w:rFonts w:ascii="Arial" w:hAnsi="Arial"/>
          <w:i/>
          <w:sz w:val="24"/>
        </w:rPr>
        <w:t xml:space="preserve">le strategie </w:t>
      </w:r>
      <w:r w:rsidRPr="00530152">
        <w:rPr>
          <w:rFonts w:ascii="Arial" w:hAnsi="Arial"/>
          <w:sz w:val="24"/>
        </w:rPr>
        <w:t xml:space="preserve">da porre in atto? </w:t>
      </w:r>
    </w:p>
    <w:p w14:paraId="745F2574" w14:textId="77777777" w:rsidR="00530152" w:rsidRPr="00530152" w:rsidRDefault="00530152" w:rsidP="00530152">
      <w:pPr>
        <w:spacing w:after="120"/>
        <w:jc w:val="both"/>
        <w:rPr>
          <w:rFonts w:ascii="Arial" w:hAnsi="Arial"/>
          <w:i/>
          <w:sz w:val="24"/>
        </w:rPr>
      </w:pPr>
      <w:r w:rsidRPr="00530152">
        <w:rPr>
          <w:rFonts w:ascii="Arial" w:hAnsi="Arial"/>
          <w:sz w:val="24"/>
        </w:rPr>
        <w:t xml:space="preserve">Satana ci tenta sempre offrendoci </w:t>
      </w:r>
      <w:r w:rsidRPr="00530152">
        <w:rPr>
          <w:rFonts w:ascii="Arial" w:hAnsi="Arial"/>
          <w:i/>
          <w:sz w:val="24"/>
        </w:rPr>
        <w:t>una vita migliore sia dal punto di vista materiale, che spirituale, di successo.</w:t>
      </w:r>
    </w:p>
    <w:p w14:paraId="012CC303"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cristiano può respingere queste tentazioni, che sono innumerevoli, sottoponendo </w:t>
      </w:r>
      <w:r w:rsidRPr="00530152">
        <w:rPr>
          <w:rFonts w:ascii="Arial" w:hAnsi="Arial"/>
          <w:i/>
          <w:sz w:val="24"/>
        </w:rPr>
        <w:t>il corpo alla virtù della temperanza, della sobrietà, della libertà totale dalle cose di questo mondo.</w:t>
      </w:r>
    </w:p>
    <w:p w14:paraId="2D4204E9" w14:textId="77777777" w:rsidR="00530152" w:rsidRPr="00530152" w:rsidRDefault="00530152" w:rsidP="00530152">
      <w:pPr>
        <w:spacing w:after="120"/>
        <w:jc w:val="both"/>
        <w:rPr>
          <w:rFonts w:ascii="Arial" w:hAnsi="Arial"/>
          <w:i/>
          <w:sz w:val="24"/>
        </w:rPr>
      </w:pPr>
      <w:r w:rsidRPr="00530152">
        <w:rPr>
          <w:rFonts w:ascii="Arial" w:hAnsi="Arial"/>
          <w:sz w:val="24"/>
        </w:rPr>
        <w:lastRenderedPageBreak/>
        <w:t xml:space="preserve">Per quanto invece attiene allo spirito egli deve fare di tutto </w:t>
      </w:r>
      <w:r w:rsidRPr="00530152">
        <w:rPr>
          <w:rFonts w:ascii="Arial" w:hAnsi="Arial"/>
          <w:i/>
          <w:sz w:val="24"/>
        </w:rPr>
        <w:t>per raggiungere la perfezione nella povertà in spirito.</w:t>
      </w:r>
    </w:p>
    <w:p w14:paraId="58C328AC"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libertà dal mondo e da ogni cosa che appartiene al mondo, compreso il nostro corpo e la nostra vita, </w:t>
      </w:r>
      <w:r w:rsidRPr="00530152">
        <w:rPr>
          <w:rFonts w:ascii="Arial" w:hAnsi="Arial"/>
          <w:i/>
          <w:sz w:val="24"/>
        </w:rPr>
        <w:t xml:space="preserve">è la via per il superamento di ogni tentazione. </w:t>
      </w:r>
    </w:p>
    <w:p w14:paraId="51FC4582" w14:textId="77777777" w:rsidR="00530152" w:rsidRPr="00530152" w:rsidRDefault="00530152" w:rsidP="00530152">
      <w:pPr>
        <w:spacing w:after="120"/>
        <w:jc w:val="both"/>
        <w:rPr>
          <w:rFonts w:ascii="Arial" w:hAnsi="Arial"/>
          <w:sz w:val="24"/>
        </w:rPr>
      </w:pPr>
      <w:r w:rsidRPr="00530152">
        <w:rPr>
          <w:rFonts w:ascii="Arial" w:hAnsi="Arial"/>
          <w:sz w:val="24"/>
        </w:rPr>
        <w:t xml:space="preserve">Poiché il diavolo mai desisterà, </w:t>
      </w:r>
      <w:r w:rsidRPr="00530152">
        <w:rPr>
          <w:rFonts w:ascii="Arial" w:hAnsi="Arial"/>
          <w:i/>
          <w:sz w:val="24"/>
        </w:rPr>
        <w:t xml:space="preserve">neanche il cristiano dovrà abbassare la guardia </w:t>
      </w:r>
      <w:r w:rsidRPr="00530152">
        <w:rPr>
          <w:rFonts w:ascii="Arial" w:hAnsi="Arial"/>
          <w:sz w:val="24"/>
        </w:rPr>
        <w:t xml:space="preserve">e per questo dovrà presentarsi sempre in tenuta da combattimento. </w:t>
      </w:r>
    </w:p>
    <w:p w14:paraId="5603677D" w14:textId="77777777" w:rsidR="00530152" w:rsidRPr="00530152" w:rsidRDefault="00530152" w:rsidP="00530152">
      <w:pPr>
        <w:spacing w:after="120"/>
        <w:jc w:val="both"/>
        <w:rPr>
          <w:rFonts w:ascii="Arial" w:hAnsi="Arial"/>
          <w:i/>
          <w:sz w:val="24"/>
        </w:rPr>
      </w:pPr>
      <w:r w:rsidRPr="00530152">
        <w:rPr>
          <w:rFonts w:ascii="Arial" w:hAnsi="Arial"/>
          <w:sz w:val="24"/>
        </w:rPr>
        <w:t xml:space="preserve">Dovrà crescere </w:t>
      </w:r>
      <w:r w:rsidRPr="00530152">
        <w:rPr>
          <w:rFonts w:ascii="Arial" w:hAnsi="Arial"/>
          <w:i/>
          <w:sz w:val="24"/>
        </w:rPr>
        <w:t>in grazia, sapienza, saggezza, ogni dono dello Spirito Santo.</w:t>
      </w:r>
    </w:p>
    <w:p w14:paraId="5BA60964" w14:textId="77777777" w:rsidR="00530152" w:rsidRPr="00530152" w:rsidRDefault="00530152" w:rsidP="00530152">
      <w:pPr>
        <w:spacing w:after="120"/>
        <w:jc w:val="both"/>
        <w:rPr>
          <w:rFonts w:ascii="Arial" w:hAnsi="Arial"/>
          <w:sz w:val="24"/>
        </w:rPr>
      </w:pPr>
      <w:r w:rsidRPr="00530152">
        <w:rPr>
          <w:rFonts w:ascii="Arial" w:hAnsi="Arial"/>
          <w:sz w:val="24"/>
        </w:rPr>
        <w:t xml:space="preserve">Dovrà sempre essere in preghiera. </w:t>
      </w:r>
      <w:r w:rsidRPr="00530152">
        <w:rPr>
          <w:rFonts w:ascii="Arial" w:hAnsi="Arial"/>
          <w:i/>
          <w:sz w:val="24"/>
        </w:rPr>
        <w:t>La preghiera è la via per vincere ogni tentazione.</w:t>
      </w:r>
      <w:r w:rsidRPr="00530152">
        <w:rPr>
          <w:rFonts w:ascii="Arial" w:hAnsi="Arial"/>
          <w:sz w:val="24"/>
        </w:rPr>
        <w:t xml:space="preserve"> </w:t>
      </w:r>
    </w:p>
    <w:p w14:paraId="0BC31926"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preghiera del cristiano dovrà essere in tutto simile a quella che </w:t>
      </w:r>
      <w:r w:rsidRPr="00530152">
        <w:rPr>
          <w:rFonts w:ascii="Arial" w:hAnsi="Arial"/>
          <w:i/>
          <w:sz w:val="24"/>
        </w:rPr>
        <w:t xml:space="preserve">Gesù ha fatto nell’Orto degli Ulivi. </w:t>
      </w:r>
    </w:p>
    <w:p w14:paraId="56A875C9" w14:textId="77777777" w:rsidR="00530152" w:rsidRPr="00530152" w:rsidRDefault="00530152" w:rsidP="00530152">
      <w:pPr>
        <w:spacing w:after="120"/>
        <w:jc w:val="both"/>
        <w:rPr>
          <w:rFonts w:ascii="Arial" w:hAnsi="Arial"/>
          <w:sz w:val="24"/>
        </w:rPr>
      </w:pPr>
      <w:r w:rsidRPr="00530152">
        <w:rPr>
          <w:rFonts w:ascii="Arial" w:hAnsi="Arial"/>
          <w:sz w:val="24"/>
        </w:rPr>
        <w:t xml:space="preserve">Vergine Maria, Madre della Redenzione, </w:t>
      </w:r>
      <w:r w:rsidRPr="00530152">
        <w:rPr>
          <w:rFonts w:ascii="Arial" w:hAnsi="Arial"/>
          <w:i/>
          <w:sz w:val="24"/>
        </w:rPr>
        <w:t>tu che hai schiacciato la testa del diavolo per la tua perfetta santità e quella preghiera che era forma ed essenza della tua vita</w:t>
      </w:r>
      <w:r w:rsidRPr="00530152">
        <w:rPr>
          <w:rFonts w:ascii="Arial" w:hAnsi="Arial"/>
          <w:sz w:val="24"/>
        </w:rPr>
        <w:t xml:space="preserve">, poiché sempre immersa con lo spirito in Dio, aiutaci a fare della nostra vita una preghiera e della preghiera la nostra vita. </w:t>
      </w:r>
    </w:p>
    <w:p w14:paraId="17BB7597" w14:textId="77777777" w:rsidR="00530152" w:rsidRPr="00530152" w:rsidRDefault="00530152" w:rsidP="00530152">
      <w:pPr>
        <w:spacing w:after="120"/>
        <w:jc w:val="both"/>
        <w:rPr>
          <w:rFonts w:ascii="Arial" w:hAnsi="Arial"/>
          <w:i/>
          <w:sz w:val="24"/>
        </w:rPr>
      </w:pPr>
      <w:r w:rsidRPr="00530152">
        <w:rPr>
          <w:rFonts w:ascii="Arial" w:hAnsi="Arial"/>
          <w:sz w:val="24"/>
        </w:rPr>
        <w:t xml:space="preserve">Tu ci aiuterai e noi possiamo iniziare il buon combattimento della fede sapendo che </w:t>
      </w:r>
      <w:r w:rsidRPr="00530152">
        <w:rPr>
          <w:rFonts w:ascii="Arial" w:hAnsi="Arial"/>
          <w:i/>
          <w:sz w:val="24"/>
        </w:rPr>
        <w:t>la tua forza è la nostra.</w:t>
      </w:r>
    </w:p>
    <w:p w14:paraId="0D9AE5F8" w14:textId="77777777" w:rsidR="00530152" w:rsidRPr="00530152" w:rsidRDefault="00530152" w:rsidP="00530152">
      <w:pPr>
        <w:spacing w:after="120"/>
        <w:jc w:val="both"/>
        <w:rPr>
          <w:rFonts w:ascii="Arial" w:hAnsi="Arial"/>
          <w:sz w:val="24"/>
        </w:rPr>
      </w:pPr>
      <w:r w:rsidRPr="00530152">
        <w:rPr>
          <w:rFonts w:ascii="Arial" w:hAnsi="Arial"/>
          <w:sz w:val="24"/>
        </w:rPr>
        <w:t xml:space="preserve">Con questa certezza persevereremo sino alla fine e salveremo la nostra anima. </w:t>
      </w:r>
    </w:p>
    <w:p w14:paraId="0A7512D8" w14:textId="77777777" w:rsidR="00530152" w:rsidRPr="00530152" w:rsidRDefault="00530152" w:rsidP="00530152">
      <w:pPr>
        <w:keepNext/>
        <w:spacing w:after="120"/>
        <w:jc w:val="both"/>
        <w:outlineLvl w:val="2"/>
        <w:rPr>
          <w:rFonts w:ascii="Arial" w:hAnsi="Arial"/>
          <w:b/>
          <w:sz w:val="28"/>
        </w:rPr>
      </w:pPr>
      <w:bookmarkStart w:id="156" w:name="_Toc165558389"/>
      <w:bookmarkStart w:id="157" w:name="_Toc165558459"/>
      <w:r w:rsidRPr="00530152">
        <w:rPr>
          <w:rFonts w:ascii="Arial" w:hAnsi="Arial"/>
          <w:b/>
          <w:sz w:val="28"/>
        </w:rPr>
        <w:t>Terza riflessione</w:t>
      </w:r>
      <w:bookmarkEnd w:id="156"/>
      <w:bookmarkEnd w:id="157"/>
    </w:p>
    <w:p w14:paraId="4860A157" w14:textId="77777777" w:rsidR="00530152" w:rsidRPr="00530152" w:rsidRDefault="00530152" w:rsidP="00530152">
      <w:pPr>
        <w:spacing w:after="120"/>
        <w:jc w:val="both"/>
        <w:rPr>
          <w:rFonts w:ascii="Arial" w:hAnsi="Arial"/>
          <w:sz w:val="24"/>
        </w:rPr>
      </w:pPr>
      <w:r w:rsidRPr="00530152">
        <w:rPr>
          <w:rFonts w:ascii="Arial" w:hAnsi="Arial"/>
          <w:sz w:val="24"/>
        </w:rPr>
        <w:t xml:space="preserve">Alla fine di un lavoro è giusto chiedersi qual è </w:t>
      </w:r>
      <w:r w:rsidRPr="00530152">
        <w:rPr>
          <w:rFonts w:ascii="Arial" w:hAnsi="Arial"/>
          <w:i/>
          <w:sz w:val="24"/>
        </w:rPr>
        <w:t xml:space="preserve">il principio ispiratore </w:t>
      </w:r>
      <w:r w:rsidRPr="00530152">
        <w:rPr>
          <w:rFonts w:ascii="Arial" w:hAnsi="Arial"/>
          <w:sz w:val="24"/>
        </w:rPr>
        <w:t>che ha guidato Pietro a scrivere questa Lettera ai fedeli dispersi nell’Asia Minore.</w:t>
      </w:r>
    </w:p>
    <w:p w14:paraId="3E1A5B46"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è stato </w:t>
      </w:r>
      <w:r w:rsidRPr="00530152">
        <w:rPr>
          <w:rFonts w:ascii="Arial" w:hAnsi="Arial"/>
          <w:i/>
          <w:sz w:val="24"/>
        </w:rPr>
        <w:t>comprato da Cristo</w:t>
      </w:r>
      <w:r w:rsidRPr="00530152">
        <w:rPr>
          <w:rFonts w:ascii="Arial" w:hAnsi="Arial"/>
          <w:sz w:val="24"/>
        </w:rPr>
        <w:t>:</w:t>
      </w:r>
    </w:p>
    <w:p w14:paraId="142C7003" w14:textId="77777777" w:rsidR="00530152" w:rsidRPr="00530152" w:rsidRDefault="00530152" w:rsidP="00530152">
      <w:pPr>
        <w:spacing w:after="120"/>
        <w:jc w:val="both"/>
        <w:rPr>
          <w:rFonts w:ascii="Arial" w:hAnsi="Arial"/>
          <w:b/>
          <w:bCs/>
          <w:i/>
          <w:sz w:val="24"/>
        </w:rPr>
      </w:pPr>
      <w:r w:rsidRPr="00530152">
        <w:rPr>
          <w:rFonts w:ascii="Arial" w:hAnsi="Arial"/>
          <w:b/>
          <w:bCs/>
          <w:sz w:val="24"/>
        </w:rPr>
        <w:t>Comprato per amare Cristo</w:t>
      </w:r>
      <w:r w:rsidRPr="00530152">
        <w:rPr>
          <w:rFonts w:ascii="Arial" w:hAnsi="Arial"/>
          <w:b/>
          <w:bCs/>
          <w:i/>
          <w:sz w:val="24"/>
        </w:rPr>
        <w:t xml:space="preserve">. </w:t>
      </w:r>
    </w:p>
    <w:p w14:paraId="07D1E5EE"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prima verità che scaturisce da questa Prima Lettera di Pietro vuole che </w:t>
      </w:r>
      <w:r w:rsidRPr="00530152">
        <w:rPr>
          <w:rFonts w:ascii="Arial" w:hAnsi="Arial"/>
          <w:i/>
          <w:sz w:val="24"/>
        </w:rPr>
        <w:t>il cristiano non si appartenga più, non si consideri più di se stesso</w:t>
      </w:r>
      <w:r w:rsidRPr="00530152">
        <w:rPr>
          <w:rFonts w:ascii="Arial" w:hAnsi="Arial"/>
          <w:sz w:val="24"/>
        </w:rPr>
        <w:t xml:space="preserve">. </w:t>
      </w:r>
      <w:r w:rsidRPr="00530152">
        <w:rPr>
          <w:rFonts w:ascii="Arial" w:hAnsi="Arial"/>
          <w:i/>
          <w:sz w:val="24"/>
        </w:rPr>
        <w:t>Lui è di un Altro, perché un Altro lo ha comprato, riscattandolo, pagando per lui un altissimo prezzo.</w:t>
      </w:r>
    </w:p>
    <w:p w14:paraId="1A6E8FD7" w14:textId="77777777" w:rsidR="00530152" w:rsidRPr="00530152" w:rsidRDefault="00530152" w:rsidP="00530152">
      <w:pPr>
        <w:spacing w:after="120"/>
        <w:jc w:val="both"/>
        <w:rPr>
          <w:rFonts w:ascii="Arial" w:hAnsi="Arial"/>
          <w:i/>
          <w:sz w:val="24"/>
        </w:rPr>
      </w:pPr>
      <w:r w:rsidRPr="00530152">
        <w:rPr>
          <w:rFonts w:ascii="Arial" w:hAnsi="Arial"/>
          <w:sz w:val="24"/>
        </w:rPr>
        <w:t xml:space="preserve">Prima la sua vita era del regno del principe di questo mondo. </w:t>
      </w:r>
      <w:r w:rsidRPr="00530152">
        <w:rPr>
          <w:rFonts w:ascii="Arial" w:hAnsi="Arial"/>
          <w:i/>
          <w:sz w:val="24"/>
        </w:rPr>
        <w:t>Lui apparteneva al regno del male, del peccato, dell’idolatria, della superstizione, dell’ignoranza e della non conoscenza di Dio.</w:t>
      </w:r>
    </w:p>
    <w:p w14:paraId="1E90DD4F" w14:textId="77777777" w:rsidR="00530152" w:rsidRPr="00530152" w:rsidRDefault="00530152" w:rsidP="00530152">
      <w:pPr>
        <w:spacing w:after="120"/>
        <w:jc w:val="both"/>
        <w:rPr>
          <w:rFonts w:ascii="Arial" w:hAnsi="Arial"/>
          <w:i/>
          <w:sz w:val="24"/>
        </w:rPr>
      </w:pPr>
      <w:r w:rsidRPr="00530152">
        <w:rPr>
          <w:rFonts w:ascii="Arial" w:hAnsi="Arial"/>
          <w:sz w:val="24"/>
        </w:rPr>
        <w:t xml:space="preserve">Apparteneva al regno </w:t>
      </w:r>
      <w:r w:rsidRPr="00530152">
        <w:rPr>
          <w:rFonts w:ascii="Arial" w:hAnsi="Arial"/>
          <w:i/>
          <w:sz w:val="24"/>
        </w:rPr>
        <w:t>del non amore, della non verità, della non santità, delle non virtù, della non pace, della non carità.</w:t>
      </w:r>
    </w:p>
    <w:p w14:paraId="3686EE00" w14:textId="77777777" w:rsidR="00530152" w:rsidRPr="00530152" w:rsidRDefault="00530152" w:rsidP="00530152">
      <w:pPr>
        <w:spacing w:after="120"/>
        <w:jc w:val="both"/>
        <w:rPr>
          <w:rFonts w:ascii="Arial" w:hAnsi="Arial"/>
          <w:i/>
          <w:sz w:val="24"/>
        </w:rPr>
      </w:pPr>
      <w:r w:rsidRPr="00530152">
        <w:rPr>
          <w:rFonts w:ascii="Arial" w:hAnsi="Arial"/>
          <w:sz w:val="24"/>
        </w:rPr>
        <w:t xml:space="preserve">Egli era del regno dove non c’era Dio e tutto ciò che è di Dio: </w:t>
      </w:r>
      <w:r w:rsidRPr="00530152">
        <w:rPr>
          <w:rFonts w:ascii="Arial" w:hAnsi="Arial"/>
          <w:i/>
          <w:sz w:val="24"/>
        </w:rPr>
        <w:t>luce, salvezza, amore, verità, giustizia, santità, gioia, pace e ogni altro dono soprannaturale.</w:t>
      </w:r>
    </w:p>
    <w:p w14:paraId="716548B8" w14:textId="77777777" w:rsidR="00530152" w:rsidRPr="00530152" w:rsidRDefault="00530152" w:rsidP="00530152">
      <w:pPr>
        <w:spacing w:after="120"/>
        <w:jc w:val="both"/>
        <w:rPr>
          <w:rFonts w:ascii="Arial" w:hAnsi="Arial"/>
          <w:sz w:val="24"/>
        </w:rPr>
      </w:pPr>
      <w:r w:rsidRPr="00530152">
        <w:rPr>
          <w:rFonts w:ascii="Arial" w:hAnsi="Arial"/>
          <w:i/>
          <w:sz w:val="24"/>
        </w:rPr>
        <w:t>Ora invece è di Cristo Gesù</w:t>
      </w:r>
      <w:r w:rsidRPr="00530152">
        <w:rPr>
          <w:rFonts w:ascii="Arial" w:hAnsi="Arial"/>
          <w:sz w:val="24"/>
        </w:rPr>
        <w:t xml:space="preserve">. Con il nome di Cristo Gesù è stato segnato. Lui si chiama cristiano. </w:t>
      </w:r>
    </w:p>
    <w:p w14:paraId="55A3A910" w14:textId="77777777" w:rsidR="00530152" w:rsidRPr="00530152" w:rsidRDefault="00530152" w:rsidP="00530152">
      <w:pPr>
        <w:spacing w:after="120"/>
        <w:jc w:val="both"/>
        <w:rPr>
          <w:rFonts w:ascii="Arial" w:hAnsi="Arial"/>
          <w:i/>
          <w:sz w:val="24"/>
        </w:rPr>
      </w:pPr>
      <w:r w:rsidRPr="00530152">
        <w:rPr>
          <w:rFonts w:ascii="Arial" w:hAnsi="Arial"/>
          <w:sz w:val="24"/>
        </w:rPr>
        <w:t xml:space="preserve">È di Cristo </w:t>
      </w:r>
      <w:r w:rsidRPr="00530152">
        <w:rPr>
          <w:rFonts w:ascii="Arial" w:hAnsi="Arial"/>
          <w:i/>
          <w:sz w:val="24"/>
        </w:rPr>
        <w:t>per amare Cristo, servire Cristo, obbedire a Cristo, imitare Cristo, camminare in Cristo, rivestirsi di Cristo, divenire lui stesso Cristo sulla terra, per mostrare Cristo ad ogni uomo.</w:t>
      </w:r>
    </w:p>
    <w:p w14:paraId="0299AC26"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Egli è di Cristo, per mostrare Cristo, in modo che ogni uomo veda Cristo in lui, come in Cristo gli Apostoli avrebbero dovuto vedere il Padre. </w:t>
      </w:r>
      <w:r w:rsidRPr="00530152">
        <w:rPr>
          <w:rFonts w:ascii="Arial" w:hAnsi="Arial"/>
          <w:i/>
          <w:sz w:val="24"/>
        </w:rPr>
        <w:t>Questa identità non sopprime però la differenza sostanziale che esiste tra Cristo e il Padre, poiché Cristo e il Padre sussistono nell’unica natura divina, alla quale in Cristo si aggiunge anche la natura umana.</w:t>
      </w:r>
    </w:p>
    <w:p w14:paraId="5C6DDF68" w14:textId="77777777" w:rsidR="00530152" w:rsidRPr="00530152" w:rsidRDefault="00530152" w:rsidP="00530152">
      <w:pPr>
        <w:spacing w:after="120"/>
        <w:jc w:val="both"/>
        <w:rPr>
          <w:rFonts w:ascii="Arial" w:hAnsi="Arial"/>
          <w:i/>
          <w:sz w:val="24"/>
        </w:rPr>
      </w:pPr>
      <w:r w:rsidRPr="00530152">
        <w:rPr>
          <w:rFonts w:ascii="Arial" w:hAnsi="Arial"/>
          <w:sz w:val="24"/>
        </w:rPr>
        <w:t>Il cristiano amerà Cristo divenendo Cristo</w:t>
      </w:r>
      <w:r w:rsidRPr="00530152">
        <w:rPr>
          <w:rFonts w:ascii="Arial" w:hAnsi="Arial"/>
          <w:i/>
          <w:sz w:val="24"/>
        </w:rPr>
        <w:t>.</w:t>
      </w:r>
      <w:r w:rsidRPr="00530152">
        <w:rPr>
          <w:rFonts w:ascii="Arial" w:hAnsi="Arial"/>
          <w:sz w:val="24"/>
        </w:rPr>
        <w:t xml:space="preserve"> Diviene Cristo facendosi u</w:t>
      </w:r>
      <w:r w:rsidRPr="00530152">
        <w:rPr>
          <w:rFonts w:ascii="Arial" w:hAnsi="Arial"/>
          <w:i/>
          <w:sz w:val="24"/>
        </w:rPr>
        <w:t>na sola volontà con Cristo, una sola Parola, un solo Vangelo, una sola Legge, un solo Comandamento, un solo Precetto, un solo Pensiero, un solo Sentimento, un solo Cuore, un solo Corpo, una sola Anima.</w:t>
      </w:r>
    </w:p>
    <w:p w14:paraId="7E207C0F"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amare sinceramente i fratelli</w:t>
      </w:r>
    </w:p>
    <w:p w14:paraId="3F445624"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cristiano ama Cristo, se vive la sua stessa vita. Ora la vita di Cristo è per noi, per tutti gli uomini, indistintamente. </w:t>
      </w:r>
      <w:r w:rsidRPr="00530152">
        <w:rPr>
          <w:rFonts w:ascii="Arial" w:hAnsi="Arial"/>
          <w:i/>
          <w:sz w:val="24"/>
        </w:rPr>
        <w:t>Cristo Gesù è nato per noi, per noi è morto, risorto, asceso al Cielo.</w:t>
      </w:r>
      <w:r w:rsidRPr="00530152">
        <w:rPr>
          <w:rFonts w:ascii="Arial" w:hAnsi="Arial"/>
          <w:sz w:val="24"/>
        </w:rPr>
        <w:t xml:space="preserve"> </w:t>
      </w:r>
      <w:r w:rsidRPr="00530152">
        <w:rPr>
          <w:rFonts w:ascii="Arial" w:hAnsi="Arial"/>
          <w:i/>
          <w:sz w:val="24"/>
        </w:rPr>
        <w:t>Per noi si è fatto obbediente fino alla morte di croce.</w:t>
      </w:r>
      <w:r w:rsidRPr="00530152">
        <w:rPr>
          <w:rFonts w:ascii="Arial" w:hAnsi="Arial"/>
          <w:sz w:val="24"/>
        </w:rPr>
        <w:t xml:space="preserve"> </w:t>
      </w:r>
      <w:r w:rsidRPr="00530152">
        <w:rPr>
          <w:rFonts w:ascii="Arial" w:hAnsi="Arial"/>
          <w:i/>
          <w:sz w:val="24"/>
        </w:rPr>
        <w:t>Per noi ha speso tutta la sua vita. Per noi ha dato tutto. Noi ha amato sino alla fine. Noi ha servito fino al versamento dell’ultima goccia di sangue sulla croce.</w:t>
      </w:r>
    </w:p>
    <w:p w14:paraId="3BA9854F" w14:textId="77777777" w:rsidR="00530152" w:rsidRPr="00530152" w:rsidRDefault="00530152" w:rsidP="00530152">
      <w:pPr>
        <w:spacing w:after="120"/>
        <w:jc w:val="both"/>
        <w:rPr>
          <w:rFonts w:ascii="Arial" w:hAnsi="Arial"/>
          <w:i/>
          <w:sz w:val="24"/>
        </w:rPr>
      </w:pPr>
      <w:r w:rsidRPr="00530152">
        <w:rPr>
          <w:rFonts w:ascii="Arial" w:hAnsi="Arial"/>
          <w:sz w:val="24"/>
        </w:rPr>
        <w:t xml:space="preserve">Se Cristo è vissuto per amare noi, per servire noi, per comprare noi, per liberare noi, </w:t>
      </w:r>
      <w:r w:rsidRPr="00530152">
        <w:rPr>
          <w:rFonts w:ascii="Arial" w:hAnsi="Arial"/>
          <w:i/>
          <w:sz w:val="24"/>
        </w:rPr>
        <w:t>il cristiano che ama Cristo, che diviene una cosa sola con Cristo, che con Cristo si fa una sola volontà, un solo servizio, una sola missione, una sola obbedienza, altro non deve fare che amare sinceramente i fratelli.</w:t>
      </w:r>
    </w:p>
    <w:p w14:paraId="716C068E" w14:textId="77777777" w:rsidR="00530152" w:rsidRPr="00530152" w:rsidRDefault="00530152" w:rsidP="00530152">
      <w:pPr>
        <w:spacing w:after="120"/>
        <w:jc w:val="both"/>
        <w:rPr>
          <w:rFonts w:ascii="Arial" w:hAnsi="Arial"/>
          <w:sz w:val="24"/>
        </w:rPr>
      </w:pPr>
      <w:r w:rsidRPr="00530152">
        <w:rPr>
          <w:rFonts w:ascii="Arial" w:hAnsi="Arial"/>
          <w:i/>
          <w:sz w:val="24"/>
        </w:rPr>
        <w:t>Ma come si amano sinceramente i fratelli?</w:t>
      </w:r>
      <w:r w:rsidRPr="00530152">
        <w:rPr>
          <w:rFonts w:ascii="Arial" w:hAnsi="Arial"/>
          <w:sz w:val="24"/>
        </w:rPr>
        <w:t xml:space="preserve"> Donando la vita realmente per loro, spendendo ogni energia sul modello di Cristo Gesù.</w:t>
      </w:r>
    </w:p>
    <w:p w14:paraId="58447423" w14:textId="77777777" w:rsidR="00530152" w:rsidRPr="00530152" w:rsidRDefault="00530152" w:rsidP="00530152">
      <w:pPr>
        <w:spacing w:after="120"/>
        <w:jc w:val="both"/>
        <w:rPr>
          <w:rFonts w:ascii="Arial" w:hAnsi="Arial"/>
          <w:sz w:val="24"/>
        </w:rPr>
      </w:pPr>
      <w:r w:rsidRPr="00530152">
        <w:rPr>
          <w:rFonts w:ascii="Arial" w:hAnsi="Arial"/>
          <w:i/>
          <w:sz w:val="24"/>
        </w:rPr>
        <w:t>Il primo amore è quello per la loro salvezza eterna.</w:t>
      </w:r>
      <w:r w:rsidRPr="00530152">
        <w:rPr>
          <w:rFonts w:ascii="Arial" w:hAnsi="Arial"/>
          <w:sz w:val="24"/>
        </w:rPr>
        <w:t xml:space="preserve"> Questo amore si vive in un solo modo: ricordando, annunziando, testimoniando, offrendo ad ogni uomo, ad ogni fratello la testimonianza con Parole ed opere che solo Cristo è il Signore e solo nel suo nome è stabilito che possiamo essere salvati. </w:t>
      </w:r>
    </w:p>
    <w:p w14:paraId="55285AF9" w14:textId="77777777" w:rsidR="00530152" w:rsidRPr="00530152" w:rsidRDefault="00530152" w:rsidP="00530152">
      <w:pPr>
        <w:spacing w:after="120"/>
        <w:jc w:val="both"/>
        <w:rPr>
          <w:rFonts w:ascii="Arial" w:hAnsi="Arial"/>
          <w:sz w:val="24"/>
        </w:rPr>
      </w:pPr>
      <w:r w:rsidRPr="00530152">
        <w:rPr>
          <w:rFonts w:ascii="Arial" w:hAnsi="Arial"/>
          <w:i/>
          <w:sz w:val="24"/>
        </w:rPr>
        <w:t xml:space="preserve">Non ama sinceramente i fratelli </w:t>
      </w:r>
      <w:r w:rsidRPr="00530152">
        <w:rPr>
          <w:rFonts w:ascii="Arial" w:hAnsi="Arial"/>
          <w:sz w:val="24"/>
        </w:rPr>
        <w:t>chi non spende per intero la sua vita per la loro evangelizzazione.</w:t>
      </w:r>
    </w:p>
    <w:p w14:paraId="0836F0C1" w14:textId="77777777" w:rsidR="00530152" w:rsidRPr="00530152" w:rsidRDefault="00530152" w:rsidP="00530152">
      <w:pPr>
        <w:spacing w:after="120"/>
        <w:jc w:val="both"/>
        <w:rPr>
          <w:rFonts w:ascii="Arial" w:hAnsi="Arial"/>
          <w:sz w:val="24"/>
        </w:rPr>
      </w:pPr>
      <w:r w:rsidRPr="00530152">
        <w:rPr>
          <w:rFonts w:ascii="Arial" w:hAnsi="Arial"/>
          <w:i/>
          <w:sz w:val="24"/>
        </w:rPr>
        <w:t xml:space="preserve">Non ama sinceramente i fratelli </w:t>
      </w:r>
      <w:r w:rsidRPr="00530152">
        <w:rPr>
          <w:rFonts w:ascii="Arial" w:hAnsi="Arial"/>
          <w:sz w:val="24"/>
        </w:rPr>
        <w:t>chi non li riscatta dal regno delle tenebre alla stessa maniera di Cristo Gesù, pagando per loro il prezzo della liberazione.</w:t>
      </w:r>
    </w:p>
    <w:p w14:paraId="3EBEDDFA" w14:textId="77777777" w:rsidR="00530152" w:rsidRPr="00530152" w:rsidRDefault="00530152" w:rsidP="00530152">
      <w:pPr>
        <w:spacing w:after="120"/>
        <w:jc w:val="both"/>
        <w:rPr>
          <w:rFonts w:ascii="Arial" w:hAnsi="Arial"/>
          <w:sz w:val="24"/>
        </w:rPr>
      </w:pPr>
      <w:r w:rsidRPr="00530152">
        <w:rPr>
          <w:rFonts w:ascii="Arial" w:hAnsi="Arial"/>
          <w:i/>
          <w:sz w:val="24"/>
        </w:rPr>
        <w:t>Se deve dare tutto se stesso, darà ai fratelli ogni altra cosa.</w:t>
      </w:r>
      <w:r w:rsidRPr="00530152">
        <w:rPr>
          <w:rFonts w:ascii="Arial" w:hAnsi="Arial"/>
          <w:sz w:val="24"/>
        </w:rPr>
        <w:t xml:space="preserve"> Darà loro compassione, perdono, misericordia, gioia, pace, sopportazione, pazienza, amicizia, liberazione, conforto, speranza.</w:t>
      </w:r>
    </w:p>
    <w:p w14:paraId="3B568CB3" w14:textId="77777777" w:rsidR="00530152" w:rsidRPr="00530152" w:rsidRDefault="00530152" w:rsidP="00530152">
      <w:pPr>
        <w:spacing w:after="120"/>
        <w:jc w:val="both"/>
        <w:rPr>
          <w:rFonts w:ascii="Arial" w:hAnsi="Arial"/>
          <w:sz w:val="24"/>
        </w:rPr>
      </w:pPr>
      <w:r w:rsidRPr="00530152">
        <w:rPr>
          <w:rFonts w:ascii="Arial" w:hAnsi="Arial"/>
          <w:sz w:val="24"/>
        </w:rPr>
        <w:t xml:space="preserve">Tutto darà di se stesso ai fratelli, perché questi a loro volta imparino ad amare Gesù Signore. </w:t>
      </w:r>
    </w:p>
    <w:p w14:paraId="02607072"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essere tempio di Dio sulla terra</w:t>
      </w:r>
    </w:p>
    <w:p w14:paraId="48C6687B" w14:textId="77777777" w:rsidR="00530152" w:rsidRPr="00530152" w:rsidRDefault="00530152" w:rsidP="00530152">
      <w:pPr>
        <w:spacing w:after="120"/>
        <w:jc w:val="both"/>
        <w:rPr>
          <w:rFonts w:ascii="Arial" w:hAnsi="Arial"/>
          <w:sz w:val="24"/>
        </w:rPr>
      </w:pPr>
      <w:r w:rsidRPr="00530152">
        <w:rPr>
          <w:rFonts w:ascii="Arial" w:hAnsi="Arial"/>
          <w:sz w:val="24"/>
        </w:rPr>
        <w:t xml:space="preserve">Il tempio in Gerusalemme era l’abitazione di Dio sulla terra. </w:t>
      </w:r>
      <w:r w:rsidRPr="00530152">
        <w:rPr>
          <w:rFonts w:ascii="Arial" w:hAnsi="Arial"/>
          <w:i/>
          <w:sz w:val="24"/>
        </w:rPr>
        <w:t>Chi voleva incontrare il Signore si recava al tempio, lo pensava nel tempio, verso il tempio dirigeva il suo sguardo nella preghiera.</w:t>
      </w:r>
      <w:r w:rsidRPr="00530152">
        <w:rPr>
          <w:rFonts w:ascii="Arial" w:hAnsi="Arial"/>
          <w:sz w:val="24"/>
        </w:rPr>
        <w:t xml:space="preserve"> </w:t>
      </w:r>
    </w:p>
    <w:p w14:paraId="7EA310D2" w14:textId="77777777" w:rsidR="00530152" w:rsidRPr="00530152" w:rsidRDefault="00530152" w:rsidP="00530152">
      <w:pPr>
        <w:spacing w:after="120"/>
        <w:jc w:val="both"/>
        <w:rPr>
          <w:rFonts w:ascii="Arial" w:hAnsi="Arial"/>
          <w:sz w:val="24"/>
        </w:rPr>
      </w:pPr>
      <w:r w:rsidRPr="00530152">
        <w:rPr>
          <w:rFonts w:ascii="Arial" w:hAnsi="Arial"/>
          <w:i/>
          <w:sz w:val="24"/>
        </w:rPr>
        <w:t>Con l’Incarnazione, è Cristo ora l’unico Tempio di Dio.</w:t>
      </w:r>
      <w:r w:rsidRPr="00530152">
        <w:rPr>
          <w:rFonts w:ascii="Arial" w:hAnsi="Arial"/>
          <w:sz w:val="24"/>
        </w:rPr>
        <w:t xml:space="preserve"> È Lui la presenza vera, reale, spirituale di Dio sulla nostra terra.</w:t>
      </w:r>
    </w:p>
    <w:p w14:paraId="50C94CD6" w14:textId="77777777" w:rsidR="00530152" w:rsidRPr="00530152" w:rsidRDefault="00530152" w:rsidP="00530152">
      <w:pPr>
        <w:spacing w:after="120"/>
        <w:jc w:val="both"/>
        <w:rPr>
          <w:rFonts w:ascii="Arial" w:hAnsi="Arial"/>
          <w:sz w:val="24"/>
        </w:rPr>
      </w:pPr>
      <w:r w:rsidRPr="00530152">
        <w:rPr>
          <w:rFonts w:ascii="Arial" w:hAnsi="Arial"/>
          <w:sz w:val="24"/>
        </w:rPr>
        <w:t xml:space="preserve">Non solo è presenza di Dio. </w:t>
      </w:r>
      <w:r w:rsidRPr="00530152">
        <w:rPr>
          <w:rFonts w:ascii="Arial" w:hAnsi="Arial"/>
          <w:i/>
          <w:sz w:val="24"/>
        </w:rPr>
        <w:t>Lui stesso è Dio.</w:t>
      </w:r>
      <w:r w:rsidRPr="00530152">
        <w:rPr>
          <w:rFonts w:ascii="Arial" w:hAnsi="Arial"/>
          <w:sz w:val="24"/>
        </w:rPr>
        <w:t xml:space="preserve"> La sua carne è il tempio dove abita la pienezza della divinità. Vi abita, come dice San Paolo, corporalmente.</w:t>
      </w:r>
    </w:p>
    <w:p w14:paraId="55959405" w14:textId="77777777" w:rsidR="00530152" w:rsidRPr="00530152" w:rsidRDefault="00530152" w:rsidP="00530152">
      <w:pPr>
        <w:spacing w:after="120"/>
        <w:jc w:val="both"/>
        <w:rPr>
          <w:rFonts w:ascii="Arial" w:hAnsi="Arial"/>
          <w:sz w:val="24"/>
        </w:rPr>
      </w:pPr>
      <w:r w:rsidRPr="00530152">
        <w:rPr>
          <w:rFonts w:ascii="Arial" w:hAnsi="Arial"/>
          <w:i/>
          <w:sz w:val="24"/>
        </w:rPr>
        <w:lastRenderedPageBreak/>
        <w:t>Cristo è salito al Cielo, non è più visibilmente presente sulla terra.</w:t>
      </w:r>
      <w:r w:rsidRPr="00530152">
        <w:rPr>
          <w:rFonts w:ascii="Arial" w:hAnsi="Arial"/>
          <w:sz w:val="24"/>
        </w:rPr>
        <w:t xml:space="preserve"> La terra ha bisogno della visibilità della presenza di Dio. Il mondo necessita di incontrarsi con il Dio visibile.</w:t>
      </w:r>
    </w:p>
    <w:p w14:paraId="665C5B55" w14:textId="77777777" w:rsidR="00530152" w:rsidRPr="00530152" w:rsidRDefault="00530152" w:rsidP="00530152">
      <w:pPr>
        <w:spacing w:after="120"/>
        <w:jc w:val="both"/>
        <w:rPr>
          <w:rFonts w:ascii="Arial" w:hAnsi="Arial"/>
          <w:sz w:val="24"/>
        </w:rPr>
      </w:pPr>
      <w:r w:rsidRPr="00530152">
        <w:rPr>
          <w:rFonts w:ascii="Arial" w:hAnsi="Arial"/>
          <w:i/>
          <w:sz w:val="24"/>
        </w:rPr>
        <w:t>Visibilità di Dio, sua presenza nel mondo, è il cristiano.</w:t>
      </w:r>
      <w:r w:rsidRPr="00530152">
        <w:rPr>
          <w:rFonts w:ascii="Arial" w:hAnsi="Arial"/>
          <w:sz w:val="24"/>
        </w:rPr>
        <w:t xml:space="preserve"> È lui il tempio santo di Dio. È lui che deve manifestare Dio in ogni momento, circostanza, occasione, relazione, incontro, frequentazione.</w:t>
      </w:r>
    </w:p>
    <w:p w14:paraId="0028ABB7" w14:textId="77777777" w:rsidR="00530152" w:rsidRPr="00530152" w:rsidRDefault="00530152" w:rsidP="00530152">
      <w:pPr>
        <w:spacing w:after="120"/>
        <w:jc w:val="both"/>
        <w:rPr>
          <w:rFonts w:ascii="Arial" w:hAnsi="Arial"/>
          <w:sz w:val="24"/>
        </w:rPr>
      </w:pPr>
      <w:r w:rsidRPr="00530152">
        <w:rPr>
          <w:rFonts w:ascii="Arial" w:hAnsi="Arial"/>
          <w:i/>
          <w:sz w:val="24"/>
        </w:rPr>
        <w:t>Ogni situazione della vita deve essere per lui manifestazione visibile di Dio,</w:t>
      </w:r>
      <w:r w:rsidRPr="00530152">
        <w:rPr>
          <w:rFonts w:ascii="Arial" w:hAnsi="Arial"/>
          <w:sz w:val="24"/>
        </w:rPr>
        <w:t xml:space="preserve"> deve essere per l’altro, per chiunque altro, incontro visibile con il Dio di Gesù Cristo e con Cristo Figlio di Dio, Tempio Santissimo della Gloria del Padre.</w:t>
      </w:r>
    </w:p>
    <w:p w14:paraId="33504B2C" w14:textId="77777777" w:rsidR="00530152" w:rsidRPr="00530152" w:rsidRDefault="00530152" w:rsidP="00530152">
      <w:pPr>
        <w:spacing w:after="120"/>
        <w:jc w:val="both"/>
        <w:rPr>
          <w:rFonts w:ascii="Arial" w:hAnsi="Arial"/>
          <w:sz w:val="24"/>
        </w:rPr>
      </w:pPr>
      <w:r w:rsidRPr="00530152">
        <w:rPr>
          <w:rFonts w:ascii="Arial" w:hAnsi="Arial"/>
          <w:i/>
          <w:sz w:val="24"/>
        </w:rPr>
        <w:t xml:space="preserve">Dio è santità, verità, carità, giustizia, perdono, misericordia, amore, pace, gioia, vita eterna, salvezza, redenzione, compassione, luce. </w:t>
      </w:r>
      <w:r w:rsidRPr="00530152">
        <w:rPr>
          <w:rFonts w:ascii="Arial" w:hAnsi="Arial"/>
          <w:sz w:val="24"/>
        </w:rPr>
        <w:t xml:space="preserve">Il cristiano sarà anche lui tempio di Dio impegnandosi ogni giorno per crescere secondo queste divine qualità, conformandosi quotidianamente a Cristo, con il quale forma un solo corpo, una sola vita. </w:t>
      </w:r>
      <w:r w:rsidRPr="00530152">
        <w:rPr>
          <w:rFonts w:ascii="Arial" w:hAnsi="Arial"/>
          <w:i/>
          <w:sz w:val="24"/>
        </w:rPr>
        <w:t>Questo richiede volontà rivolta costantemente verso il bene, esige desiderio di obbedienza perfetta ad ogni Parola del Vangelo, domanda che si abbandoni per sempre il regno delle tenebre e ci si rivesta di luce come Dio è luce eterna.</w:t>
      </w:r>
    </w:p>
    <w:p w14:paraId="2A609999" w14:textId="77777777" w:rsidR="00530152" w:rsidRPr="00530152" w:rsidRDefault="00530152" w:rsidP="00530152">
      <w:pPr>
        <w:spacing w:after="120"/>
        <w:jc w:val="both"/>
        <w:rPr>
          <w:rFonts w:ascii="Arial" w:hAnsi="Arial"/>
          <w:i/>
          <w:sz w:val="24"/>
        </w:rPr>
      </w:pPr>
      <w:r w:rsidRPr="00530152">
        <w:rPr>
          <w:rFonts w:ascii="Arial" w:hAnsi="Arial"/>
          <w:sz w:val="24"/>
        </w:rPr>
        <w:t xml:space="preserve">È questo il lavoro quotidiano del cristiano: </w:t>
      </w:r>
      <w:r w:rsidRPr="00530152">
        <w:rPr>
          <w:rFonts w:ascii="Arial" w:hAnsi="Arial"/>
          <w:i/>
          <w:sz w:val="24"/>
        </w:rPr>
        <w:t>divenire tempio santo di Dio, sua abitazione sulla terra, in modo che chi vuole incontrare Dio, il vero Dio, lo possa incontrare sempre, in ogni momento in lui.</w:t>
      </w:r>
    </w:p>
    <w:p w14:paraId="56F156CD" w14:textId="77777777" w:rsidR="00530152" w:rsidRPr="00530152" w:rsidRDefault="00530152" w:rsidP="00530152">
      <w:pPr>
        <w:spacing w:after="120"/>
        <w:jc w:val="both"/>
        <w:rPr>
          <w:rFonts w:ascii="Arial" w:hAnsi="Arial"/>
          <w:sz w:val="24"/>
        </w:rPr>
      </w:pPr>
      <w:r w:rsidRPr="00530152">
        <w:rPr>
          <w:rFonts w:ascii="Arial" w:hAnsi="Arial"/>
          <w:sz w:val="24"/>
        </w:rPr>
        <w:t xml:space="preserve">Vedendo lui ogni uomo deve vedere Cristo, deve vedere Dio. Questa è la missione cristiana sulla terra. Per questo egli è stato comprato. </w:t>
      </w:r>
    </w:p>
    <w:p w14:paraId="039BD69C"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essere irreprensibile nel bene</w:t>
      </w:r>
    </w:p>
    <w:p w14:paraId="0C84D3E0" w14:textId="77777777" w:rsidR="00530152" w:rsidRPr="00530152" w:rsidRDefault="00530152" w:rsidP="00530152">
      <w:pPr>
        <w:spacing w:after="120"/>
        <w:jc w:val="both"/>
        <w:rPr>
          <w:rFonts w:ascii="Arial" w:hAnsi="Arial"/>
          <w:sz w:val="24"/>
        </w:rPr>
      </w:pPr>
      <w:r w:rsidRPr="00530152">
        <w:rPr>
          <w:rFonts w:ascii="Arial" w:hAnsi="Arial"/>
          <w:sz w:val="24"/>
        </w:rPr>
        <w:t>L’irreprensibilità nel bene dice appello alla coscienza dei fratelli e non più alla propria coscienza.</w:t>
      </w:r>
    </w:p>
    <w:p w14:paraId="5EC0EA80"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è chiamato ad essere visibilità di Dio sulla nostra terra. </w:t>
      </w:r>
      <w:r w:rsidRPr="00530152">
        <w:rPr>
          <w:rFonts w:ascii="Arial" w:hAnsi="Arial"/>
          <w:i/>
          <w:sz w:val="24"/>
        </w:rPr>
        <w:t>Ognuno potrebbe dire, facendo appello alla sua coscienza: io sono questa visibilità di Dio, o: in me la visibilità di Dio è perfetta.</w:t>
      </w:r>
    </w:p>
    <w:p w14:paraId="29F11E32"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Questa affermazione non la deve dire il cristiano. Devono dirla gli altri. </w:t>
      </w:r>
      <w:r w:rsidRPr="00530152">
        <w:rPr>
          <w:rFonts w:ascii="Arial" w:hAnsi="Arial"/>
          <w:i/>
          <w:sz w:val="24"/>
        </w:rPr>
        <w:t>Devono dirla quanti credono e quanti non credono, chi è cristiano e chi è pagano, chi è religioso e chi è ateo.</w:t>
      </w:r>
    </w:p>
    <w:p w14:paraId="22203B02" w14:textId="77777777" w:rsidR="00530152" w:rsidRPr="00530152" w:rsidRDefault="00530152" w:rsidP="00530152">
      <w:pPr>
        <w:spacing w:after="120"/>
        <w:jc w:val="both"/>
        <w:rPr>
          <w:rFonts w:ascii="Arial" w:hAnsi="Arial"/>
          <w:sz w:val="24"/>
        </w:rPr>
      </w:pPr>
      <w:r w:rsidRPr="00530152">
        <w:rPr>
          <w:rFonts w:ascii="Arial" w:hAnsi="Arial"/>
          <w:i/>
          <w:sz w:val="24"/>
        </w:rPr>
        <w:t>Questo obbliga il cristiano a lasciarsi giudicare la coscienza anche dal mondo.</w:t>
      </w:r>
      <w:r w:rsidRPr="00530152">
        <w:rPr>
          <w:rFonts w:ascii="Arial" w:hAnsi="Arial"/>
          <w:sz w:val="24"/>
        </w:rPr>
        <w:t xml:space="preserve"> Lui deve stare sempre in ascolto della Volontà di Dio, la Volontà di Dio deve compiere però nella più alta prudenza, sapienza, saggezza, intelligenza.</w:t>
      </w:r>
    </w:p>
    <w:p w14:paraId="49848335" w14:textId="77777777" w:rsidR="00530152" w:rsidRPr="00530152" w:rsidRDefault="00530152" w:rsidP="00530152">
      <w:pPr>
        <w:spacing w:after="120"/>
        <w:jc w:val="both"/>
        <w:rPr>
          <w:rFonts w:ascii="Arial" w:hAnsi="Arial"/>
          <w:sz w:val="24"/>
        </w:rPr>
      </w:pPr>
      <w:r w:rsidRPr="00530152">
        <w:rPr>
          <w:rFonts w:ascii="Arial" w:hAnsi="Arial"/>
          <w:sz w:val="24"/>
        </w:rPr>
        <w:t xml:space="preserve">Deve sapere che ciò che è giusto in sé, non sempre è cosa giusta dinanzi agli altri. </w:t>
      </w:r>
    </w:p>
    <w:p w14:paraId="7BAA6D07" w14:textId="77777777" w:rsidR="00530152" w:rsidRPr="00530152" w:rsidRDefault="00530152" w:rsidP="00530152">
      <w:pPr>
        <w:spacing w:after="120"/>
        <w:jc w:val="both"/>
        <w:rPr>
          <w:rFonts w:ascii="Arial" w:hAnsi="Arial"/>
          <w:i/>
          <w:sz w:val="24"/>
        </w:rPr>
      </w:pPr>
      <w:r w:rsidRPr="00530152">
        <w:rPr>
          <w:rFonts w:ascii="Arial" w:hAnsi="Arial"/>
          <w:sz w:val="24"/>
        </w:rPr>
        <w:t xml:space="preserve">Per questo deve evitare ogni scandalo, ogni imprudenza, ogni più piccola azione che potrebbe </w:t>
      </w:r>
      <w:r w:rsidRPr="00530152">
        <w:rPr>
          <w:rFonts w:ascii="Arial" w:hAnsi="Arial"/>
          <w:i/>
          <w:sz w:val="24"/>
        </w:rPr>
        <w:t>oscurare e non rivelare il volto di Dio che lui è obbligato sempre a manifestare.</w:t>
      </w:r>
    </w:p>
    <w:p w14:paraId="5425B182" w14:textId="77777777" w:rsidR="00530152" w:rsidRPr="00530152" w:rsidRDefault="00530152" w:rsidP="00530152">
      <w:pPr>
        <w:spacing w:after="120"/>
        <w:jc w:val="both"/>
        <w:rPr>
          <w:rFonts w:ascii="Arial" w:hAnsi="Arial"/>
          <w:i/>
          <w:sz w:val="24"/>
        </w:rPr>
      </w:pPr>
      <w:r w:rsidRPr="00530152">
        <w:rPr>
          <w:rFonts w:ascii="Arial" w:hAnsi="Arial"/>
          <w:sz w:val="24"/>
        </w:rPr>
        <w:t xml:space="preserve">Egli deve raggiungere la più alta santità. </w:t>
      </w:r>
      <w:r w:rsidRPr="00530152">
        <w:rPr>
          <w:rFonts w:ascii="Arial" w:hAnsi="Arial"/>
          <w:i/>
          <w:sz w:val="24"/>
        </w:rPr>
        <w:t>In lui le virtù dovranno essere vissute sempre in modo eroico.</w:t>
      </w:r>
    </w:p>
    <w:p w14:paraId="4517ADC1"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Questo lo deve fare non solo per ragioni di santità personale, quanto soprattutto per ragioni di credibilità di Dio. </w:t>
      </w:r>
    </w:p>
    <w:p w14:paraId="3871A3AC" w14:textId="77777777" w:rsidR="00530152" w:rsidRPr="00530152" w:rsidRDefault="00530152" w:rsidP="00530152">
      <w:pPr>
        <w:spacing w:after="120"/>
        <w:jc w:val="both"/>
        <w:rPr>
          <w:rFonts w:ascii="Arial" w:hAnsi="Arial"/>
          <w:i/>
          <w:sz w:val="24"/>
        </w:rPr>
      </w:pPr>
      <w:r w:rsidRPr="00530152">
        <w:rPr>
          <w:rFonts w:ascii="Arial" w:hAnsi="Arial"/>
          <w:sz w:val="24"/>
        </w:rPr>
        <w:t xml:space="preserve">Lui, sempre, in ogni momento, in ogni circostanza, </w:t>
      </w:r>
      <w:r w:rsidRPr="00530152">
        <w:rPr>
          <w:rFonts w:ascii="Arial" w:hAnsi="Arial"/>
          <w:i/>
          <w:sz w:val="24"/>
        </w:rPr>
        <w:t>deve rendere credibile il Signore e lo rende credibile operando allo stesso modo di Cristo Gesù.</w:t>
      </w:r>
    </w:p>
    <w:p w14:paraId="7AA0E029" w14:textId="77777777" w:rsidR="00530152" w:rsidRPr="00530152" w:rsidRDefault="00530152" w:rsidP="00530152">
      <w:pPr>
        <w:spacing w:after="120"/>
        <w:jc w:val="both"/>
        <w:rPr>
          <w:rFonts w:ascii="Arial" w:hAnsi="Arial"/>
          <w:sz w:val="24"/>
        </w:rPr>
      </w:pPr>
      <w:r w:rsidRPr="00530152">
        <w:rPr>
          <w:rFonts w:ascii="Arial" w:hAnsi="Arial"/>
          <w:sz w:val="24"/>
        </w:rPr>
        <w:t xml:space="preserve">Il centurione confessò che Cristo Gesù era Figlio di Dio: </w:t>
      </w:r>
      <w:r w:rsidRPr="00530152">
        <w:rPr>
          <w:rFonts w:ascii="Arial" w:hAnsi="Arial"/>
          <w:i/>
          <w:sz w:val="24"/>
        </w:rPr>
        <w:t>“vedendolo morire in quel modo”</w:t>
      </w:r>
      <w:r w:rsidRPr="00530152">
        <w:rPr>
          <w:rFonts w:ascii="Arial" w:hAnsi="Arial"/>
          <w:sz w:val="24"/>
        </w:rPr>
        <w:t xml:space="preserve">. </w:t>
      </w:r>
      <w:r w:rsidRPr="00530152">
        <w:rPr>
          <w:rFonts w:ascii="Arial" w:hAnsi="Arial"/>
          <w:i/>
          <w:sz w:val="24"/>
        </w:rPr>
        <w:t>Dall’azione di Cristo alla nascita della fede in lui.</w:t>
      </w:r>
    </w:p>
    <w:p w14:paraId="08C48D91" w14:textId="77777777" w:rsidR="00530152" w:rsidRPr="00530152" w:rsidRDefault="00530152" w:rsidP="00530152">
      <w:pPr>
        <w:spacing w:after="120"/>
        <w:jc w:val="both"/>
        <w:rPr>
          <w:rFonts w:ascii="Arial" w:hAnsi="Arial"/>
          <w:sz w:val="24"/>
        </w:rPr>
      </w:pPr>
      <w:r w:rsidRPr="00530152">
        <w:rPr>
          <w:rFonts w:ascii="Arial" w:hAnsi="Arial"/>
          <w:i/>
          <w:sz w:val="24"/>
        </w:rPr>
        <w:t>La santità nel cristiano deve essere a prova di credibilità, a prova di coscienza dell’altro, a prova di fede dell’altro.</w:t>
      </w:r>
      <w:r w:rsidRPr="00530152">
        <w:rPr>
          <w:rFonts w:ascii="Arial" w:hAnsi="Arial"/>
          <w:sz w:val="24"/>
        </w:rPr>
        <w:t xml:space="preserve"> La fede dell’altro deve nascere dalla visione del cristiano, che è visione di Cristo, visione di Dio. </w:t>
      </w:r>
    </w:p>
    <w:p w14:paraId="7777B323"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vivere da uomo libero</w:t>
      </w:r>
    </w:p>
    <w:p w14:paraId="46204026" w14:textId="77777777" w:rsidR="00530152" w:rsidRPr="00530152" w:rsidRDefault="00530152" w:rsidP="00530152">
      <w:pPr>
        <w:spacing w:after="120"/>
        <w:jc w:val="both"/>
        <w:rPr>
          <w:rFonts w:ascii="Arial" w:hAnsi="Arial"/>
          <w:sz w:val="24"/>
        </w:rPr>
      </w:pPr>
      <w:r w:rsidRPr="00530152">
        <w:rPr>
          <w:rFonts w:ascii="Arial" w:hAnsi="Arial"/>
          <w:sz w:val="24"/>
        </w:rPr>
        <w:t xml:space="preserve">La libertà cui Cristo chiama ogni cristiano non è quella fisica. </w:t>
      </w:r>
      <w:r w:rsidRPr="00530152">
        <w:rPr>
          <w:rFonts w:ascii="Arial" w:hAnsi="Arial"/>
          <w:i/>
          <w:sz w:val="24"/>
        </w:rPr>
        <w:t>Non può essere quella fisica, perché Cristo fu inchiodato sulla croce.</w:t>
      </w:r>
    </w:p>
    <w:p w14:paraId="5E49C426" w14:textId="77777777" w:rsidR="00530152" w:rsidRPr="00530152" w:rsidRDefault="00530152" w:rsidP="00530152">
      <w:pPr>
        <w:spacing w:after="120"/>
        <w:jc w:val="both"/>
        <w:rPr>
          <w:rFonts w:ascii="Arial" w:hAnsi="Arial"/>
          <w:sz w:val="24"/>
        </w:rPr>
      </w:pPr>
      <w:r w:rsidRPr="00530152">
        <w:rPr>
          <w:rFonts w:ascii="Arial" w:hAnsi="Arial"/>
          <w:sz w:val="24"/>
        </w:rPr>
        <w:t>Se Cristo si lasciò inchiodare sulla croce, a</w:t>
      </w:r>
      <w:r w:rsidRPr="00530152">
        <w:rPr>
          <w:rFonts w:ascii="Arial" w:hAnsi="Arial"/>
          <w:i/>
          <w:sz w:val="24"/>
        </w:rPr>
        <w:t>nche il cristiano deve lasciarsi inchiodare su ogni altra croce per amore di chi lo inchioda, per dare libertà a chi lo crocifigge, per mostrare al mondo intero che non è la libertà fisica il vero bene per l'uomo, ma l’altra libertà: quella dell’anima e dello spirito.</w:t>
      </w:r>
    </w:p>
    <w:p w14:paraId="4EF6D78C" w14:textId="77777777" w:rsidR="00530152" w:rsidRPr="00530152" w:rsidRDefault="00530152" w:rsidP="00530152">
      <w:pPr>
        <w:spacing w:after="120"/>
        <w:jc w:val="both"/>
        <w:rPr>
          <w:rFonts w:ascii="Arial" w:hAnsi="Arial"/>
          <w:sz w:val="24"/>
        </w:rPr>
      </w:pPr>
      <w:r w:rsidRPr="00530152">
        <w:rPr>
          <w:rFonts w:ascii="Arial" w:hAnsi="Arial"/>
          <w:sz w:val="24"/>
        </w:rPr>
        <w:t>La libertà del cristiano è quella di vivere senza peccato, senza vizio, senza trasgressione.</w:t>
      </w:r>
    </w:p>
    <w:p w14:paraId="6EB7E55B" w14:textId="77777777" w:rsidR="00530152" w:rsidRPr="00530152" w:rsidRDefault="00530152" w:rsidP="00530152">
      <w:pPr>
        <w:spacing w:after="120"/>
        <w:jc w:val="both"/>
        <w:rPr>
          <w:rFonts w:ascii="Arial" w:hAnsi="Arial"/>
          <w:sz w:val="24"/>
        </w:rPr>
      </w:pPr>
      <w:r w:rsidRPr="00530152">
        <w:rPr>
          <w:rFonts w:ascii="Arial" w:hAnsi="Arial"/>
          <w:sz w:val="24"/>
        </w:rPr>
        <w:t xml:space="preserve">L’essere senza peccato è solo libertà incipiente. Ancora non è vera pienezza di libertà. </w:t>
      </w:r>
      <w:r w:rsidRPr="00530152">
        <w:rPr>
          <w:rFonts w:ascii="Arial" w:hAnsi="Arial"/>
          <w:i/>
          <w:sz w:val="24"/>
        </w:rPr>
        <w:t>La libertà cui è chiamato il cristiano è quella di vivere solo per compiere il bene, per amare sino alla fine.</w:t>
      </w:r>
    </w:p>
    <w:p w14:paraId="1FE6C98C" w14:textId="77777777" w:rsidR="00530152" w:rsidRPr="00530152" w:rsidRDefault="00530152" w:rsidP="00530152">
      <w:pPr>
        <w:spacing w:after="120"/>
        <w:jc w:val="both"/>
        <w:rPr>
          <w:rFonts w:ascii="Arial" w:hAnsi="Arial"/>
          <w:sz w:val="24"/>
        </w:rPr>
      </w:pPr>
      <w:r w:rsidRPr="00530152">
        <w:rPr>
          <w:rFonts w:ascii="Arial" w:hAnsi="Arial"/>
          <w:i/>
          <w:sz w:val="24"/>
        </w:rPr>
        <w:t>La libertà del cristiano è quella di lasciarsi inchiodare sulla croce per dare libertà vera,</w:t>
      </w:r>
      <w:r w:rsidRPr="00530152">
        <w:rPr>
          <w:rFonts w:ascii="Arial" w:hAnsi="Arial"/>
          <w:sz w:val="24"/>
        </w:rPr>
        <w:t xml:space="preserve"> secondo Dio, a tutti coloro che ancora sono nella schiavitù dell’anima e dello spirito e a motivo di questa loro schiavitù tolgono la libertà fisica ai loro fratelli, anche sopprimendoli con morte ignominiosa e crudele.</w:t>
      </w:r>
    </w:p>
    <w:p w14:paraId="73CED281" w14:textId="77777777" w:rsidR="00530152" w:rsidRPr="00530152" w:rsidRDefault="00530152" w:rsidP="00530152">
      <w:pPr>
        <w:spacing w:after="120"/>
        <w:jc w:val="both"/>
        <w:rPr>
          <w:rFonts w:ascii="Arial" w:hAnsi="Arial"/>
          <w:sz w:val="24"/>
        </w:rPr>
      </w:pPr>
      <w:r w:rsidRPr="00530152">
        <w:rPr>
          <w:rFonts w:ascii="Arial" w:hAnsi="Arial"/>
          <w:sz w:val="24"/>
        </w:rPr>
        <w:t xml:space="preserve">È uomo libero il cristiano che si libera del suo stesso corpo e ne fa un oggetto per amare ogni uomo. </w:t>
      </w:r>
      <w:r w:rsidRPr="00530152">
        <w:rPr>
          <w:rFonts w:ascii="Arial" w:hAnsi="Arial"/>
          <w:i/>
          <w:sz w:val="24"/>
        </w:rPr>
        <w:t>È uomo libero il cristiano che si spoglia di se stesso per farsi cibo per i propri fratelli.</w:t>
      </w:r>
    </w:p>
    <w:p w14:paraId="606E861D"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il cristiano si disfa anche del suo corpo per amare, allora egli ha raggiunto la pienezza della libertà. </w:t>
      </w:r>
      <w:r w:rsidRPr="00530152">
        <w:rPr>
          <w:rFonts w:ascii="Arial" w:hAnsi="Arial"/>
          <w:i/>
          <w:sz w:val="24"/>
        </w:rPr>
        <w:t>Cristo è libero sulla croce.</w:t>
      </w:r>
      <w:r w:rsidRPr="00530152">
        <w:rPr>
          <w:rFonts w:ascii="Arial" w:hAnsi="Arial"/>
          <w:sz w:val="24"/>
        </w:rPr>
        <w:t xml:space="preserve"> Lì ha raggiunto la perfezione della completa libertà. Lì si è dato tutto per noi. </w:t>
      </w:r>
    </w:p>
    <w:p w14:paraId="0B1BEC11"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sopportare la sofferenza con amore</w:t>
      </w:r>
    </w:p>
    <w:p w14:paraId="493C005F" w14:textId="77777777" w:rsidR="00530152" w:rsidRPr="00530152" w:rsidRDefault="00530152" w:rsidP="00530152">
      <w:pPr>
        <w:spacing w:after="120"/>
        <w:jc w:val="both"/>
        <w:rPr>
          <w:rFonts w:ascii="Arial" w:hAnsi="Arial"/>
          <w:i/>
          <w:sz w:val="24"/>
        </w:rPr>
      </w:pPr>
      <w:r w:rsidRPr="00530152">
        <w:rPr>
          <w:rFonts w:ascii="Arial" w:hAnsi="Arial"/>
          <w:sz w:val="24"/>
        </w:rPr>
        <w:t xml:space="preserve">Se il cristiano deve liberarsi anche del proprio corpo, se deve consegnare il suo corpo al mondo, per attestare la vera libertà cui lo chiama il suo Maestro e Signore dalla croce, è giusto, </w:t>
      </w:r>
      <w:r w:rsidRPr="00530152">
        <w:rPr>
          <w:rFonts w:ascii="Arial" w:hAnsi="Arial"/>
          <w:i/>
          <w:sz w:val="24"/>
        </w:rPr>
        <w:t xml:space="preserve">anzi è cosa necessaria che lui sopporti ogni sofferenza con amore, nella gioia, sapendo che attraverso questa sofferenza lui potrà essere in tutto conforme al suo Gesù. </w:t>
      </w:r>
    </w:p>
    <w:p w14:paraId="1DE71F32" w14:textId="77777777" w:rsidR="00530152" w:rsidRPr="00530152" w:rsidRDefault="00530152" w:rsidP="00530152">
      <w:pPr>
        <w:spacing w:after="120"/>
        <w:jc w:val="both"/>
        <w:rPr>
          <w:rFonts w:ascii="Arial" w:hAnsi="Arial"/>
          <w:sz w:val="24"/>
        </w:rPr>
      </w:pPr>
      <w:r w:rsidRPr="00530152">
        <w:rPr>
          <w:rFonts w:ascii="Arial" w:hAnsi="Arial"/>
          <w:sz w:val="24"/>
        </w:rPr>
        <w:t>Cosa è infatti la sofferenza se non un furto di anima, di spirito, di corpo che il male opera sulla nostra persona?</w:t>
      </w:r>
    </w:p>
    <w:p w14:paraId="46A47D1B" w14:textId="77777777" w:rsidR="00530152" w:rsidRPr="00530152" w:rsidRDefault="00530152" w:rsidP="00530152">
      <w:pPr>
        <w:spacing w:after="120"/>
        <w:jc w:val="both"/>
        <w:rPr>
          <w:rFonts w:ascii="Arial" w:hAnsi="Arial"/>
          <w:sz w:val="24"/>
        </w:rPr>
      </w:pPr>
      <w:r w:rsidRPr="00530152">
        <w:rPr>
          <w:rFonts w:ascii="Arial" w:hAnsi="Arial"/>
          <w:sz w:val="24"/>
        </w:rPr>
        <w:t xml:space="preserve">Se questo furto di vita è vissuto con amore, per amore, è offerto per la salvezza proprio di chi questo furto compie e per tutti coloro che ancora non conoscono Cristo, non adorano il Padre, </w:t>
      </w:r>
      <w:r w:rsidRPr="00530152">
        <w:rPr>
          <w:rFonts w:ascii="Arial" w:hAnsi="Arial"/>
          <w:i/>
          <w:sz w:val="24"/>
        </w:rPr>
        <w:t>non sono nella Verità dello Spirito Santo</w:t>
      </w:r>
      <w:r w:rsidRPr="00530152">
        <w:rPr>
          <w:rFonts w:ascii="Arial" w:hAnsi="Arial"/>
          <w:sz w:val="24"/>
        </w:rPr>
        <w:t xml:space="preserve">, sarà </w:t>
      </w:r>
      <w:r w:rsidRPr="00530152">
        <w:rPr>
          <w:rFonts w:ascii="Arial" w:hAnsi="Arial"/>
          <w:sz w:val="24"/>
        </w:rPr>
        <w:lastRenderedPageBreak/>
        <w:t>proprio in ragione di questa offerta che il Signore concede la grazia della conversione e della fede a quanti sono lontani dal suo regno di verità e di luce.</w:t>
      </w:r>
    </w:p>
    <w:p w14:paraId="2F605AA3" w14:textId="77777777" w:rsidR="00530152" w:rsidRPr="00530152" w:rsidRDefault="00530152" w:rsidP="00530152">
      <w:pPr>
        <w:spacing w:after="120"/>
        <w:jc w:val="both"/>
        <w:rPr>
          <w:rFonts w:ascii="Arial" w:hAnsi="Arial"/>
          <w:sz w:val="24"/>
        </w:rPr>
      </w:pPr>
      <w:r w:rsidRPr="00530152">
        <w:rPr>
          <w:rFonts w:ascii="Arial" w:hAnsi="Arial"/>
          <w:i/>
          <w:sz w:val="24"/>
        </w:rPr>
        <w:t>L’anima, il corpo, lo spirito si ribellano a questo furto.</w:t>
      </w:r>
      <w:r w:rsidRPr="00530152">
        <w:rPr>
          <w:rFonts w:ascii="Arial" w:hAnsi="Arial"/>
          <w:sz w:val="24"/>
        </w:rPr>
        <w:t xml:space="preserve"> Non vogliono che esso avvenga. Lo rifiutano.</w:t>
      </w:r>
    </w:p>
    <w:p w14:paraId="1E81F349" w14:textId="77777777" w:rsidR="00530152" w:rsidRPr="00530152" w:rsidRDefault="00530152" w:rsidP="00530152">
      <w:pPr>
        <w:spacing w:after="120"/>
        <w:jc w:val="both"/>
        <w:rPr>
          <w:rFonts w:ascii="Arial" w:hAnsi="Arial"/>
          <w:i/>
          <w:sz w:val="24"/>
        </w:rPr>
      </w:pPr>
      <w:r w:rsidRPr="00530152">
        <w:rPr>
          <w:rFonts w:ascii="Arial" w:hAnsi="Arial"/>
          <w:sz w:val="24"/>
        </w:rPr>
        <w:t xml:space="preserve">Ma è proprio della grazia di Dio, impetrata costantemente nella preghiera, come ha fatto Cristo Gesù nell’Orto degli Ulivi, che fortifica la volontà e la rende in  tutto conforme alla Volontà di Cristo Gesù, </w:t>
      </w:r>
      <w:r w:rsidRPr="00530152">
        <w:rPr>
          <w:rFonts w:ascii="Arial" w:hAnsi="Arial"/>
          <w:i/>
          <w:sz w:val="24"/>
        </w:rPr>
        <w:t xml:space="preserve">che si offrì volontariamente alla morte, che sopportò ogni sofferenza con amore e per amore dei molti figli di Dio dispersi e lontani dalla sua Casa. </w:t>
      </w:r>
    </w:p>
    <w:p w14:paraId="7A5F09B6"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che vuole offrire la sofferenza deve avere sempre dinanzi ai suoi occhi Cristo Gesù nei due momenti culminanti della sua vita: nell’Orto degli Ulivi e sulla Croce. </w:t>
      </w:r>
      <w:r w:rsidRPr="00530152">
        <w:rPr>
          <w:rFonts w:ascii="Arial" w:hAnsi="Arial"/>
          <w:i/>
          <w:sz w:val="24"/>
        </w:rPr>
        <w:t>Se fissa il suo sguardo perennemente su queste due visioni di Cristo Gesù</w:t>
      </w:r>
      <w:r w:rsidRPr="00530152">
        <w:rPr>
          <w:rFonts w:ascii="Arial" w:hAnsi="Arial"/>
          <w:sz w:val="24"/>
        </w:rPr>
        <w:t xml:space="preserve">, anche per lui la sopportazione di ogni sofferenza sarà non solo possibile, ma </w:t>
      </w:r>
      <w:r w:rsidRPr="00530152">
        <w:rPr>
          <w:rFonts w:ascii="Arial" w:hAnsi="Arial"/>
          <w:i/>
          <w:sz w:val="24"/>
        </w:rPr>
        <w:t>nella sofferenza sarà reso perfetto in ogni altra cosa</w:t>
      </w:r>
      <w:r w:rsidRPr="00530152">
        <w:rPr>
          <w:rFonts w:ascii="Arial" w:hAnsi="Arial"/>
          <w:sz w:val="24"/>
        </w:rPr>
        <w:t>, perché proprio nella sofferenza vissuta con amore e per amore raggiungerà il massimo della liberazione dal male, dal peccato; raggiungerà il massimo dell’amore: ha dato tutto se stesso per gli altri.</w:t>
      </w:r>
    </w:p>
    <w:p w14:paraId="2B049549"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vincere il male con il bene</w:t>
      </w:r>
    </w:p>
    <w:p w14:paraId="69DFE942" w14:textId="77777777" w:rsidR="00530152" w:rsidRPr="00530152" w:rsidRDefault="00530152" w:rsidP="00530152">
      <w:pPr>
        <w:spacing w:after="120"/>
        <w:jc w:val="both"/>
        <w:rPr>
          <w:rFonts w:ascii="Arial" w:hAnsi="Arial"/>
          <w:sz w:val="24"/>
        </w:rPr>
      </w:pPr>
      <w:r w:rsidRPr="00530152">
        <w:rPr>
          <w:rFonts w:ascii="Arial" w:hAnsi="Arial"/>
          <w:sz w:val="24"/>
        </w:rPr>
        <w:t xml:space="preserve">Nella sopportazione della sofferenza egli mai dovrà opporsi creando altra sofferenza. </w:t>
      </w:r>
      <w:r w:rsidRPr="00530152">
        <w:rPr>
          <w:rFonts w:ascii="Arial" w:hAnsi="Arial"/>
          <w:i/>
          <w:sz w:val="24"/>
        </w:rPr>
        <w:t>Questo significherebbe respingere il male con il male.</w:t>
      </w:r>
      <w:r w:rsidRPr="00530152">
        <w:rPr>
          <w:rFonts w:ascii="Arial" w:hAnsi="Arial"/>
          <w:sz w:val="24"/>
        </w:rPr>
        <w:t xml:space="preserve"> Se lui fa il male non è più di Cristo, perché Cristo è colui che non ha mai conosciuto il male. Cristo è colui che ha sempre vissuto nel più grande bene. </w:t>
      </w:r>
    </w:p>
    <w:p w14:paraId="4E047DB7" w14:textId="77777777" w:rsidR="00530152" w:rsidRPr="00530152" w:rsidRDefault="00530152" w:rsidP="00530152">
      <w:pPr>
        <w:spacing w:after="120"/>
        <w:jc w:val="both"/>
        <w:rPr>
          <w:rFonts w:ascii="Arial" w:hAnsi="Arial"/>
          <w:sz w:val="24"/>
        </w:rPr>
      </w:pPr>
      <w:r w:rsidRPr="00530152">
        <w:rPr>
          <w:rFonts w:ascii="Arial" w:hAnsi="Arial"/>
          <w:sz w:val="24"/>
        </w:rPr>
        <w:t xml:space="preserve">La vittoria del male con il bene è solo del cristiano. </w:t>
      </w:r>
      <w:r w:rsidRPr="00530152">
        <w:rPr>
          <w:rFonts w:ascii="Arial" w:hAnsi="Arial"/>
          <w:i/>
          <w:sz w:val="24"/>
        </w:rPr>
        <w:t>Solo il cristiano può fare questo, perché quest’azione è solo di Dio.</w:t>
      </w:r>
      <w:r w:rsidRPr="00530152">
        <w:rPr>
          <w:rFonts w:ascii="Arial" w:hAnsi="Arial"/>
          <w:sz w:val="24"/>
        </w:rPr>
        <w:t xml:space="preserve"> Chi la compie nella propria storia, la compie solo per grazia di Dio. </w:t>
      </w:r>
    </w:p>
    <w:p w14:paraId="1D57AF2C" w14:textId="77777777" w:rsidR="00530152" w:rsidRPr="00530152" w:rsidRDefault="00530152" w:rsidP="00530152">
      <w:pPr>
        <w:spacing w:after="120"/>
        <w:jc w:val="both"/>
        <w:rPr>
          <w:rFonts w:ascii="Arial" w:hAnsi="Arial"/>
          <w:sz w:val="24"/>
        </w:rPr>
      </w:pPr>
      <w:r w:rsidRPr="00530152">
        <w:rPr>
          <w:rFonts w:ascii="Arial" w:hAnsi="Arial"/>
          <w:i/>
          <w:sz w:val="24"/>
        </w:rPr>
        <w:t>A questa lotta del bene per vincere il male bisogna allenarsi, prepararsi.</w:t>
      </w:r>
      <w:r w:rsidRPr="00530152">
        <w:rPr>
          <w:rFonts w:ascii="Arial" w:hAnsi="Arial"/>
          <w:sz w:val="24"/>
        </w:rPr>
        <w:t xml:space="preserve"> Questa vittoria non si ottiene in un solo giorno, né in pochi anni.</w:t>
      </w:r>
    </w:p>
    <w:p w14:paraId="47E7EEB8" w14:textId="77777777" w:rsidR="00530152" w:rsidRPr="00530152" w:rsidRDefault="00530152" w:rsidP="00530152">
      <w:pPr>
        <w:spacing w:after="120"/>
        <w:jc w:val="both"/>
        <w:rPr>
          <w:rFonts w:ascii="Arial" w:hAnsi="Arial"/>
          <w:sz w:val="24"/>
        </w:rPr>
      </w:pPr>
      <w:r w:rsidRPr="00530152">
        <w:rPr>
          <w:rFonts w:ascii="Arial" w:hAnsi="Arial"/>
          <w:sz w:val="24"/>
        </w:rPr>
        <w:t>Ottiene questa vittoria chi cresce nella perfezione delle beatitudini, che sono la consegna di tutto l’uomo a Dio perché Dio compia il più grande bene.</w:t>
      </w:r>
    </w:p>
    <w:p w14:paraId="27BDEA7A" w14:textId="77777777" w:rsidR="00530152" w:rsidRPr="00530152" w:rsidRDefault="00530152" w:rsidP="00530152">
      <w:pPr>
        <w:spacing w:after="120"/>
        <w:jc w:val="both"/>
        <w:rPr>
          <w:rFonts w:ascii="Arial" w:hAnsi="Arial"/>
          <w:i/>
          <w:sz w:val="24"/>
        </w:rPr>
      </w:pPr>
      <w:r w:rsidRPr="00530152">
        <w:rPr>
          <w:rFonts w:ascii="Arial" w:hAnsi="Arial"/>
          <w:i/>
          <w:sz w:val="24"/>
        </w:rPr>
        <w:t>È questo un cammino lungo, dura tutta una vita.</w:t>
      </w:r>
      <w:r w:rsidRPr="00530152">
        <w:rPr>
          <w:rFonts w:ascii="Arial" w:hAnsi="Arial"/>
          <w:sz w:val="24"/>
        </w:rPr>
        <w:t xml:space="preserve"> Esso è perfetto quando si vince il male anche con il desiderio del bene, </w:t>
      </w:r>
      <w:r w:rsidRPr="00530152">
        <w:rPr>
          <w:rFonts w:ascii="Arial" w:hAnsi="Arial"/>
          <w:i/>
          <w:sz w:val="24"/>
        </w:rPr>
        <w:t>quando neanche il più piccolo pensiero di male entra nel nostro spirito per contaminarlo.</w:t>
      </w:r>
    </w:p>
    <w:p w14:paraId="3BD917CC"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si è liberi da ogni pensiero e anche sentimento inconscio, allora si può parlare di perfetta sconfitta del male con il bene nella nostra vita. </w:t>
      </w:r>
    </w:p>
    <w:p w14:paraId="1272BFE9"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servire facendosi modello</w:t>
      </w:r>
    </w:p>
    <w:p w14:paraId="5738F61B"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ha una grandissima responsabilità dinanzi ai propri fratelli di fede. </w:t>
      </w:r>
      <w:r w:rsidRPr="00530152">
        <w:rPr>
          <w:rFonts w:ascii="Arial" w:hAnsi="Arial"/>
          <w:i/>
          <w:sz w:val="24"/>
        </w:rPr>
        <w:t>Egli è chiamato a operare intensamente perché nessuno si perda, nessuno abbandoni il Regno della luce, nessuno ritorni nel regno delle tenebre, nessuno viva una vita di pigrizia nel bene, di rilassamento morale.</w:t>
      </w:r>
    </w:p>
    <w:p w14:paraId="3F4646F2"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servizio che lui dovrà prestare alla fede è prima di tutto servizio di modello. </w:t>
      </w:r>
      <w:r w:rsidRPr="00530152">
        <w:rPr>
          <w:rFonts w:ascii="Arial" w:hAnsi="Arial"/>
          <w:i/>
          <w:sz w:val="24"/>
        </w:rPr>
        <w:t>Egli deve essere specchio per gli altri in ogni virtù, in ogni opera buona, in ogni Parola di Vangelo.</w:t>
      </w:r>
    </w:p>
    <w:p w14:paraId="061C834A"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L’altro deve vedere in lui sempre Cristo che serve noi con tutta la potenza della sua divina ed umana carità. </w:t>
      </w:r>
      <w:r w:rsidRPr="00530152">
        <w:rPr>
          <w:rFonts w:ascii="Arial" w:hAnsi="Arial"/>
          <w:i/>
          <w:sz w:val="24"/>
        </w:rPr>
        <w:t>L’altro deve constatare sempre la nostra perfetta adesione a Cristo, alla sua Volontà, alla sua Verità.</w:t>
      </w:r>
    </w:p>
    <w:p w14:paraId="0EE56B67" w14:textId="77777777" w:rsidR="00530152" w:rsidRPr="00530152" w:rsidRDefault="00530152" w:rsidP="00530152">
      <w:pPr>
        <w:spacing w:after="120"/>
        <w:jc w:val="both"/>
        <w:rPr>
          <w:rFonts w:ascii="Arial" w:hAnsi="Arial"/>
          <w:sz w:val="24"/>
        </w:rPr>
      </w:pPr>
      <w:r w:rsidRPr="00530152">
        <w:rPr>
          <w:rFonts w:ascii="Arial" w:hAnsi="Arial"/>
          <w:sz w:val="24"/>
        </w:rPr>
        <w:t xml:space="preserve">Operando così, il cristiano diventa sprone, incitamento, forza che attrae. La sua Parola si fa autorevole, credibile. </w:t>
      </w:r>
      <w:r w:rsidRPr="00530152">
        <w:rPr>
          <w:rFonts w:ascii="Arial" w:hAnsi="Arial"/>
          <w:i/>
          <w:sz w:val="24"/>
        </w:rPr>
        <w:t>Egli può dire un parola perché l’altro la vedrà solo parola di amore, detta per amore.</w:t>
      </w:r>
    </w:p>
    <w:p w14:paraId="125606C4"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Questa parola sarà credibile perché attinge la sua forza nel suo servizio a Cristo in favore dei fratelli che è servizio di amore, nella gratuità, fatto con volontà. </w:t>
      </w:r>
      <w:r w:rsidRPr="00530152">
        <w:rPr>
          <w:rFonts w:ascii="Arial" w:hAnsi="Arial"/>
          <w:i/>
          <w:sz w:val="24"/>
        </w:rPr>
        <w:t>È questa la forza trascinante nella verità e nell’amore del servizio cristiano.</w:t>
      </w:r>
      <w:r w:rsidRPr="00530152">
        <w:rPr>
          <w:rFonts w:ascii="Arial" w:hAnsi="Arial"/>
          <w:sz w:val="24"/>
        </w:rPr>
        <w:t xml:space="preserve"> </w:t>
      </w:r>
    </w:p>
    <w:p w14:paraId="094E5776"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resistere al diavolo</w:t>
      </w:r>
    </w:p>
    <w:p w14:paraId="1D7DFD92"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finché vivrà su questa terra, sarà sempre tentato dal diavolo perché dia un’altra missione alla sua vita </w:t>
      </w:r>
      <w:r w:rsidRPr="00530152">
        <w:rPr>
          <w:rFonts w:ascii="Arial" w:hAnsi="Arial"/>
          <w:i/>
          <w:sz w:val="24"/>
        </w:rPr>
        <w:t>e poi perché abbandoni completamente il vero servizio a Dio</w:t>
      </w:r>
      <w:r w:rsidRPr="00530152">
        <w:rPr>
          <w:rFonts w:ascii="Arial" w:hAnsi="Arial"/>
          <w:sz w:val="24"/>
        </w:rPr>
        <w:t>, che è di obbedienza e di ascolto alla sua voce e si consegni nuovamente al male, al regno delle tenebre, il cui sbocco è la dannazione eterna.</w:t>
      </w:r>
    </w:p>
    <w:p w14:paraId="05758A42"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cristiano sapendo questo porrà ogni attenzione a non lasciarsi travolgere dall’inganno e dalle insidie del tentatore. </w:t>
      </w:r>
      <w:r w:rsidRPr="00530152">
        <w:rPr>
          <w:rFonts w:ascii="Arial" w:hAnsi="Arial"/>
          <w:i/>
          <w:sz w:val="24"/>
        </w:rPr>
        <w:t>Supererà ogni tentazione se rimarrà ancorato nella Parola della fede.</w:t>
      </w:r>
    </w:p>
    <w:p w14:paraId="0945ACA5" w14:textId="77777777" w:rsidR="00530152" w:rsidRPr="00530152" w:rsidRDefault="00530152" w:rsidP="00530152">
      <w:pPr>
        <w:spacing w:after="120"/>
        <w:jc w:val="both"/>
        <w:rPr>
          <w:rFonts w:ascii="Arial" w:hAnsi="Arial"/>
          <w:sz w:val="24"/>
        </w:rPr>
      </w:pPr>
      <w:r w:rsidRPr="00530152">
        <w:rPr>
          <w:rFonts w:ascii="Arial" w:hAnsi="Arial"/>
          <w:sz w:val="24"/>
        </w:rPr>
        <w:t xml:space="preserve">Per questo il cristiano dovrà apprendere una sola regola: ogni cosa che farà contro la Parola di Dio è già tentazione. </w:t>
      </w:r>
      <w:r w:rsidRPr="00530152">
        <w:rPr>
          <w:rFonts w:ascii="Arial" w:hAnsi="Arial"/>
          <w:i/>
          <w:sz w:val="24"/>
        </w:rPr>
        <w:t>Ogni uscita dal Vangelo è già vittoria del diavolo sulla sua fede.</w:t>
      </w:r>
    </w:p>
    <w:p w14:paraId="50FCDEED" w14:textId="77777777" w:rsidR="00530152" w:rsidRPr="00530152" w:rsidRDefault="00530152" w:rsidP="00530152">
      <w:pPr>
        <w:spacing w:after="120"/>
        <w:jc w:val="both"/>
        <w:rPr>
          <w:rFonts w:ascii="Arial" w:hAnsi="Arial"/>
          <w:sz w:val="24"/>
        </w:rPr>
      </w:pPr>
      <w:r w:rsidRPr="00530152">
        <w:rPr>
          <w:rFonts w:ascii="Arial" w:hAnsi="Arial"/>
          <w:sz w:val="24"/>
        </w:rPr>
        <w:t xml:space="preserve">La fede del cristiano è una sola: la sua verità è solo nella Parola. Fuori della Parola c’è solo falsità. </w:t>
      </w:r>
      <w:r w:rsidRPr="00530152">
        <w:rPr>
          <w:rFonts w:ascii="Arial" w:hAnsi="Arial"/>
          <w:i/>
          <w:sz w:val="24"/>
        </w:rPr>
        <w:t>La sua vita eterna è solo nella Parola.</w:t>
      </w:r>
      <w:r w:rsidRPr="00530152">
        <w:rPr>
          <w:rFonts w:ascii="Arial" w:hAnsi="Arial"/>
          <w:sz w:val="24"/>
        </w:rPr>
        <w:t xml:space="preserve"> Fuori della Parola c’è solo dannazione.</w:t>
      </w:r>
    </w:p>
    <w:p w14:paraId="100111A7" w14:textId="77777777" w:rsidR="00530152" w:rsidRPr="00530152" w:rsidRDefault="00530152" w:rsidP="00530152">
      <w:pPr>
        <w:spacing w:after="120"/>
        <w:jc w:val="both"/>
        <w:rPr>
          <w:rFonts w:ascii="Arial" w:hAnsi="Arial"/>
          <w:sz w:val="24"/>
        </w:rPr>
      </w:pPr>
      <w:r w:rsidRPr="00530152">
        <w:rPr>
          <w:rFonts w:ascii="Arial" w:hAnsi="Arial"/>
          <w:i/>
          <w:sz w:val="24"/>
        </w:rPr>
        <w:t xml:space="preserve">Se per rimanere nella fede, nella verità, nella vita eterna è necessario dare la vita del corpo al supplizio e al martirio, </w:t>
      </w:r>
      <w:r w:rsidRPr="00530152">
        <w:rPr>
          <w:rFonts w:ascii="Arial" w:hAnsi="Arial"/>
          <w:sz w:val="24"/>
        </w:rPr>
        <w:t>che la si dia tutta, con volontà, rimanendo sempre nel bene, vincendo il male operando il bene.</w:t>
      </w:r>
    </w:p>
    <w:p w14:paraId="140EE832" w14:textId="77777777" w:rsidR="00530152" w:rsidRPr="00530152" w:rsidRDefault="00530152" w:rsidP="00530152">
      <w:pPr>
        <w:spacing w:after="120"/>
        <w:jc w:val="both"/>
        <w:rPr>
          <w:rFonts w:ascii="Arial" w:hAnsi="Arial"/>
          <w:sz w:val="24"/>
        </w:rPr>
      </w:pPr>
      <w:r w:rsidRPr="00530152">
        <w:rPr>
          <w:rFonts w:ascii="Arial" w:hAnsi="Arial"/>
          <w:i/>
          <w:sz w:val="24"/>
        </w:rPr>
        <w:t>Senza Parola, fuori della Parola, nessuno mai potrà resistere al diavolo.</w:t>
      </w:r>
      <w:r w:rsidRPr="00530152">
        <w:rPr>
          <w:rFonts w:ascii="Arial" w:hAnsi="Arial"/>
          <w:sz w:val="24"/>
        </w:rPr>
        <w:t xml:space="preserve"> È la fede la sconfitta del diavolo e chi esce dalla fede è già preda del tentatore. La fede è una sola: la nostra verità è solo la Parola di Dio. </w:t>
      </w:r>
    </w:p>
    <w:p w14:paraId="1AEE864E" w14:textId="77777777" w:rsidR="00530152" w:rsidRPr="00530152" w:rsidRDefault="00530152" w:rsidP="00530152">
      <w:pPr>
        <w:spacing w:after="120"/>
        <w:jc w:val="both"/>
        <w:rPr>
          <w:rFonts w:ascii="Arial" w:hAnsi="Arial"/>
          <w:b/>
          <w:bCs/>
          <w:sz w:val="24"/>
        </w:rPr>
      </w:pPr>
      <w:r w:rsidRPr="00530152">
        <w:rPr>
          <w:rFonts w:ascii="Arial" w:hAnsi="Arial"/>
          <w:b/>
          <w:bCs/>
          <w:sz w:val="24"/>
        </w:rPr>
        <w:t>Comprato per rimanere saldo nella grazia di Dio</w:t>
      </w:r>
    </w:p>
    <w:p w14:paraId="4BA32465" w14:textId="77777777" w:rsidR="00530152" w:rsidRPr="00530152" w:rsidRDefault="00530152" w:rsidP="00530152">
      <w:pPr>
        <w:spacing w:after="120"/>
        <w:jc w:val="both"/>
        <w:rPr>
          <w:rFonts w:ascii="Arial" w:hAnsi="Arial"/>
          <w:sz w:val="24"/>
        </w:rPr>
      </w:pPr>
      <w:r w:rsidRPr="00530152">
        <w:rPr>
          <w:rFonts w:ascii="Arial" w:hAnsi="Arial"/>
          <w:sz w:val="24"/>
        </w:rPr>
        <w:t xml:space="preserve">Rimane saldo nella grazia di Dio, </w:t>
      </w:r>
      <w:r w:rsidRPr="00530152">
        <w:rPr>
          <w:rFonts w:ascii="Arial" w:hAnsi="Arial"/>
          <w:i/>
          <w:sz w:val="24"/>
        </w:rPr>
        <w:t xml:space="preserve">se dimora sempre nella Parola di Cristo, </w:t>
      </w:r>
      <w:r w:rsidRPr="00530152">
        <w:rPr>
          <w:rFonts w:ascii="Arial" w:hAnsi="Arial"/>
          <w:sz w:val="24"/>
        </w:rPr>
        <w:t>qualsiasi sia la condizione esterna nella quale egli verrà a trovarsi.</w:t>
      </w:r>
    </w:p>
    <w:p w14:paraId="4CB80A29" w14:textId="77777777" w:rsidR="00530152" w:rsidRPr="00530152" w:rsidRDefault="00530152" w:rsidP="00530152">
      <w:pPr>
        <w:spacing w:after="120"/>
        <w:jc w:val="both"/>
        <w:rPr>
          <w:rFonts w:ascii="Arial" w:hAnsi="Arial"/>
          <w:sz w:val="24"/>
        </w:rPr>
      </w:pPr>
      <w:r w:rsidRPr="00530152">
        <w:rPr>
          <w:rFonts w:ascii="Arial" w:hAnsi="Arial"/>
          <w:i/>
          <w:sz w:val="24"/>
        </w:rPr>
        <w:t>Il cristiano dal mondo sarà tentato, perseguitato, insultato, giudicato, condannato, messo a morte.</w:t>
      </w:r>
      <w:r w:rsidRPr="00530152">
        <w:rPr>
          <w:rFonts w:ascii="Arial" w:hAnsi="Arial"/>
          <w:sz w:val="24"/>
        </w:rPr>
        <w:t xml:space="preserve"> In ognuna di queste situazioni egli dovrà sempre imitare Cristo Gesù, dovrà sempre rimanere nella Parola di Dio, cioè nel Vangelo della vita.</w:t>
      </w:r>
    </w:p>
    <w:p w14:paraId="4B6AAE12" w14:textId="77777777" w:rsidR="00530152" w:rsidRPr="00530152" w:rsidRDefault="00530152" w:rsidP="00530152">
      <w:pPr>
        <w:spacing w:after="120"/>
        <w:jc w:val="both"/>
        <w:rPr>
          <w:rFonts w:ascii="Arial" w:hAnsi="Arial"/>
          <w:sz w:val="24"/>
        </w:rPr>
      </w:pPr>
      <w:r w:rsidRPr="00530152">
        <w:rPr>
          <w:rFonts w:ascii="Arial" w:hAnsi="Arial"/>
          <w:sz w:val="24"/>
        </w:rPr>
        <w:t>Dovrà sempre e comunque rimanere cristiano santo, e per fare questo dovrà consegnarsi al mondo perché il mondo faccia di lui ciò che meglio gli pare.</w:t>
      </w:r>
    </w:p>
    <w:p w14:paraId="56A4C6F3" w14:textId="77777777" w:rsidR="00530152" w:rsidRPr="00530152" w:rsidRDefault="00530152" w:rsidP="00530152">
      <w:pPr>
        <w:spacing w:after="120"/>
        <w:jc w:val="both"/>
        <w:rPr>
          <w:rFonts w:ascii="Arial" w:hAnsi="Arial"/>
          <w:sz w:val="24"/>
        </w:rPr>
      </w:pPr>
      <w:r w:rsidRPr="00530152">
        <w:rPr>
          <w:rFonts w:ascii="Arial" w:hAnsi="Arial"/>
          <w:sz w:val="24"/>
        </w:rPr>
        <w:t xml:space="preserve">Rimane nella grazia di Dio </w:t>
      </w:r>
      <w:r w:rsidRPr="00530152">
        <w:rPr>
          <w:rFonts w:ascii="Arial" w:hAnsi="Arial"/>
          <w:i/>
          <w:sz w:val="24"/>
        </w:rPr>
        <w:t>chi è disposto a morire per Cristo</w:t>
      </w:r>
      <w:r w:rsidRPr="00530152">
        <w:rPr>
          <w:rFonts w:ascii="Arial" w:hAnsi="Arial"/>
          <w:sz w:val="24"/>
        </w:rPr>
        <w:t>, pur di non commettere il peccato, pur di non rinnegare il Signore, pur di non uscire mai dalla Parola della vita.</w:t>
      </w:r>
    </w:p>
    <w:p w14:paraId="0A712D06"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Il cristiano è chiamato alla fedeltà alla grazia fino alla morte di croce e nella morte di croce. </w:t>
      </w:r>
      <w:r w:rsidRPr="00530152">
        <w:rPr>
          <w:rFonts w:ascii="Arial" w:hAnsi="Arial"/>
          <w:i/>
          <w:sz w:val="24"/>
        </w:rPr>
        <w:t>Sempre lui dovrà restare santo, perché Cristo Gesù anche sulla croce fu santo, visse la croce da santo e da santo morì.</w:t>
      </w:r>
    </w:p>
    <w:p w14:paraId="32D9035E" w14:textId="77777777" w:rsidR="00530152" w:rsidRPr="00530152" w:rsidRDefault="00530152" w:rsidP="00530152">
      <w:pPr>
        <w:spacing w:after="120"/>
        <w:jc w:val="both"/>
        <w:rPr>
          <w:rFonts w:ascii="Arial" w:hAnsi="Arial"/>
          <w:sz w:val="24"/>
        </w:rPr>
      </w:pPr>
      <w:r w:rsidRPr="00530152">
        <w:rPr>
          <w:rFonts w:ascii="Arial" w:hAnsi="Arial"/>
          <w:sz w:val="24"/>
        </w:rPr>
        <w:t xml:space="preserve">È una vocazione altissima quella del cristiano. La potrà vivere fino in fondo solo chi è pronto a morire per il Signore. </w:t>
      </w:r>
      <w:r w:rsidRPr="00530152">
        <w:rPr>
          <w:rFonts w:ascii="Arial" w:hAnsi="Arial"/>
          <w:i/>
          <w:sz w:val="24"/>
        </w:rPr>
        <w:t>Chi non è entrato in questa piena disposizione del suo spirito, lascerà con facilità la grazia e si abbandonerà al tradimento della Parola, al rinnegamento del Vangelo.</w:t>
      </w:r>
    </w:p>
    <w:p w14:paraId="4A62EBDD" w14:textId="77777777" w:rsidR="00530152" w:rsidRPr="00530152" w:rsidRDefault="00530152" w:rsidP="00530152">
      <w:pPr>
        <w:spacing w:after="120"/>
        <w:jc w:val="both"/>
        <w:rPr>
          <w:rFonts w:ascii="Arial" w:hAnsi="Arial"/>
          <w:i/>
          <w:sz w:val="24"/>
        </w:rPr>
      </w:pPr>
      <w:r w:rsidRPr="00530152">
        <w:rPr>
          <w:rFonts w:ascii="Arial" w:hAnsi="Arial"/>
          <w:sz w:val="24"/>
        </w:rPr>
        <w:t xml:space="preserve">Vergine Maria, Madre della Redenzione, </w:t>
      </w:r>
      <w:r w:rsidRPr="00530152">
        <w:rPr>
          <w:rFonts w:ascii="Arial" w:hAnsi="Arial"/>
          <w:i/>
          <w:sz w:val="24"/>
        </w:rPr>
        <w:t>vigila su di noi perché tutti possiamo vivere e morire per la Parola, nella Parola, con la Parola.</w:t>
      </w:r>
    </w:p>
    <w:p w14:paraId="4FFF5866" w14:textId="77777777" w:rsidR="00530152" w:rsidRPr="00530152" w:rsidRDefault="00530152" w:rsidP="00530152">
      <w:pPr>
        <w:spacing w:after="120"/>
        <w:jc w:val="both"/>
        <w:rPr>
          <w:rFonts w:ascii="Arial" w:hAnsi="Arial"/>
          <w:i/>
          <w:sz w:val="24"/>
        </w:rPr>
      </w:pPr>
      <w:r w:rsidRPr="00530152">
        <w:rPr>
          <w:rFonts w:ascii="Arial" w:hAnsi="Arial"/>
          <w:i/>
          <w:sz w:val="24"/>
        </w:rPr>
        <w:t>Fa’ che noi e la Parola diveniamo una sola cosa, una sola realtà, una sola essenza</w:t>
      </w:r>
      <w:r w:rsidRPr="00530152">
        <w:rPr>
          <w:rFonts w:ascii="Arial" w:hAnsi="Arial"/>
          <w:sz w:val="24"/>
        </w:rPr>
        <w:t xml:space="preserve">. Fa’ che in questa unità restiamo saldi in eterno, in vita e nella morte. </w:t>
      </w:r>
      <w:r w:rsidRPr="00530152">
        <w:rPr>
          <w:rFonts w:ascii="Arial" w:hAnsi="Arial"/>
          <w:i/>
          <w:sz w:val="24"/>
        </w:rPr>
        <w:t>Grazie, o Madre Santa, per questa grazia che ci ottieni dal Cielo.</w:t>
      </w:r>
    </w:p>
    <w:p w14:paraId="11EF161A" w14:textId="77777777" w:rsidR="00530152" w:rsidRPr="00530152" w:rsidRDefault="00530152" w:rsidP="00530152">
      <w:pPr>
        <w:spacing w:after="120"/>
        <w:jc w:val="both"/>
        <w:rPr>
          <w:rFonts w:ascii="Arial" w:hAnsi="Arial"/>
          <w:i/>
          <w:sz w:val="24"/>
        </w:rPr>
      </w:pPr>
      <w:r w:rsidRPr="00530152">
        <w:rPr>
          <w:rFonts w:ascii="Arial" w:hAnsi="Arial"/>
          <w:i/>
          <w:sz w:val="24"/>
        </w:rPr>
        <w:t xml:space="preserve"> </w:t>
      </w:r>
    </w:p>
    <w:p w14:paraId="1C2F9D25" w14:textId="77777777" w:rsidR="00530152" w:rsidRPr="00530152" w:rsidRDefault="00530152" w:rsidP="00530152">
      <w:pPr>
        <w:keepNext/>
        <w:spacing w:after="240"/>
        <w:jc w:val="center"/>
        <w:outlineLvl w:val="0"/>
        <w:rPr>
          <w:rFonts w:ascii="Arial" w:hAnsi="Arial"/>
          <w:b/>
          <w:sz w:val="40"/>
        </w:rPr>
      </w:pPr>
      <w:bookmarkStart w:id="158" w:name="_Toc165558390"/>
      <w:bookmarkStart w:id="159" w:name="_Toc165558460"/>
      <w:r w:rsidRPr="00530152">
        <w:rPr>
          <w:rFonts w:ascii="Arial" w:hAnsi="Arial"/>
          <w:b/>
          <w:sz w:val="40"/>
        </w:rPr>
        <w:t>APPENDICE SECONDA</w:t>
      </w:r>
      <w:bookmarkEnd w:id="158"/>
      <w:bookmarkEnd w:id="159"/>
    </w:p>
    <w:p w14:paraId="69AC42AC" w14:textId="77777777" w:rsidR="00530152" w:rsidRPr="00530152" w:rsidRDefault="00530152" w:rsidP="00530152">
      <w:pPr>
        <w:spacing w:after="120"/>
        <w:jc w:val="both"/>
        <w:rPr>
          <w:rFonts w:ascii="Arial" w:hAnsi="Arial"/>
          <w:b/>
          <w:bCs/>
          <w:i/>
          <w:iCs/>
          <w:color w:val="000000"/>
          <w:sz w:val="24"/>
          <w:lang w:val="la-Latn"/>
        </w:rPr>
      </w:pPr>
      <w:bookmarkStart w:id="160" w:name="_Toc106914274"/>
      <w:r w:rsidRPr="00530152">
        <w:rPr>
          <w:rFonts w:ascii="Arial" w:hAnsi="Arial"/>
          <w:b/>
          <w:bCs/>
          <w:i/>
          <w:iCs/>
          <w:color w:val="000000"/>
          <w:sz w:val="24"/>
          <w:lang w:val="la-Latn"/>
        </w:rPr>
        <w:t>Absque scientia ideo insipienter locutus sum</w:t>
      </w:r>
      <w:bookmarkEnd w:id="160"/>
    </w:p>
    <w:p w14:paraId="10869D19" w14:textId="77777777" w:rsidR="00530152" w:rsidRPr="00530152" w:rsidRDefault="00530152" w:rsidP="00530152">
      <w:pPr>
        <w:spacing w:after="120"/>
        <w:jc w:val="both"/>
        <w:rPr>
          <w:rFonts w:ascii="Arial" w:eastAsia="Calibri" w:hAnsi="Arial" w:cs="Arial"/>
          <w:b/>
          <w:bCs/>
          <w:i/>
          <w:iCs/>
          <w:sz w:val="24"/>
          <w:szCs w:val="28"/>
          <w:lang w:val="la-Latn"/>
        </w:rPr>
      </w:pPr>
      <w:bookmarkStart w:id="161" w:name="_Toc105860802"/>
      <w:bookmarkStart w:id="162" w:name="_Toc106914275"/>
      <w:r w:rsidRPr="00530152">
        <w:rPr>
          <w:rFonts w:ascii="Arial" w:eastAsia="Calibri" w:hAnsi="Arial" w:cs="Arial"/>
          <w:b/>
          <w:bCs/>
          <w:i/>
          <w:iCs/>
          <w:sz w:val="24"/>
          <w:szCs w:val="28"/>
        </w:rPr>
        <w:t xml:space="preserve">Le molte parole </w:t>
      </w:r>
      <w:r w:rsidRPr="00530152">
        <w:rPr>
          <w:rFonts w:ascii="Arial" w:eastAsia="Calibri" w:hAnsi="Arial" w:cs="Arial"/>
          <w:b/>
          <w:bCs/>
          <w:i/>
          <w:iCs/>
          <w:sz w:val="24"/>
          <w:szCs w:val="28"/>
          <w:lang w:val="la-Latn"/>
        </w:rPr>
        <w:t>absque scientia</w:t>
      </w:r>
      <w:bookmarkEnd w:id="161"/>
      <w:bookmarkEnd w:id="162"/>
    </w:p>
    <w:p w14:paraId="17458F0B"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628D4CFF" w14:textId="77777777" w:rsidR="00530152" w:rsidRPr="00530152" w:rsidRDefault="00530152" w:rsidP="00530152">
      <w:pPr>
        <w:spacing w:after="120"/>
        <w:ind w:left="567" w:right="567"/>
        <w:jc w:val="both"/>
        <w:rPr>
          <w:rFonts w:ascii="Arial" w:eastAsia="Calibri" w:hAnsi="Arial"/>
          <w:i/>
          <w:iCs/>
          <w:sz w:val="22"/>
        </w:rPr>
      </w:pPr>
      <w:r w:rsidRPr="00530152">
        <w:rPr>
          <w:rFonts w:ascii="Arial" w:eastAsia="Calibri" w:hAnsi="Arial"/>
          <w:i/>
          <w:iCs/>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61CFAEB9"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776ED21C" w14:textId="77777777" w:rsidR="00530152" w:rsidRPr="00530152" w:rsidRDefault="00530152" w:rsidP="00530152">
      <w:pPr>
        <w:spacing w:after="120"/>
        <w:ind w:left="567" w:right="567"/>
        <w:jc w:val="both"/>
        <w:rPr>
          <w:rFonts w:ascii="Arial" w:eastAsia="Calibri" w:hAnsi="Arial"/>
          <w:i/>
          <w:iCs/>
          <w:sz w:val="22"/>
        </w:rPr>
      </w:pPr>
      <w:r w:rsidRPr="00530152">
        <w:rPr>
          <w:rFonts w:ascii="Arial" w:eastAsia="Calibri" w:hAnsi="Arial"/>
          <w:i/>
          <w:iCs/>
          <w:sz w:val="22"/>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w:t>
      </w:r>
      <w:r w:rsidRPr="00530152">
        <w:rPr>
          <w:rFonts w:ascii="Arial" w:eastAsia="Calibri" w:hAnsi="Arial"/>
          <w:i/>
          <w:iCs/>
          <w:sz w:val="22"/>
        </w:rPr>
        <w:lastRenderedPageBreak/>
        <w:t xml:space="preserve">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717F7361"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417A5024" w14:textId="77777777" w:rsidR="00530152" w:rsidRPr="00530152" w:rsidRDefault="00530152" w:rsidP="00530152">
      <w:pPr>
        <w:spacing w:after="120"/>
        <w:ind w:left="567" w:right="567"/>
        <w:jc w:val="both"/>
        <w:rPr>
          <w:rFonts w:ascii="Arial" w:eastAsia="Calibri" w:hAnsi="Arial"/>
          <w:i/>
          <w:iCs/>
          <w:sz w:val="22"/>
        </w:rPr>
      </w:pPr>
      <w:r w:rsidRPr="00530152">
        <w:rPr>
          <w:rFonts w:ascii="Arial" w:eastAsia="Calibri" w:hAnsi="Arial"/>
          <w:i/>
          <w:iCs/>
          <w:sz w:val="22"/>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0C615151"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0C795AE8" w14:textId="77777777" w:rsidR="00530152" w:rsidRPr="00530152" w:rsidRDefault="00530152" w:rsidP="00530152">
      <w:pPr>
        <w:spacing w:after="120"/>
        <w:ind w:left="567" w:right="567"/>
        <w:jc w:val="both"/>
        <w:rPr>
          <w:rFonts w:ascii="Arial" w:eastAsia="Calibri" w:hAnsi="Arial"/>
          <w:i/>
          <w:iCs/>
          <w:sz w:val="22"/>
        </w:rPr>
      </w:pPr>
      <w:r w:rsidRPr="00530152">
        <w:rPr>
          <w:rFonts w:ascii="Arial" w:eastAsia="Calibri" w:hAnsi="Arial"/>
          <w:i/>
          <w:iCs/>
          <w:sz w:val="22"/>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6A13EE3" w14:textId="77777777" w:rsidR="00530152" w:rsidRPr="00530152" w:rsidRDefault="00530152" w:rsidP="00530152">
      <w:pPr>
        <w:spacing w:after="120"/>
        <w:ind w:left="567" w:right="567"/>
        <w:jc w:val="both"/>
        <w:rPr>
          <w:rFonts w:ascii="Arial" w:eastAsia="Calibri" w:hAnsi="Arial"/>
          <w:i/>
          <w:iCs/>
          <w:sz w:val="22"/>
          <w:lang w:val="la-Latn"/>
        </w:rPr>
      </w:pPr>
      <w:r w:rsidRPr="00530152">
        <w:rPr>
          <w:rFonts w:ascii="Arial" w:eastAsia="Calibri" w:hAnsi="Arial"/>
          <w:i/>
          <w:iCs/>
          <w:sz w:val="22"/>
          <w:lang w:val="la-Latn"/>
        </w:rPr>
        <w:t xml:space="preserve">Respondens autem Iob Domino dixit: scio quia omnia potes et nulla te latet cogitatio. Quis est iste qui celat consilium absque scientia ideo insipienter locutus sum et quae ultra modum excederent scientiam meam. Audi et ego </w:t>
      </w:r>
      <w:r w:rsidRPr="00530152">
        <w:rPr>
          <w:rFonts w:ascii="Arial" w:eastAsia="Calibri" w:hAnsi="Arial"/>
          <w:i/>
          <w:iCs/>
          <w:sz w:val="22"/>
          <w:lang w:val="la-Latn"/>
        </w:rPr>
        <w:lastRenderedPageBreak/>
        <w:t xml:space="preserve">loquar, interrogabo et ostende mihi. Auditu auris audivi te, nunc autem oculus meus videt te. </w:t>
      </w:r>
      <w:r w:rsidRPr="00530152">
        <w:rPr>
          <w:rFonts w:ascii="Arial" w:eastAsia="Calibri" w:hAnsi="Arial"/>
          <w:i/>
          <w:iCs/>
          <w:sz w:val="22"/>
        </w:rPr>
        <w:t>I</w:t>
      </w:r>
      <w:r w:rsidRPr="00530152">
        <w:rPr>
          <w:rFonts w:ascii="Arial" w:eastAsia="Calibri" w:hAnsi="Arial"/>
          <w:i/>
          <w:iCs/>
          <w:sz w:val="22"/>
          <w:lang w:val="la-Latn"/>
        </w:rPr>
        <w:t xml:space="preserve">dcirco ipse me reprehendo et ago paenitentiam in favilla et cinere (Gb 42,1-6). </w:t>
      </w:r>
    </w:p>
    <w:p w14:paraId="12F664AE" w14:textId="77777777" w:rsidR="00530152" w:rsidRPr="00530152" w:rsidRDefault="00530152" w:rsidP="00530152">
      <w:pPr>
        <w:autoSpaceDE w:val="0"/>
        <w:autoSpaceDN w:val="0"/>
        <w:adjustRightInd w:val="0"/>
        <w:spacing w:after="120"/>
        <w:ind w:left="567" w:right="567"/>
        <w:jc w:val="both"/>
        <w:rPr>
          <w:rFonts w:ascii="Arial" w:hAnsi="Arial"/>
          <w:sz w:val="24"/>
          <w:szCs w:val="26"/>
        </w:rPr>
      </w:pPr>
      <w:r w:rsidRPr="00530152">
        <w:rPr>
          <w:rFonts w:ascii="Greek" w:eastAsia="Calibri" w:hAnsi="Greek" w:cs="Greek"/>
          <w:sz w:val="26"/>
          <w:szCs w:val="26"/>
          <w:lang w:val="la-Latn"/>
        </w:rPr>
        <w:t xml:space="preserve">`Upolabën d Iwb lšgei tù kur…J : Oda Óti p£nta dÚnasai, ¢dunate‹ dš soi oÙqšn. t…j g£r ™stin Ð krÚptwn se boul»n; feidÒmenoj d </w:t>
      </w:r>
      <w:r w:rsidRPr="00530152">
        <w:rPr>
          <w:rFonts w:eastAsia="Calibri"/>
          <w:sz w:val="26"/>
          <w:szCs w:val="26"/>
          <w:lang w:val="la-Latn"/>
        </w:rPr>
        <w:t>·</w:t>
      </w:r>
      <w:r w:rsidRPr="00530152">
        <w:rPr>
          <w:rFonts w:ascii="Greek" w:eastAsia="Calibri" w:hAnsi="Greek" w:cs="Greek"/>
          <w:sz w:val="26"/>
          <w:szCs w:val="26"/>
          <w:lang w:val="la-Latn"/>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530152">
        <w:rPr>
          <w:rFonts w:ascii="Arial" w:hAnsi="Arial"/>
          <w:sz w:val="24"/>
          <w:szCs w:val="26"/>
        </w:rPr>
        <w:t xml:space="preserve">(Gb 42,1-6). </w:t>
      </w:r>
    </w:p>
    <w:p w14:paraId="1181355D" w14:textId="77777777" w:rsidR="00530152" w:rsidRPr="00530152" w:rsidRDefault="00530152" w:rsidP="00530152">
      <w:pPr>
        <w:spacing w:after="120"/>
        <w:jc w:val="both"/>
        <w:rPr>
          <w:rFonts w:ascii="Arial" w:hAnsi="Arial"/>
          <w:sz w:val="24"/>
        </w:rPr>
      </w:pPr>
      <w:r w:rsidRPr="00530152">
        <w:rPr>
          <w:rFonts w:ascii="Arial" w:hAnsi="Arial"/>
          <w:sz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24E8F59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1821B22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5FBBC939"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422367B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Egli si rivolgerà agli uomini e dirà: “Avevo peccato e violato la giustizia, ma egli non mi ha ripagato per quel che meritavo; mi ha scampato dal passare </w:t>
      </w:r>
      <w:r w:rsidRPr="00530152">
        <w:rPr>
          <w:rFonts w:ascii="Arial" w:hAnsi="Arial"/>
          <w:i/>
          <w:iCs/>
          <w:sz w:val="22"/>
        </w:rPr>
        <w:lastRenderedPageBreak/>
        <w:t xml:space="preserve">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634FF4A2" w14:textId="77777777" w:rsidR="00530152" w:rsidRPr="00530152" w:rsidRDefault="00530152" w:rsidP="00530152">
      <w:pPr>
        <w:spacing w:after="120"/>
        <w:jc w:val="both"/>
        <w:rPr>
          <w:rFonts w:ascii="Arial" w:hAnsi="Arial"/>
          <w:sz w:val="24"/>
        </w:rPr>
      </w:pPr>
      <w:r w:rsidRPr="00530152">
        <w:rPr>
          <w:rFonts w:ascii="Arial" w:hAnsi="Arial"/>
          <w:sz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0D68DA6C" w14:textId="77777777" w:rsidR="00530152" w:rsidRPr="00530152" w:rsidRDefault="00530152" w:rsidP="00530152">
      <w:pPr>
        <w:spacing w:after="120"/>
        <w:jc w:val="both"/>
        <w:rPr>
          <w:rFonts w:ascii="Arial" w:hAnsi="Arial"/>
          <w:sz w:val="24"/>
        </w:rPr>
      </w:pPr>
    </w:p>
    <w:p w14:paraId="0A902679" w14:textId="77777777" w:rsidR="00530152" w:rsidRPr="00530152" w:rsidRDefault="00530152" w:rsidP="00530152">
      <w:pPr>
        <w:spacing w:after="120"/>
        <w:jc w:val="both"/>
        <w:rPr>
          <w:rFonts w:ascii="Arial" w:hAnsi="Arial" w:cs="Arial"/>
          <w:b/>
          <w:bCs/>
          <w:i/>
          <w:iCs/>
          <w:sz w:val="24"/>
          <w:szCs w:val="28"/>
        </w:rPr>
      </w:pPr>
      <w:bookmarkStart w:id="163" w:name="_Toc105860803"/>
      <w:bookmarkStart w:id="164" w:name="_Toc106914276"/>
      <w:r w:rsidRPr="00530152">
        <w:rPr>
          <w:rFonts w:ascii="Arial" w:eastAsia="Calibri" w:hAnsi="Arial" w:cs="Arial"/>
          <w:b/>
          <w:bCs/>
          <w:i/>
          <w:iCs/>
          <w:sz w:val="24"/>
          <w:szCs w:val="28"/>
          <w:lang w:val="la-Latn"/>
        </w:rPr>
        <w:t>Auditu auris audivi te, nunc autem oculus meus videt te</w:t>
      </w:r>
      <w:bookmarkEnd w:id="163"/>
      <w:bookmarkEnd w:id="164"/>
    </w:p>
    <w:p w14:paraId="57209D23" w14:textId="77777777" w:rsidR="00530152" w:rsidRPr="00530152" w:rsidRDefault="00530152" w:rsidP="00530152">
      <w:pPr>
        <w:spacing w:after="120"/>
        <w:jc w:val="both"/>
        <w:rPr>
          <w:rFonts w:ascii="Arial" w:hAnsi="Arial"/>
          <w:sz w:val="24"/>
        </w:rPr>
      </w:pPr>
      <w:r w:rsidRPr="00530152">
        <w:rPr>
          <w:rFonts w:ascii="Arial" w:hAnsi="Arial"/>
          <w:sz w:val="24"/>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530152">
        <w:rPr>
          <w:rFonts w:ascii="Arial" w:hAnsi="Arial"/>
          <w:sz w:val="24"/>
          <w:lang w:val="la-Latn"/>
        </w:rPr>
        <w:t xml:space="preserve">et ideo insipienter loquuntur. </w:t>
      </w:r>
      <w:r w:rsidRPr="00530152">
        <w:rPr>
          <w:rFonts w:ascii="Arial" w:hAnsi="Arial"/>
          <w:sz w:val="24"/>
        </w:rPr>
        <w:t xml:space="preserve">Oggi se c’è una persona che parla da insipiente è proprio il cristiano. Parla da insipiente, perché parla </w:t>
      </w:r>
      <w:r w:rsidRPr="00530152">
        <w:rPr>
          <w:rFonts w:ascii="Arial" w:hAnsi="Arial"/>
          <w:sz w:val="24"/>
          <w:lang w:val="la-Latn"/>
        </w:rPr>
        <w:t>absque scientia</w:t>
      </w:r>
      <w:r w:rsidRPr="00530152">
        <w:rPr>
          <w:rFonts w:ascii="Arial" w:hAnsi="Arial"/>
          <w:sz w:val="24"/>
        </w:rPr>
        <w:t xml:space="preserve">. Parla </w:t>
      </w:r>
      <w:r w:rsidRPr="00530152">
        <w:rPr>
          <w:rFonts w:ascii="Arial" w:hAnsi="Arial"/>
          <w:sz w:val="24"/>
          <w:lang w:val="la-Latn"/>
        </w:rPr>
        <w:t>absque scientia</w:t>
      </w:r>
      <w:r w:rsidRPr="00530152">
        <w:rPr>
          <w:rFonts w:ascii="Arial" w:hAnsi="Arial"/>
          <w:sz w:val="24"/>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530152">
        <w:rPr>
          <w:rFonts w:ascii="Arial" w:hAnsi="Arial"/>
          <w:color w:val="FF0000"/>
          <w:sz w:val="24"/>
        </w:rPr>
        <w:t xml:space="preserve"> </w:t>
      </w:r>
      <w:r w:rsidRPr="00530152">
        <w:rPr>
          <w:rFonts w:ascii="Arial" w:hAnsi="Arial"/>
          <w:sz w:val="24"/>
        </w:rPr>
        <w:t>fine a tutta la Divina Rivelazione. Parliamo della Divina Rivelazione Pubblica o della Sacra Scrittura, Antico e Nuovo Testamento. Ecco i frutti della non scienza del cristiano:</w:t>
      </w:r>
    </w:p>
    <w:p w14:paraId="193935DD" w14:textId="77777777" w:rsidR="00530152" w:rsidRPr="00530152" w:rsidRDefault="00530152" w:rsidP="00530152">
      <w:pPr>
        <w:spacing w:after="120"/>
        <w:jc w:val="both"/>
        <w:rPr>
          <w:rFonts w:ascii="Arial" w:hAnsi="Arial"/>
          <w:b/>
          <w:bCs/>
          <w:sz w:val="24"/>
        </w:rPr>
      </w:pPr>
      <w:r w:rsidRPr="00530152">
        <w:rPr>
          <w:rFonts w:ascii="Arial" w:hAnsi="Arial"/>
          <w:b/>
          <w:bCs/>
          <w:i/>
          <w:iCs/>
          <w:sz w:val="24"/>
        </w:rPr>
        <w:t>La creazione di un nuovissimo idolo</w:t>
      </w:r>
      <w:r w:rsidRPr="00530152">
        <w:rPr>
          <w:rFonts w:ascii="Arial" w:hAnsi="Arial"/>
          <w:b/>
          <w:bCs/>
          <w:sz w:val="24"/>
        </w:rPr>
        <w:t xml:space="preserve">. </w:t>
      </w:r>
    </w:p>
    <w:p w14:paraId="42D41336" w14:textId="77777777" w:rsidR="00530152" w:rsidRPr="00530152" w:rsidRDefault="00530152" w:rsidP="00530152">
      <w:pPr>
        <w:spacing w:after="120"/>
        <w:jc w:val="both"/>
        <w:rPr>
          <w:rFonts w:ascii="Arial" w:hAnsi="Arial"/>
          <w:sz w:val="24"/>
        </w:rPr>
      </w:pPr>
      <w:r w:rsidRPr="00530152">
        <w:rPr>
          <w:rFonts w:ascii="Arial" w:hAnsi="Arial"/>
          <w:sz w:val="24"/>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w:t>
      </w:r>
      <w:r w:rsidRPr="00530152">
        <w:rPr>
          <w:rFonts w:ascii="Arial" w:hAnsi="Arial"/>
          <w:sz w:val="24"/>
        </w:rPr>
        <w:lastRenderedPageBreak/>
        <w:t xml:space="preserve">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5CF1D3BC" w14:textId="77777777" w:rsidR="00530152" w:rsidRPr="00530152" w:rsidRDefault="00530152" w:rsidP="00530152">
      <w:pPr>
        <w:spacing w:after="120"/>
        <w:jc w:val="both"/>
        <w:rPr>
          <w:rFonts w:ascii="Arial" w:hAnsi="Arial"/>
          <w:b/>
          <w:bCs/>
          <w:sz w:val="24"/>
        </w:rPr>
      </w:pPr>
      <w:r w:rsidRPr="00530152">
        <w:rPr>
          <w:rFonts w:ascii="Arial" w:hAnsi="Arial"/>
          <w:b/>
          <w:bCs/>
          <w:i/>
          <w:iCs/>
          <w:sz w:val="24"/>
        </w:rPr>
        <w:t>Primo Disastro</w:t>
      </w:r>
      <w:r w:rsidRPr="00530152">
        <w:rPr>
          <w:rFonts w:ascii="Arial" w:hAnsi="Arial"/>
          <w:b/>
          <w:bCs/>
          <w:sz w:val="24"/>
        </w:rPr>
        <w:t xml:space="preserve"> </w:t>
      </w:r>
    </w:p>
    <w:p w14:paraId="4454BA53" w14:textId="77777777" w:rsidR="00530152" w:rsidRPr="00530152" w:rsidRDefault="00530152" w:rsidP="00530152">
      <w:pPr>
        <w:spacing w:after="120"/>
        <w:jc w:val="both"/>
        <w:rPr>
          <w:rFonts w:ascii="Arial" w:hAnsi="Arial"/>
          <w:sz w:val="24"/>
        </w:rPr>
      </w:pPr>
      <w:r w:rsidRPr="00530152">
        <w:rPr>
          <w:rFonts w:ascii="Arial" w:hAnsi="Arial"/>
          <w:sz w:val="24"/>
        </w:rPr>
        <w:t xml:space="preserve">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017CD2A1"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Secondo Disastro</w:t>
      </w:r>
    </w:p>
    <w:p w14:paraId="2CA9211D" w14:textId="77777777" w:rsidR="00530152" w:rsidRPr="00530152" w:rsidRDefault="00530152" w:rsidP="00530152">
      <w:pPr>
        <w:spacing w:after="120"/>
        <w:jc w:val="both"/>
        <w:rPr>
          <w:rFonts w:ascii="Arial" w:hAnsi="Arial"/>
          <w:sz w:val="24"/>
        </w:rPr>
      </w:pPr>
      <w:r w:rsidRPr="00530152">
        <w:rPr>
          <w:rFonts w:ascii="Arial" w:hAnsi="Arial"/>
          <w:sz w:val="24"/>
        </w:rPr>
        <w:t xml:space="preserve">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così devastante da distruggere la stessa vecchia natura, corrompendola e degradandola senza più rimedio. </w:t>
      </w:r>
    </w:p>
    <w:p w14:paraId="6F6818F8" w14:textId="77777777" w:rsidR="00530152" w:rsidRPr="00530152" w:rsidRDefault="00530152" w:rsidP="00530152">
      <w:pPr>
        <w:spacing w:after="120"/>
        <w:jc w:val="both"/>
        <w:rPr>
          <w:rFonts w:ascii="Arial" w:hAnsi="Arial"/>
          <w:b/>
          <w:bCs/>
          <w:sz w:val="24"/>
        </w:rPr>
      </w:pPr>
      <w:r w:rsidRPr="00530152">
        <w:rPr>
          <w:rFonts w:ascii="Arial" w:hAnsi="Arial"/>
          <w:b/>
          <w:bCs/>
          <w:i/>
          <w:iCs/>
          <w:sz w:val="24"/>
        </w:rPr>
        <w:t>Terzo Disastro</w:t>
      </w:r>
      <w:r w:rsidRPr="00530152">
        <w:rPr>
          <w:rFonts w:ascii="Arial" w:hAnsi="Arial"/>
          <w:b/>
          <w:bCs/>
          <w:sz w:val="24"/>
        </w:rPr>
        <w:t xml:space="preserve"> </w:t>
      </w:r>
    </w:p>
    <w:p w14:paraId="0792D9B8" w14:textId="77777777" w:rsidR="00530152" w:rsidRPr="00530152" w:rsidRDefault="00530152" w:rsidP="00530152">
      <w:pPr>
        <w:spacing w:after="120"/>
        <w:jc w:val="both"/>
        <w:rPr>
          <w:rFonts w:ascii="Arial" w:hAnsi="Arial"/>
          <w:sz w:val="24"/>
        </w:rPr>
      </w:pPr>
      <w:r w:rsidRPr="00530152">
        <w:rPr>
          <w:rFonts w:ascii="Arial" w:hAnsi="Arial"/>
          <w:sz w:val="24"/>
        </w:rPr>
        <w:t xml:space="preserve">Non c’è più vera salvezza per nessun uomo. Senza Cristo, fuori di Lui, lontano da Lui, non vi è alcuna possibilità di salvezza per l’uomo, perché Dio ha deciso </w:t>
      </w:r>
      <w:r w:rsidRPr="00530152">
        <w:rPr>
          <w:rFonts w:ascii="Arial" w:hAnsi="Arial"/>
          <w:sz w:val="24"/>
        </w:rPr>
        <w:lastRenderedPageBreak/>
        <w:t>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27B72E34" w14:textId="77777777" w:rsidR="00530152" w:rsidRPr="00530152" w:rsidRDefault="00530152" w:rsidP="00530152">
      <w:pPr>
        <w:spacing w:after="120"/>
        <w:jc w:val="both"/>
        <w:rPr>
          <w:rFonts w:ascii="Arial" w:hAnsi="Arial"/>
          <w:sz w:val="24"/>
        </w:rPr>
      </w:pPr>
      <w:r w:rsidRPr="00530152">
        <w:rPr>
          <w:rFonts w:ascii="Arial" w:hAnsi="Arial"/>
          <w:sz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530152">
        <w:rPr>
          <w:rFonts w:ascii="Arial" w:hAnsi="Arial"/>
          <w:i/>
          <w:iCs/>
          <w:sz w:val="24"/>
        </w:rPr>
        <w:t>“Nella tua discendenza saranno benedette tutte le nazioni della terra”</w:t>
      </w:r>
      <w:r w:rsidRPr="00530152">
        <w:rPr>
          <w:rFonts w:ascii="Arial" w:hAnsi="Arial"/>
          <w:sz w:val="24"/>
        </w:rPr>
        <w:t xml:space="preserve">. Parola di Dio ad Abramo. </w:t>
      </w:r>
    </w:p>
    <w:p w14:paraId="397449DF"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Quarto Disastro</w:t>
      </w:r>
    </w:p>
    <w:p w14:paraId="3D42C6B4" w14:textId="77777777" w:rsidR="00530152" w:rsidRPr="00530152" w:rsidRDefault="00530152" w:rsidP="00530152">
      <w:pPr>
        <w:spacing w:after="120"/>
        <w:jc w:val="both"/>
        <w:rPr>
          <w:rFonts w:ascii="Arial" w:hAnsi="Arial"/>
          <w:sz w:val="24"/>
        </w:rPr>
      </w:pPr>
      <w:r w:rsidRPr="00530152">
        <w:rPr>
          <w:rFonts w:ascii="Arial" w:hAnsi="Arial"/>
          <w:sz w:val="24"/>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45CDC74C" w14:textId="77777777" w:rsidR="00530152" w:rsidRPr="00530152" w:rsidRDefault="00530152" w:rsidP="00530152">
      <w:pPr>
        <w:spacing w:after="120"/>
        <w:jc w:val="both"/>
        <w:rPr>
          <w:rFonts w:ascii="Arial" w:hAnsi="Arial"/>
          <w:sz w:val="24"/>
        </w:rPr>
      </w:pPr>
      <w:r w:rsidRPr="00530152">
        <w:rPr>
          <w:rFonts w:ascii="Arial" w:hAnsi="Arial"/>
          <w:sz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530152">
        <w:rPr>
          <w:rFonts w:ascii="Arial" w:hAnsi="Arial"/>
          <w:spacing w:val="-2"/>
          <w:sz w:val="24"/>
        </w:rPr>
        <w:t xml:space="preserve">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w:t>
      </w:r>
      <w:r w:rsidRPr="00530152">
        <w:rPr>
          <w:rFonts w:ascii="Arial" w:hAnsi="Arial"/>
          <w:spacing w:val="-2"/>
          <w:sz w:val="24"/>
        </w:rPr>
        <w:lastRenderedPageBreak/>
        <w:t>di fratelli dall’amore universale, come l’amore del Padre e del Figlio e dello Spirito Santo è universale, è però amore universale di salvezza</w:t>
      </w:r>
      <w:r w:rsidRPr="00530152">
        <w:rPr>
          <w:rFonts w:ascii="Arial" w:hAnsi="Arial"/>
          <w:sz w:val="24"/>
        </w:rPr>
        <w:t xml:space="preserve"> e di redenzione. A nulla serve dare un amore di carne, amore di peccato, amore di falsità e di menzogna, di tenebre e di inganno che mai potrà salvare l’uomo. </w:t>
      </w:r>
    </w:p>
    <w:p w14:paraId="02639BA2"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Quinto Disastro</w:t>
      </w:r>
    </w:p>
    <w:p w14:paraId="42565458" w14:textId="77777777" w:rsidR="00530152" w:rsidRPr="00530152" w:rsidRDefault="00530152" w:rsidP="00530152">
      <w:pPr>
        <w:spacing w:after="120"/>
        <w:jc w:val="both"/>
        <w:rPr>
          <w:rFonts w:ascii="Arial" w:hAnsi="Arial"/>
          <w:sz w:val="24"/>
        </w:rPr>
      </w:pPr>
      <w:r w:rsidRPr="00530152">
        <w:rPr>
          <w:rFonts w:ascii="Arial" w:hAnsi="Arial"/>
          <w:sz w:val="24"/>
        </w:rPr>
        <w:t>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04EE7A2F"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Sesto disastro</w:t>
      </w:r>
    </w:p>
    <w:p w14:paraId="4BD208C2" w14:textId="77777777" w:rsidR="00530152" w:rsidRPr="00530152" w:rsidRDefault="00530152" w:rsidP="00530152">
      <w:pPr>
        <w:spacing w:after="120"/>
        <w:jc w:val="both"/>
        <w:rPr>
          <w:rFonts w:ascii="Arial" w:hAnsi="Arial"/>
          <w:sz w:val="24"/>
        </w:rPr>
      </w:pPr>
      <w:r w:rsidRPr="00530152">
        <w:rPr>
          <w:rFonts w:ascii="Arial" w:hAnsi="Arial"/>
          <w:sz w:val="24"/>
        </w:rPr>
        <w:t xml:space="preserve">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w:t>
      </w:r>
      <w:r w:rsidRPr="00530152">
        <w:rPr>
          <w:rFonts w:ascii="Arial" w:hAnsi="Arial"/>
          <w:sz w:val="24"/>
        </w:rPr>
        <w:lastRenderedPageBreak/>
        <w:t xml:space="preserve">Santissima Trinità non viene posto al centro della nostra fede, manchiamo del fondamento di tutta la verità della Divina Rivelazione e della Sacra Tradizione. </w:t>
      </w:r>
    </w:p>
    <w:p w14:paraId="53A6D058" w14:textId="77777777" w:rsidR="00530152" w:rsidRPr="00530152" w:rsidRDefault="00530152" w:rsidP="00530152">
      <w:pPr>
        <w:spacing w:after="120"/>
        <w:jc w:val="both"/>
        <w:rPr>
          <w:rFonts w:ascii="Arial" w:hAnsi="Arial"/>
          <w:sz w:val="24"/>
        </w:rPr>
      </w:pPr>
      <w:r w:rsidRPr="00530152">
        <w:rPr>
          <w:rFonts w:ascii="Arial" w:hAnsi="Arial"/>
          <w:sz w:val="24"/>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41939FF4" w14:textId="77777777" w:rsidR="00530152" w:rsidRPr="00530152" w:rsidRDefault="00530152" w:rsidP="00530152">
      <w:pPr>
        <w:spacing w:after="120"/>
        <w:jc w:val="both"/>
        <w:rPr>
          <w:rFonts w:ascii="Arial" w:hAnsi="Arial"/>
          <w:sz w:val="24"/>
        </w:rPr>
      </w:pPr>
      <w:r w:rsidRPr="00530152">
        <w:rPr>
          <w:rFonts w:ascii="Arial" w:hAnsi="Arial"/>
          <w:sz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576C2144" w14:textId="77777777" w:rsidR="00530152" w:rsidRPr="00530152" w:rsidRDefault="00530152" w:rsidP="00530152">
      <w:pPr>
        <w:spacing w:after="120"/>
        <w:jc w:val="both"/>
        <w:rPr>
          <w:rFonts w:ascii="Arial" w:hAnsi="Arial"/>
          <w:sz w:val="24"/>
        </w:rPr>
      </w:pPr>
      <w:r w:rsidRPr="00530152">
        <w:rPr>
          <w:rFonts w:ascii="Arial" w:hAnsi="Arial"/>
          <w:sz w:val="24"/>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6A450E6F"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lastRenderedPageBreak/>
        <w:t>Settimo disastro</w:t>
      </w:r>
    </w:p>
    <w:p w14:paraId="7647A544" w14:textId="77777777" w:rsidR="00530152" w:rsidRPr="00530152" w:rsidRDefault="00530152" w:rsidP="00530152">
      <w:pPr>
        <w:spacing w:after="120"/>
        <w:jc w:val="both"/>
        <w:rPr>
          <w:rFonts w:ascii="Arial" w:hAnsi="Arial"/>
          <w:sz w:val="24"/>
        </w:rPr>
      </w:pPr>
      <w:r w:rsidRPr="00530152">
        <w:rPr>
          <w:rFonts w:ascii="Arial" w:hAnsi="Arial"/>
          <w:sz w:val="24"/>
        </w:rPr>
        <w:t xml:space="preserve">Il vangelo non più unica luce di salvezza. Quanto l’Apostolo Paolo scrive ai Galati è verità eterna: </w:t>
      </w:r>
      <w:r w:rsidRPr="00530152">
        <w:rPr>
          <w:rFonts w:ascii="Arial" w:hAnsi="Arial"/>
          <w:i/>
          <w:iCs/>
          <w:sz w:val="24"/>
        </w:rPr>
        <w:t>“Però non c’è un altro Vangelo”</w:t>
      </w:r>
      <w:r w:rsidRPr="00530152">
        <w:rPr>
          <w:rFonts w:ascii="Arial" w:hAnsi="Arial"/>
          <w:sz w:val="24"/>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359C25F4" w14:textId="77777777" w:rsidR="00530152" w:rsidRPr="00530152" w:rsidRDefault="00530152" w:rsidP="00530152">
      <w:pPr>
        <w:spacing w:after="120"/>
        <w:jc w:val="both"/>
        <w:rPr>
          <w:rFonts w:ascii="Arial" w:hAnsi="Arial"/>
          <w:sz w:val="24"/>
        </w:rPr>
      </w:pPr>
      <w:r w:rsidRPr="00530152">
        <w:rPr>
          <w:rFonts w:ascii="Arial" w:hAnsi="Arial"/>
          <w:sz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4268CC0B" w14:textId="77777777" w:rsidR="00530152" w:rsidRPr="00530152" w:rsidRDefault="00530152" w:rsidP="00530152">
      <w:pPr>
        <w:spacing w:after="120"/>
        <w:jc w:val="both"/>
        <w:rPr>
          <w:rFonts w:ascii="Arial" w:hAnsi="Arial"/>
          <w:sz w:val="24"/>
        </w:rPr>
      </w:pPr>
      <w:r w:rsidRPr="00530152">
        <w:rPr>
          <w:rFonts w:ascii="Arial" w:hAnsi="Arial"/>
          <w:sz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4968A9FF"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Ottavo disastro</w:t>
      </w:r>
    </w:p>
    <w:p w14:paraId="4F4E79F9" w14:textId="77777777" w:rsidR="00530152" w:rsidRPr="00530152" w:rsidRDefault="00530152" w:rsidP="00530152">
      <w:pPr>
        <w:spacing w:after="120"/>
        <w:jc w:val="both"/>
        <w:rPr>
          <w:rFonts w:ascii="Arial" w:hAnsi="Arial"/>
          <w:sz w:val="24"/>
        </w:rPr>
      </w:pPr>
      <w:r w:rsidRPr="00530152">
        <w:rPr>
          <w:rFonts w:ascii="Arial" w:hAnsi="Arial"/>
          <w:sz w:val="24"/>
        </w:rPr>
        <w:t xml:space="preserve">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w:t>
      </w:r>
      <w:r w:rsidRPr="00530152">
        <w:rPr>
          <w:rFonts w:ascii="Arial" w:hAnsi="Arial"/>
          <w:sz w:val="24"/>
        </w:rPr>
        <w:lastRenderedPageBreak/>
        <w:t xml:space="preserve">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10AA133C" w14:textId="77777777" w:rsidR="00530152" w:rsidRPr="00530152" w:rsidRDefault="00530152" w:rsidP="00530152">
      <w:pPr>
        <w:spacing w:after="120"/>
        <w:jc w:val="both"/>
        <w:rPr>
          <w:rFonts w:ascii="Arial" w:hAnsi="Arial"/>
          <w:sz w:val="24"/>
        </w:rPr>
      </w:pPr>
      <w:r w:rsidRPr="00530152">
        <w:rPr>
          <w:rFonts w:ascii="Arial" w:hAnsi="Arial"/>
          <w:sz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67B0AD1A" w14:textId="77777777" w:rsidR="00530152" w:rsidRPr="00530152" w:rsidRDefault="00530152" w:rsidP="00530152">
      <w:pPr>
        <w:spacing w:after="120"/>
        <w:jc w:val="both"/>
        <w:rPr>
          <w:rFonts w:ascii="Arial" w:hAnsi="Arial"/>
          <w:sz w:val="24"/>
        </w:rPr>
      </w:pPr>
      <w:r w:rsidRPr="00530152">
        <w:rPr>
          <w:rFonts w:ascii="Arial" w:hAnsi="Arial"/>
          <w:sz w:val="24"/>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7FEDA325"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Nono disastro</w:t>
      </w:r>
    </w:p>
    <w:p w14:paraId="5A98C770" w14:textId="77777777" w:rsidR="00530152" w:rsidRPr="00530152" w:rsidRDefault="00530152" w:rsidP="00530152">
      <w:pPr>
        <w:spacing w:after="120"/>
        <w:jc w:val="both"/>
        <w:rPr>
          <w:rFonts w:ascii="Arial" w:hAnsi="Arial"/>
          <w:sz w:val="24"/>
        </w:rPr>
      </w:pPr>
      <w:r w:rsidRPr="00530152">
        <w:rPr>
          <w:rFonts w:ascii="Arial" w:hAnsi="Arial"/>
          <w:sz w:val="24"/>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3227FD6A" w14:textId="77777777" w:rsidR="00530152" w:rsidRPr="00530152" w:rsidRDefault="00530152" w:rsidP="00530152">
      <w:pPr>
        <w:spacing w:after="120"/>
        <w:jc w:val="both"/>
        <w:rPr>
          <w:rFonts w:ascii="Arial" w:hAnsi="Arial"/>
          <w:sz w:val="24"/>
        </w:rPr>
      </w:pPr>
      <w:r w:rsidRPr="00530152">
        <w:rPr>
          <w:rFonts w:ascii="Arial" w:hAnsi="Arial"/>
          <w:sz w:val="24"/>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43318A4C"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lastRenderedPageBreak/>
        <w:t>Decimo Disastro</w:t>
      </w:r>
    </w:p>
    <w:p w14:paraId="5E9367B0" w14:textId="77777777" w:rsidR="00530152" w:rsidRPr="00530152" w:rsidRDefault="00530152" w:rsidP="00530152">
      <w:pPr>
        <w:spacing w:after="120"/>
        <w:jc w:val="both"/>
        <w:rPr>
          <w:rFonts w:ascii="Arial" w:hAnsi="Arial"/>
          <w:sz w:val="24"/>
        </w:rPr>
      </w:pPr>
      <w:r w:rsidRPr="00530152">
        <w:rPr>
          <w:rFonts w:ascii="Arial" w:hAnsi="Arial"/>
          <w:sz w:val="24"/>
        </w:rPr>
        <w:t xml:space="preserve">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57FDC239"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3D10E524"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4C336726" w14:textId="77777777" w:rsidR="00530152" w:rsidRPr="00530152" w:rsidRDefault="00530152" w:rsidP="00530152">
      <w:pPr>
        <w:spacing w:after="120"/>
        <w:jc w:val="both"/>
        <w:rPr>
          <w:rFonts w:ascii="Arial" w:hAnsi="Arial"/>
          <w:sz w:val="24"/>
        </w:rPr>
      </w:pPr>
      <w:r w:rsidRPr="00530152">
        <w:rPr>
          <w:rFonts w:ascii="Arial" w:hAnsi="Arial"/>
          <w:sz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w:t>
      </w:r>
    </w:p>
    <w:p w14:paraId="6B090B2C" w14:textId="77777777" w:rsidR="00530152" w:rsidRPr="00530152" w:rsidRDefault="00530152" w:rsidP="00530152">
      <w:pPr>
        <w:spacing w:after="120"/>
        <w:jc w:val="both"/>
        <w:rPr>
          <w:rFonts w:ascii="Arial" w:hAnsi="Arial"/>
          <w:sz w:val="24"/>
        </w:rPr>
      </w:pPr>
      <w:r w:rsidRPr="00530152">
        <w:rPr>
          <w:rFonts w:ascii="Arial" w:hAnsi="Arial"/>
          <w:sz w:val="24"/>
        </w:rPr>
        <w:t xml:space="preserve">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w:t>
      </w:r>
      <w:r w:rsidRPr="00530152">
        <w:rPr>
          <w:rFonts w:ascii="Arial" w:hAnsi="Arial"/>
          <w:sz w:val="24"/>
        </w:rPr>
        <w:lastRenderedPageBreak/>
        <w:t xml:space="preserve">preghiera, perché falsa è la sua fede e falso è il Dio al quale la preghiera viene rivolta. O la preghiera del cristiano è preghiera trinitaria o la sua non è preghiera vera. </w:t>
      </w:r>
    </w:p>
    <w:p w14:paraId="54FE862D" w14:textId="77777777" w:rsidR="00530152" w:rsidRPr="00530152" w:rsidRDefault="00530152" w:rsidP="00530152">
      <w:pPr>
        <w:spacing w:after="120"/>
        <w:jc w:val="both"/>
        <w:rPr>
          <w:rFonts w:ascii="Arial" w:hAnsi="Arial"/>
          <w:sz w:val="24"/>
        </w:rPr>
      </w:pPr>
      <w:r w:rsidRPr="00530152">
        <w:rPr>
          <w:rFonts w:ascii="Arial" w:hAnsi="Arial"/>
          <w:sz w:val="24"/>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436E5B77"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Undicesimo Disastro</w:t>
      </w:r>
    </w:p>
    <w:p w14:paraId="7BB7CC61" w14:textId="77777777" w:rsidR="00530152" w:rsidRPr="00530152" w:rsidRDefault="00530152" w:rsidP="00530152">
      <w:pPr>
        <w:spacing w:after="120"/>
        <w:jc w:val="both"/>
        <w:rPr>
          <w:rFonts w:ascii="Arial" w:hAnsi="Arial"/>
          <w:sz w:val="24"/>
        </w:rPr>
      </w:pPr>
      <w:r w:rsidRPr="00530152">
        <w:rPr>
          <w:rFonts w:ascii="Arial" w:hAnsi="Arial"/>
          <w:sz w:val="24"/>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55289182" w14:textId="77777777" w:rsidR="00530152" w:rsidRPr="00530152" w:rsidRDefault="00530152" w:rsidP="00530152">
      <w:pPr>
        <w:spacing w:after="120"/>
        <w:jc w:val="both"/>
        <w:rPr>
          <w:rFonts w:ascii="Arial" w:hAnsi="Arial"/>
          <w:sz w:val="24"/>
        </w:rPr>
      </w:pPr>
      <w:r w:rsidRPr="00530152">
        <w:rPr>
          <w:rFonts w:ascii="Arial" w:hAnsi="Arial"/>
          <w:sz w:val="24"/>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10631434" w14:textId="77777777" w:rsidR="00530152" w:rsidRPr="00530152" w:rsidRDefault="00530152" w:rsidP="00530152">
      <w:pPr>
        <w:spacing w:after="120"/>
        <w:jc w:val="both"/>
        <w:rPr>
          <w:rFonts w:ascii="Arial" w:hAnsi="Arial"/>
          <w:sz w:val="24"/>
        </w:rPr>
      </w:pPr>
      <w:r w:rsidRPr="00530152">
        <w:rPr>
          <w:rFonts w:ascii="Arial" w:hAnsi="Arial"/>
          <w:sz w:val="24"/>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w:t>
      </w:r>
    </w:p>
    <w:p w14:paraId="440AB88D" w14:textId="77777777" w:rsidR="00530152" w:rsidRPr="00530152" w:rsidRDefault="00530152" w:rsidP="00530152">
      <w:pPr>
        <w:spacing w:after="120"/>
        <w:jc w:val="both"/>
        <w:rPr>
          <w:rFonts w:ascii="Arial" w:hAnsi="Arial"/>
          <w:sz w:val="24"/>
        </w:rPr>
      </w:pPr>
      <w:r w:rsidRPr="00530152">
        <w:rPr>
          <w:rFonts w:ascii="Arial" w:hAnsi="Arial"/>
          <w:sz w:val="24"/>
        </w:rPr>
        <w:t>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6A56D2C2" w14:textId="77777777" w:rsidR="00530152" w:rsidRPr="00530152" w:rsidRDefault="00530152" w:rsidP="00530152">
      <w:pPr>
        <w:spacing w:after="120"/>
        <w:jc w:val="both"/>
        <w:rPr>
          <w:rFonts w:ascii="Arial" w:hAnsi="Arial"/>
          <w:sz w:val="24"/>
        </w:rPr>
      </w:pPr>
      <w:r w:rsidRPr="00530152">
        <w:rPr>
          <w:rFonts w:ascii="Arial" w:hAnsi="Arial"/>
          <w:sz w:val="24"/>
        </w:rPr>
        <w:t xml:space="preserve">Parlare </w:t>
      </w:r>
      <w:r w:rsidRPr="00530152">
        <w:rPr>
          <w:rFonts w:ascii="Arial" w:hAnsi="Arial"/>
          <w:sz w:val="24"/>
          <w:lang w:val="la-Latn"/>
        </w:rPr>
        <w:t>absque scientia</w:t>
      </w:r>
      <w:r w:rsidRPr="00530152">
        <w:rPr>
          <w:rFonts w:ascii="Arial" w:hAnsi="Arial"/>
          <w:sz w:val="24"/>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w:t>
      </w:r>
    </w:p>
    <w:p w14:paraId="1FE05F01" w14:textId="77777777" w:rsidR="00530152" w:rsidRPr="00530152" w:rsidRDefault="00530152" w:rsidP="00530152">
      <w:pPr>
        <w:spacing w:after="120"/>
        <w:jc w:val="both"/>
        <w:rPr>
          <w:rFonts w:ascii="Arial" w:hAnsi="Arial"/>
          <w:sz w:val="24"/>
        </w:rPr>
      </w:pPr>
      <w:r w:rsidRPr="00530152">
        <w:rPr>
          <w:rFonts w:ascii="Arial" w:hAnsi="Arial"/>
          <w:sz w:val="24"/>
        </w:rPr>
        <w:t xml:space="preserve">Se il cristiano parla da stolto e insipiente attesta di aver abbandonato lo Spirito del Signore. Sempre quando si abbandona lo Spirito Santo, si ritorna nella carne e si producono pensieri e opere dalla carne. Oggi stiamo assistendo al trionfo del </w:t>
      </w:r>
      <w:r w:rsidRPr="00530152">
        <w:rPr>
          <w:rFonts w:ascii="Arial" w:hAnsi="Arial"/>
          <w:sz w:val="24"/>
        </w:rPr>
        <w:lastRenderedPageBreak/>
        <w:t xml:space="preserve">vecchio uomo. Ma anche stiamo celebrando la morte e la sepoltura del nuovo uomo, creato in Cristo nel battesimo per opera dello Spirito Santo. </w:t>
      </w:r>
    </w:p>
    <w:p w14:paraId="7DA96CDF" w14:textId="77777777" w:rsidR="00530152" w:rsidRPr="00530152" w:rsidRDefault="00530152" w:rsidP="00530152">
      <w:pPr>
        <w:spacing w:after="120"/>
        <w:jc w:val="both"/>
        <w:rPr>
          <w:rFonts w:ascii="Arial" w:hAnsi="Arial"/>
          <w:sz w:val="24"/>
        </w:rPr>
      </w:pPr>
      <w:r w:rsidRPr="00530152">
        <w:rPr>
          <w:rFonts w:ascii="Arial" w:hAnsi="Arial"/>
          <w:sz w:val="24"/>
        </w:rPr>
        <w:t xml:space="preserve">Gli undici disastri appena accennati sono solo la punta di questo enorme </w:t>
      </w:r>
      <w:r w:rsidRPr="00530152">
        <w:rPr>
          <w:rFonts w:ascii="Arial" w:hAnsi="Arial"/>
          <w:i/>
          <w:iCs/>
          <w:sz w:val="24"/>
        </w:rPr>
        <w:t>Iceberg</w:t>
      </w:r>
      <w:r w:rsidRPr="00530152">
        <w:rPr>
          <w:rFonts w:ascii="Arial" w:hAnsi="Arial"/>
          <w:sz w:val="24"/>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w:t>
      </w:r>
    </w:p>
    <w:p w14:paraId="67C29A19" w14:textId="77777777" w:rsidR="00530152" w:rsidRPr="00530152" w:rsidRDefault="00530152" w:rsidP="00530152">
      <w:pPr>
        <w:spacing w:after="120"/>
        <w:jc w:val="both"/>
        <w:rPr>
          <w:rFonts w:ascii="Arial" w:hAnsi="Arial"/>
          <w:sz w:val="24"/>
        </w:rPr>
      </w:pPr>
      <w:r w:rsidRPr="00530152">
        <w:rPr>
          <w:rFonts w:ascii="Arial" w:hAnsi="Arial"/>
          <w:sz w:val="24"/>
        </w:rPr>
        <w:t xml:space="preserve">L’uomo così viene dichiarato il solo Dio dell’uomo. Dio oggi è l’uomo creatore di se stesso. È però un creatore di morte, non di vita. Mai l’uomo potrà creare vita. </w:t>
      </w:r>
    </w:p>
    <w:p w14:paraId="2F9EB149" w14:textId="77777777" w:rsidR="00530152" w:rsidRPr="00530152" w:rsidRDefault="00530152" w:rsidP="00530152">
      <w:pPr>
        <w:spacing w:after="120"/>
        <w:jc w:val="both"/>
        <w:rPr>
          <w:rFonts w:ascii="Arial" w:hAnsi="Arial"/>
          <w:sz w:val="24"/>
        </w:rPr>
      </w:pPr>
      <w:r w:rsidRPr="00530152">
        <w:rPr>
          <w:rFonts w:ascii="Arial" w:hAnsi="Arial"/>
          <w:sz w:val="24"/>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76040F30" w14:textId="77777777" w:rsidR="00530152" w:rsidRPr="00530152" w:rsidRDefault="00530152" w:rsidP="00530152">
      <w:pPr>
        <w:spacing w:after="120"/>
        <w:jc w:val="both"/>
        <w:rPr>
          <w:rFonts w:ascii="Arial" w:hAnsi="Arial"/>
          <w:sz w:val="24"/>
        </w:rPr>
      </w:pPr>
    </w:p>
    <w:p w14:paraId="14C7A431" w14:textId="77777777" w:rsidR="00530152" w:rsidRPr="00530152" w:rsidRDefault="00530152" w:rsidP="00530152">
      <w:pPr>
        <w:spacing w:after="120"/>
        <w:jc w:val="both"/>
        <w:rPr>
          <w:rFonts w:ascii="Arial" w:hAnsi="Arial" w:cs="Arial"/>
          <w:b/>
          <w:bCs/>
          <w:i/>
          <w:iCs/>
          <w:sz w:val="24"/>
          <w:szCs w:val="28"/>
        </w:rPr>
      </w:pPr>
      <w:bookmarkStart w:id="165" w:name="_Toc105860804"/>
      <w:bookmarkStart w:id="166" w:name="_Toc106914277"/>
      <w:r w:rsidRPr="00530152">
        <w:rPr>
          <w:rFonts w:ascii="Arial" w:eastAsia="Calibri" w:hAnsi="Arial" w:cs="Arial"/>
          <w:b/>
          <w:bCs/>
          <w:i/>
          <w:iCs/>
          <w:sz w:val="24"/>
          <w:szCs w:val="28"/>
          <w:lang w:val="la-Latn"/>
        </w:rPr>
        <w:t>Si quis loquitur quasi sermones Dei</w:t>
      </w:r>
      <w:bookmarkEnd w:id="165"/>
      <w:bookmarkEnd w:id="166"/>
    </w:p>
    <w:p w14:paraId="49F2BA1A" w14:textId="77777777" w:rsidR="00530152" w:rsidRPr="00530152" w:rsidRDefault="00530152" w:rsidP="00530152">
      <w:pPr>
        <w:spacing w:after="120"/>
        <w:jc w:val="both"/>
        <w:rPr>
          <w:rFonts w:ascii="Arial" w:hAnsi="Arial"/>
          <w:sz w:val="24"/>
        </w:rPr>
      </w:pPr>
      <w:r w:rsidRPr="00530152">
        <w:rPr>
          <w:rFonts w:ascii="Arial" w:hAnsi="Arial"/>
          <w:spacing w:val="-2"/>
          <w:sz w:val="24"/>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530152">
        <w:rPr>
          <w:rFonts w:ascii="Arial" w:hAnsi="Arial"/>
          <w:sz w:val="24"/>
        </w:rPr>
        <w:t xml:space="preserve"> assistenza dello Spirito Santo. Quando ci si separa dallo Spirito di Dio la missione muore. Senza di Lui diviene impossibile darle qualsiasi forma di vita.</w:t>
      </w:r>
    </w:p>
    <w:p w14:paraId="7FDA4A2A" w14:textId="77777777" w:rsidR="00530152" w:rsidRPr="00530152" w:rsidRDefault="00530152" w:rsidP="00530152">
      <w:pPr>
        <w:autoSpaceDE w:val="0"/>
        <w:autoSpaceDN w:val="0"/>
        <w:adjustRightInd w:val="0"/>
        <w:spacing w:after="120"/>
        <w:ind w:left="567" w:right="567"/>
        <w:jc w:val="both"/>
        <w:rPr>
          <w:rFonts w:ascii="Arial" w:hAnsi="Arial"/>
          <w:sz w:val="24"/>
        </w:rPr>
      </w:pPr>
      <w:r w:rsidRPr="00530152">
        <w:rPr>
          <w:rFonts w:ascii="Arial" w:hAnsi="Arial"/>
          <w:sz w:val="24"/>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w:t>
      </w:r>
      <w:r w:rsidRPr="00530152">
        <w:rPr>
          <w:rFonts w:ascii="Arial" w:hAnsi="Arial"/>
          <w:sz w:val="24"/>
        </w:rPr>
        <w:lastRenderedPageBreak/>
        <w:t xml:space="preserve">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745C1B79" w14:textId="77777777" w:rsidR="00530152" w:rsidRPr="00530152" w:rsidRDefault="00530152" w:rsidP="00530152">
      <w:pPr>
        <w:spacing w:after="120"/>
        <w:ind w:left="567" w:right="567"/>
        <w:jc w:val="both"/>
        <w:rPr>
          <w:rFonts w:ascii="Arial" w:eastAsia="Calibri" w:hAnsi="Arial"/>
          <w:i/>
          <w:iCs/>
          <w:sz w:val="24"/>
          <w:lang w:val="la-Latn"/>
        </w:rPr>
      </w:pPr>
      <w:r w:rsidRPr="00530152">
        <w:rPr>
          <w:rFonts w:ascii="Arial" w:eastAsia="Calibri" w:hAnsi="Arial"/>
          <w:i/>
          <w:iCs/>
          <w:sz w:val="24"/>
          <w:lang w:val="la-Latn"/>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530152">
        <w:rPr>
          <w:rFonts w:ascii="Arial" w:eastAsia="Calibri" w:hAnsi="Arial"/>
          <w:i/>
          <w:iCs/>
          <w:sz w:val="24"/>
          <w:lang w:val="pt-BR"/>
        </w:rPr>
        <w:t xml:space="preserve"> </w:t>
      </w:r>
      <w:r w:rsidRPr="00530152">
        <w:rPr>
          <w:rFonts w:ascii="Arial" w:eastAsia="Calibri" w:hAnsi="Arial"/>
          <w:i/>
          <w:iCs/>
          <w:sz w:val="24"/>
          <w:lang w:val="la-Latn"/>
        </w:rPr>
        <w:t xml:space="preserve">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0C96F8A8" w14:textId="77777777" w:rsidR="00530152" w:rsidRPr="00530152" w:rsidRDefault="00530152" w:rsidP="00530152">
      <w:pPr>
        <w:autoSpaceDE w:val="0"/>
        <w:autoSpaceDN w:val="0"/>
        <w:adjustRightInd w:val="0"/>
        <w:spacing w:after="120"/>
        <w:ind w:left="567" w:right="567"/>
        <w:jc w:val="both"/>
        <w:rPr>
          <w:rFonts w:ascii="Arial" w:hAnsi="Arial" w:cs="Arial"/>
          <w:sz w:val="32"/>
          <w:szCs w:val="26"/>
          <w:lang w:val="la-Latn"/>
        </w:rPr>
      </w:pPr>
      <w:r w:rsidRPr="00530152">
        <w:rPr>
          <w:rFonts w:ascii="Greek" w:hAnsi="Greek" w:cs="Greek"/>
          <w:sz w:val="26"/>
          <w:szCs w:val="26"/>
          <w:lang w:val="la-Latn"/>
        </w:rPr>
        <w:t xml:space="preserve">`O ¥nwqen ™rcÒmenoj ™p£nw p£ntwn ™st…n: Ð ín ™k tÁj gÁj ™k tÁj gÁj ™stin kaˆ ™k tÁj gÁj lale‹. Ð ™k toà oÙranoà ™rcÒmenoj [™p£nw p£ntwn ™st…n: Ön g¦r ¢pšsteilen Ð qeÕj t¦ »mata toà qeoà lale‹, oÙ g¦r ™k mštrou d…dwsin tÕ pneàma. </w:t>
      </w:r>
      <w:r w:rsidRPr="00530152">
        <w:rPr>
          <w:rFonts w:ascii="Arial" w:hAnsi="Arial" w:cs="Arial"/>
          <w:sz w:val="24"/>
          <w:szCs w:val="24"/>
          <w:lang w:val="la-Latn"/>
        </w:rPr>
        <w:t xml:space="preserve">(Gv 3,31-34). </w:t>
      </w:r>
      <w:r w:rsidRPr="00530152">
        <w:rPr>
          <w:rFonts w:ascii="Greek" w:hAnsi="Greek" w:cs="Greek"/>
          <w:sz w:val="26"/>
          <w:szCs w:val="26"/>
          <w:lang w:val="la-Latn"/>
        </w:rPr>
        <w:t>Ð ¢gaqÕj ¥nqrwpoj ™k toà ¢gaqoà qhsauroà tÁj kard…aj profšrei tÕ ¢gaqÒn, kaˆ Ð ponhrÕj ™k toà ponhroà profšrei tÕ ponhrÒn: ™k g¦r perisseÚmatoj kard…aj lale‹ tÕ stÒma aÙtoà.</w:t>
      </w:r>
      <w:r w:rsidRPr="00530152">
        <w:rPr>
          <w:rFonts w:ascii="Arial" w:hAnsi="Arial"/>
          <w:sz w:val="24"/>
          <w:lang w:val="la-Latn"/>
        </w:rPr>
        <w:t xml:space="preserve"> (Lc 6,45). </w:t>
      </w:r>
      <w:r w:rsidRPr="00530152">
        <w:rPr>
          <w:rFonts w:ascii="Greek" w:hAnsi="Greek" w:cs="Greek"/>
          <w:sz w:val="26"/>
          <w:szCs w:val="26"/>
          <w:lang w:val="la-Latn"/>
        </w:rPr>
        <w:t xml:space="preserve">§ kaˆ laloàmen oÙk ™n didakto‹j ¢nqrwp…nhj sof…aj lÒgoij ¢ll' ™n didakto‹j pneÚmatoj, pneumatiko‹j pneumatik¦ sugkr…nontej. </w:t>
      </w:r>
      <w:r w:rsidRPr="00530152">
        <w:rPr>
          <w:rFonts w:ascii="Arial" w:eastAsia="Calibri" w:hAnsi="Arial" w:cs="Arial"/>
          <w:sz w:val="24"/>
          <w:lang w:val="la-Latn"/>
        </w:rPr>
        <w:t xml:space="preserve">(1Cor 2,13).  </w:t>
      </w:r>
      <w:r w:rsidRPr="00530152">
        <w:rPr>
          <w:rFonts w:ascii="Greek" w:hAnsi="Greek" w:cs="Greek"/>
          <w:sz w:val="26"/>
          <w:szCs w:val="26"/>
          <w:lang w:val="la-Latn"/>
        </w:rPr>
        <w:t>e‡ tij lale‹, æj lÒgia qeoà: e‡ tij diakone‹, æj ™x „scÚoj Âj corhge‹ Ð qeÒj: †na ™n p©sin dox£zhtai Ð qeÕj di¦ 'Ihsoà Cristoà, ú ™stin ¹ dÒxa kaˆ tÕ kr£toj e„j toÝj a„înaj tîn a„ènwn: ¢m»n.</w:t>
      </w:r>
      <w:r w:rsidRPr="00530152">
        <w:rPr>
          <w:lang w:val="la-Latn"/>
        </w:rPr>
        <w:t xml:space="preserve"> </w:t>
      </w:r>
      <w:r w:rsidRPr="00530152">
        <w:rPr>
          <w:rFonts w:ascii="Arial" w:hAnsi="Arial" w:cs="Arial"/>
          <w:sz w:val="24"/>
          <w:lang w:val="la-Latn"/>
        </w:rPr>
        <w:t xml:space="preserve">(1Pt 4,11). </w:t>
      </w:r>
      <w:r w:rsidRPr="00530152">
        <w:rPr>
          <w:rFonts w:ascii="Greek" w:hAnsi="Greek" w:cs="Greek"/>
          <w:sz w:val="26"/>
          <w:szCs w:val="26"/>
          <w:lang w:val="la-Latn"/>
        </w:rPr>
        <w:t>Oáto… e„sin goggusta…, memy…moiroi, kat¦ t¦j ™piqum…aj ˜autîn poreuÒmenoi, kaˆ tÕ stÒma aÙtîn lale‹ Øpšrogka, qaum£zontej prÒswpa çfele…aj c£rin.</w:t>
      </w:r>
      <w:r w:rsidRPr="00530152">
        <w:rPr>
          <w:lang w:val="la-Latn"/>
        </w:rPr>
        <w:t xml:space="preserve"> </w:t>
      </w:r>
      <w:r w:rsidRPr="00530152">
        <w:rPr>
          <w:rFonts w:ascii="Arial" w:hAnsi="Arial" w:cs="Arial"/>
          <w:sz w:val="24"/>
          <w:lang w:val="la-Latn"/>
        </w:rPr>
        <w:t xml:space="preserve">(Gd 16). </w:t>
      </w:r>
    </w:p>
    <w:p w14:paraId="16CDF6B6"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530152">
        <w:rPr>
          <w:rFonts w:ascii="Arial" w:eastAsia="Calibri" w:hAnsi="Arial" w:cs="Arial"/>
          <w:sz w:val="24"/>
        </w:rPr>
        <w:t>–</w:t>
      </w:r>
      <w:r w:rsidRPr="00530152">
        <w:rPr>
          <w:rFonts w:ascii="Arial" w:eastAsia="Calibri" w:hAnsi="Arial"/>
          <w:sz w:val="24"/>
        </w:rPr>
        <w:t xml:space="preserve"> </w:t>
      </w:r>
      <w:r w:rsidRPr="00530152">
        <w:rPr>
          <w:rFonts w:ascii="Arial" w:eastAsia="Calibri" w:hAnsi="Arial"/>
          <w:i/>
          <w:iCs/>
          <w:sz w:val="24"/>
          <w:lang w:val="la-Latn"/>
        </w:rPr>
        <w:t>Si quis loquitur quasi sermones Dei</w:t>
      </w:r>
      <w:r w:rsidRPr="00530152">
        <w:rPr>
          <w:rFonts w:ascii="Arial" w:eastAsia="Calibri" w:hAnsi="Arial"/>
          <w:sz w:val="24"/>
        </w:rPr>
        <w:t xml:space="preserve"> (</w:t>
      </w:r>
      <w:r w:rsidRPr="00530152">
        <w:rPr>
          <w:rFonts w:ascii="Greek" w:hAnsi="Greek" w:cs="Greek"/>
          <w:sz w:val="26"/>
          <w:szCs w:val="26"/>
        </w:rPr>
        <w:t xml:space="preserve">e‡ tij lale‹, æj lÒgia qeoà) </w:t>
      </w:r>
      <w:r w:rsidRPr="00530152">
        <w:rPr>
          <w:rFonts w:ascii="Arial" w:eastAsia="Calibri" w:hAnsi="Arial"/>
          <w:sz w:val="24"/>
        </w:rPr>
        <w:t xml:space="preserve">–. </w:t>
      </w:r>
    </w:p>
    <w:p w14:paraId="767E6800"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530152">
        <w:rPr>
          <w:rFonts w:ascii="Arial" w:eastAsia="Calibri" w:hAnsi="Arial"/>
          <w:i/>
          <w:iCs/>
          <w:sz w:val="24"/>
          <w:lang w:val="la-Latn"/>
        </w:rPr>
        <w:t>qui est de terra de terra est et de terra loquitur</w:t>
      </w:r>
      <w:r w:rsidRPr="00530152">
        <w:rPr>
          <w:rFonts w:ascii="Arial" w:eastAsia="Calibri" w:hAnsi="Arial"/>
          <w:sz w:val="24"/>
        </w:rPr>
        <w:t xml:space="preserve"> - </w:t>
      </w:r>
      <w:r w:rsidRPr="00530152">
        <w:rPr>
          <w:rFonts w:ascii="Greek" w:hAnsi="Greek" w:cs="Greek"/>
          <w:sz w:val="26"/>
          <w:szCs w:val="26"/>
        </w:rPr>
        <w:t>Ð ín ™k tÁj gÁj ™k tÁj gÁj ™stin kaˆ ™k tÁj gÁj lale‹</w:t>
      </w:r>
      <w:r w:rsidRPr="00530152">
        <w:rPr>
          <w:rFonts w:ascii="Arial" w:eastAsia="Calibri" w:hAnsi="Arial"/>
          <w:sz w:val="24"/>
        </w:rPr>
        <w:t xml:space="preserve">). Poiché oggi moltissima </w:t>
      </w:r>
      <w:r w:rsidRPr="00530152">
        <w:rPr>
          <w:rFonts w:ascii="Arial" w:eastAsia="Calibri" w:hAnsi="Arial"/>
          <w:sz w:val="24"/>
        </w:rPr>
        <w:lastRenderedPageBreak/>
        <w:t xml:space="preserve">parola dei discepoli di Gesù è parola dalla terra, è questa grande attestazione che essi sono tornati ad essere terra. Da creature del cielo per dire parole di cielo sono tornati ad essere creature della terra per dire parole di terra. </w:t>
      </w:r>
    </w:p>
    <w:p w14:paraId="6A68B791"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w:t>
      </w:r>
    </w:p>
    <w:p w14:paraId="4E572159"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 xml:space="preserve">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7FA72DD8" w14:textId="77777777" w:rsidR="00530152" w:rsidRPr="00530152" w:rsidRDefault="00530152" w:rsidP="00530152">
      <w:pPr>
        <w:spacing w:after="120"/>
        <w:jc w:val="both"/>
        <w:rPr>
          <w:rFonts w:ascii="Arial" w:eastAsia="Calibri" w:hAnsi="Arial"/>
          <w:sz w:val="24"/>
        </w:rPr>
      </w:pPr>
    </w:p>
    <w:p w14:paraId="4B96A17E" w14:textId="77777777" w:rsidR="00530152" w:rsidRPr="00530152" w:rsidRDefault="00530152" w:rsidP="00530152">
      <w:pPr>
        <w:spacing w:after="120"/>
        <w:jc w:val="both"/>
        <w:rPr>
          <w:rFonts w:ascii="Arial" w:eastAsia="Calibri" w:hAnsi="Arial" w:cs="Arial"/>
          <w:b/>
          <w:bCs/>
          <w:i/>
          <w:iCs/>
          <w:sz w:val="24"/>
          <w:szCs w:val="28"/>
          <w:lang w:eastAsia="en-US"/>
        </w:rPr>
      </w:pPr>
      <w:bookmarkStart w:id="167" w:name="_Toc105860805"/>
      <w:bookmarkStart w:id="168" w:name="_Toc106914278"/>
      <w:r w:rsidRPr="00530152">
        <w:rPr>
          <w:rFonts w:ascii="Arial" w:eastAsia="Calibri" w:hAnsi="Arial" w:cs="Arial"/>
          <w:b/>
          <w:bCs/>
          <w:i/>
          <w:iCs/>
          <w:sz w:val="24"/>
          <w:szCs w:val="28"/>
          <w:lang w:eastAsia="en-US"/>
        </w:rPr>
        <w:t>Parlare dalla scienza di Dio nello Spirito Santo</w:t>
      </w:r>
      <w:bookmarkEnd w:id="167"/>
      <w:bookmarkEnd w:id="168"/>
    </w:p>
    <w:p w14:paraId="6CBE3982"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58B12F27"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206ADFFC"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3F1F80D7"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w:t>
      </w:r>
      <w:r w:rsidRPr="00530152">
        <w:rPr>
          <w:rFonts w:ascii="Arial" w:hAnsi="Arial"/>
          <w:sz w:val="24"/>
        </w:rPr>
        <w:lastRenderedPageBreak/>
        <w:t>di nuove. Tutte però attestano che non si parla più dalla scienza e dalla sapienza dello Spirito Santo. L’uomo di terra, appartiene alla terra, parla dalla terra. Non parla dal cielo.</w:t>
      </w:r>
    </w:p>
    <w:p w14:paraId="369E9E15"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7E236DA2"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3031D02C" w14:textId="77777777" w:rsidR="00530152" w:rsidRPr="00530152" w:rsidRDefault="00530152" w:rsidP="00530152">
      <w:pPr>
        <w:spacing w:after="120"/>
        <w:ind w:left="567" w:right="567"/>
        <w:jc w:val="both"/>
        <w:rPr>
          <w:rFonts w:ascii="Arial" w:hAnsi="Arial"/>
          <w:sz w:val="24"/>
        </w:rPr>
      </w:pPr>
      <w:r w:rsidRPr="00530152">
        <w:rPr>
          <w:rFonts w:ascii="Arial" w:hAnsi="Arial"/>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20BE641" w14:textId="77777777" w:rsidR="00530152" w:rsidRPr="00530152" w:rsidRDefault="00530152" w:rsidP="00530152">
      <w:pPr>
        <w:autoSpaceDE w:val="0"/>
        <w:autoSpaceDN w:val="0"/>
        <w:adjustRightInd w:val="0"/>
        <w:spacing w:after="120"/>
        <w:ind w:left="567" w:right="567"/>
        <w:jc w:val="both"/>
        <w:rPr>
          <w:rFonts w:ascii="Arial" w:hAnsi="Arial"/>
          <w:sz w:val="24"/>
        </w:rPr>
      </w:pPr>
      <w:r w:rsidRPr="00530152">
        <w:rPr>
          <w:rFonts w:ascii="Arial" w:hAnsi="Arial"/>
          <w:i/>
          <w:iCs/>
          <w:sz w:val="24"/>
          <w:lang w:val="la-Latn"/>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w:t>
      </w:r>
      <w:r w:rsidRPr="00530152">
        <w:rPr>
          <w:rFonts w:ascii="Arial" w:hAnsi="Arial"/>
          <w:i/>
          <w:iCs/>
          <w:sz w:val="24"/>
          <w:lang w:val="la-Latn"/>
        </w:rPr>
        <w:lastRenderedPageBreak/>
        <w:t>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530152">
        <w:rPr>
          <w:rFonts w:ascii="Arial" w:hAnsi="Arial"/>
          <w:sz w:val="24"/>
          <w:lang w:val="la-Latn"/>
        </w:rPr>
        <w:t xml:space="preserve"> </w:t>
      </w:r>
      <w:r w:rsidRPr="00530152">
        <w:rPr>
          <w:rFonts w:ascii="Arial" w:hAnsi="Arial"/>
          <w:sz w:val="24"/>
        </w:rPr>
        <w:t xml:space="preserve">(1Pt 2,1-10). </w:t>
      </w:r>
    </w:p>
    <w:p w14:paraId="1D8CFCEB" w14:textId="77777777" w:rsidR="00530152" w:rsidRPr="00530152" w:rsidRDefault="00530152" w:rsidP="00530152">
      <w:pPr>
        <w:autoSpaceDE w:val="0"/>
        <w:autoSpaceDN w:val="0"/>
        <w:adjustRightInd w:val="0"/>
        <w:spacing w:after="120"/>
        <w:ind w:left="567" w:right="567"/>
        <w:jc w:val="both"/>
        <w:rPr>
          <w:rFonts w:ascii="Arial" w:hAnsi="Arial"/>
          <w:sz w:val="24"/>
        </w:rPr>
      </w:pPr>
      <w:r w:rsidRPr="00530152">
        <w:rPr>
          <w:rFonts w:ascii="Greek" w:hAnsi="Greek" w:cs="Greek"/>
          <w:sz w:val="26"/>
          <w:szCs w:val="26"/>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530152">
        <w:rPr>
          <w:rFonts w:ascii="Greek" w:hAnsi="Greek" w:cs="Greek"/>
          <w:sz w:val="26"/>
          <w:szCs w:val="26"/>
          <w:lang w:val="el-GR"/>
        </w:rPr>
        <w:t></w:t>
      </w:r>
      <w:r w:rsidRPr="00530152">
        <w:rPr>
          <w:rFonts w:ascii="Greek" w:hAnsi="Greek" w:cs="Greek"/>
          <w:sz w:val="26"/>
          <w:szCs w:val="26"/>
        </w:rPr>
        <w:t>n ¢podedokimasmšnon par¦ d</w:t>
      </w:r>
      <w:r w:rsidRPr="00530152">
        <w:rPr>
          <w:rFonts w:ascii="Greek" w:hAnsi="Greek" w:cs="Greek"/>
          <w:sz w:val="26"/>
          <w:szCs w:val="26"/>
          <w:lang w:val="el-GR"/>
        </w:rPr>
        <w:t></w:t>
      </w:r>
      <w:r w:rsidRPr="00530152">
        <w:rPr>
          <w:rFonts w:ascii="Greek" w:hAnsi="Greek" w:cs="Greek"/>
          <w:sz w:val="26"/>
          <w:szCs w:val="26"/>
        </w:rPr>
        <w:t xml:space="preserve"> qeù ™klektÕn œntimon, kaˆ aÙtoˆ æj l…qoi zîntej o„kodome‹sqe o</w:t>
      </w:r>
      <w:r w:rsidRPr="00530152">
        <w:rPr>
          <w:rFonts w:ascii="Greek" w:hAnsi="Greek" w:cs="Greek"/>
          <w:sz w:val="26"/>
          <w:szCs w:val="26"/>
          <w:lang w:val="el-GR"/>
        </w:rPr>
        <w:t></w:t>
      </w:r>
      <w:r w:rsidRPr="00530152">
        <w:rPr>
          <w:rFonts w:ascii="Greek" w:hAnsi="Greek" w:cs="Greek"/>
          <w:sz w:val="26"/>
          <w:szCs w:val="26"/>
        </w:rPr>
        <w:t xml:space="preserve">koj pneumatikÕj e„j ƒer£teuma ¤gion, ¢nenšgkai pneumatik¦j qus…aj eÙprosdšktouj [tù] qeù di¦ 'Ihsoà Cristoà. diÒti perišcei ™n grafÍ, </w:t>
      </w:r>
      <w:r w:rsidRPr="00530152">
        <w:rPr>
          <w:rFonts w:ascii="Greek" w:hAnsi="Greek" w:cs="Greek"/>
          <w:i/>
          <w:iCs/>
          <w:sz w:val="26"/>
          <w:szCs w:val="26"/>
        </w:rPr>
        <w:t>'IdoÝ t…qhmi ™n Siën l…qon ¢krogwnia‹on ™klektÕn œntimon, kaˆ Ð pisteÚwn ™p' aÙtù oÙ m¾ kataiscunqÍ</w:t>
      </w:r>
      <w:r w:rsidRPr="00530152">
        <w:rPr>
          <w:rFonts w:ascii="Greek" w:hAnsi="Greek" w:cs="Greek"/>
          <w:sz w:val="26"/>
          <w:szCs w:val="26"/>
        </w:rPr>
        <w:t>. Øm‹n oân ¹ tim¾ to‹j pisteÚousin: ¢pistoàsin d</w:t>
      </w:r>
      <w:r w:rsidRPr="00530152">
        <w:rPr>
          <w:rFonts w:ascii="Greek" w:hAnsi="Greek" w:cs="Greek"/>
          <w:sz w:val="26"/>
          <w:szCs w:val="26"/>
          <w:lang w:val="el-GR"/>
        </w:rPr>
        <w:t></w:t>
      </w:r>
      <w:r w:rsidRPr="00530152">
        <w:rPr>
          <w:rFonts w:ascii="Greek" w:hAnsi="Greek" w:cs="Greek"/>
          <w:sz w:val="26"/>
          <w:szCs w:val="26"/>
        </w:rPr>
        <w:t xml:space="preserve"> </w:t>
      </w:r>
      <w:r w:rsidRPr="00530152">
        <w:rPr>
          <w:rFonts w:ascii="Greek" w:hAnsi="Greek" w:cs="Greek"/>
          <w:i/>
          <w:iCs/>
          <w:sz w:val="26"/>
          <w:szCs w:val="26"/>
        </w:rPr>
        <w:t xml:space="preserve">l…qoj Ön ¢pedok…masan oƒ o„kodomoàntej oátoj ™gen»qh e„j kefal¾n gwn…aj  </w:t>
      </w:r>
      <w:r w:rsidRPr="00530152">
        <w:rPr>
          <w:rFonts w:ascii="Greek" w:hAnsi="Greek" w:cs="Greek"/>
          <w:sz w:val="26"/>
          <w:szCs w:val="26"/>
        </w:rPr>
        <w:t xml:space="preserve">kaˆ </w:t>
      </w:r>
      <w:r w:rsidRPr="00530152">
        <w:rPr>
          <w:rFonts w:ascii="Greek" w:hAnsi="Greek" w:cs="Greek"/>
          <w:i/>
          <w:iCs/>
          <w:sz w:val="26"/>
          <w:szCs w:val="26"/>
        </w:rPr>
        <w:t>l…qoj proskÒmmatoj kaˆ pštra skand£lou</w:t>
      </w:r>
      <w:r w:rsidRPr="00530152">
        <w:rPr>
          <w:rFonts w:ascii="Greek" w:hAnsi="Greek" w:cs="Greek"/>
          <w:sz w:val="26"/>
          <w:szCs w:val="26"/>
        </w:rPr>
        <w:t>: o‰ proskÒptousin tù lÒgJ ¢peiqoàntej, e„j Ö kaˆ ™tšqhsan. `Ume‹j d</w:t>
      </w:r>
      <w:r w:rsidRPr="00530152">
        <w:rPr>
          <w:rFonts w:ascii="Greek" w:hAnsi="Greek" w:cs="Greek"/>
          <w:sz w:val="26"/>
          <w:szCs w:val="26"/>
          <w:lang w:val="el-GR"/>
        </w:rPr>
        <w:t></w:t>
      </w:r>
      <w:r w:rsidRPr="00530152">
        <w:rPr>
          <w:rFonts w:ascii="Greek" w:hAnsi="Greek" w:cs="Greek"/>
          <w:sz w:val="26"/>
          <w:szCs w:val="26"/>
        </w:rPr>
        <w:t xml:space="preserve"> </w:t>
      </w:r>
      <w:r w:rsidRPr="00530152">
        <w:rPr>
          <w:rFonts w:ascii="Greek" w:hAnsi="Greek" w:cs="Greek"/>
          <w:i/>
          <w:iCs/>
          <w:sz w:val="26"/>
          <w:szCs w:val="26"/>
        </w:rPr>
        <w:t>gšnoj ™klektÒn, bas…leion ƒer£teuma, œqnoj ¤gion, laÕj e„j peripo…hsin, Ópwj t¦j ¢ret¦j ™xagge…lhte</w:t>
      </w:r>
      <w:r w:rsidRPr="00530152">
        <w:rPr>
          <w:rFonts w:ascii="Greek" w:hAnsi="Greek" w:cs="Greek"/>
          <w:sz w:val="26"/>
          <w:szCs w:val="26"/>
        </w:rPr>
        <w:t xml:space="preserve"> toà ™k skÒtouj Øm©j kalšsantoj e„j tÕ qaumastÕn aÙtoà fîj:  o‰ pote oÙ laÕj nàn d</w:t>
      </w:r>
      <w:r w:rsidRPr="00530152">
        <w:rPr>
          <w:rFonts w:ascii="Greek" w:hAnsi="Greek" w:cs="Greek"/>
          <w:sz w:val="26"/>
          <w:szCs w:val="26"/>
          <w:lang w:val="el-GR"/>
        </w:rPr>
        <w:t></w:t>
      </w:r>
      <w:r w:rsidRPr="00530152">
        <w:rPr>
          <w:rFonts w:ascii="Greek" w:hAnsi="Greek" w:cs="Greek"/>
          <w:sz w:val="26"/>
          <w:szCs w:val="26"/>
        </w:rPr>
        <w:t xml:space="preserve"> laÕj qeoà, oƒ oÙk ºlehmšnoi nàn d</w:t>
      </w:r>
      <w:r w:rsidRPr="00530152">
        <w:rPr>
          <w:rFonts w:ascii="Greek" w:hAnsi="Greek" w:cs="Greek"/>
          <w:sz w:val="26"/>
          <w:szCs w:val="26"/>
          <w:lang w:val="el-GR"/>
        </w:rPr>
        <w:t></w:t>
      </w:r>
      <w:r w:rsidRPr="00530152">
        <w:rPr>
          <w:rFonts w:ascii="Greek" w:hAnsi="Greek" w:cs="Greek"/>
          <w:sz w:val="26"/>
          <w:szCs w:val="26"/>
        </w:rPr>
        <w:t xml:space="preserve"> ™lehqšntej. </w:t>
      </w:r>
      <w:r w:rsidRPr="00530152">
        <w:rPr>
          <w:rFonts w:ascii="Arial" w:hAnsi="Arial"/>
          <w:sz w:val="24"/>
        </w:rPr>
        <w:t>(1Pt 2,1-10).</w:t>
      </w:r>
    </w:p>
    <w:p w14:paraId="44CF8AC8" w14:textId="77777777" w:rsidR="00530152" w:rsidRPr="00530152" w:rsidRDefault="00530152" w:rsidP="00530152">
      <w:pPr>
        <w:autoSpaceDE w:val="0"/>
        <w:autoSpaceDN w:val="0"/>
        <w:adjustRightInd w:val="0"/>
        <w:jc w:val="both"/>
        <w:rPr>
          <w:rFonts w:ascii="Arial" w:hAnsi="Arial"/>
          <w:sz w:val="24"/>
        </w:rPr>
      </w:pPr>
    </w:p>
    <w:p w14:paraId="690BE91B" w14:textId="77777777" w:rsidR="00530152" w:rsidRPr="00530152" w:rsidRDefault="00530152" w:rsidP="00530152">
      <w:pPr>
        <w:spacing w:after="120"/>
        <w:jc w:val="both"/>
        <w:rPr>
          <w:rFonts w:ascii="Greek" w:hAnsi="Greek" w:cs="Arial"/>
          <w:b/>
          <w:bCs/>
          <w:i/>
          <w:iCs/>
          <w:sz w:val="24"/>
          <w:szCs w:val="28"/>
        </w:rPr>
      </w:pPr>
      <w:bookmarkStart w:id="169" w:name="_Toc106914279"/>
      <w:bookmarkStart w:id="170" w:name="_Toc105860806"/>
      <w:r w:rsidRPr="00530152">
        <w:rPr>
          <w:rFonts w:ascii="Arial" w:hAnsi="Arial" w:cs="Arial"/>
          <w:b/>
          <w:bCs/>
          <w:i/>
          <w:iCs/>
          <w:sz w:val="24"/>
          <w:szCs w:val="28"/>
          <w:lang w:val="la-Latn"/>
        </w:rPr>
        <w:t>Ad quem accedentes lapidem vivum</w:t>
      </w:r>
      <w:bookmarkEnd w:id="169"/>
      <w:r w:rsidRPr="00530152">
        <w:rPr>
          <w:rFonts w:ascii="Arial" w:hAnsi="Arial" w:cs="Arial"/>
          <w:b/>
          <w:bCs/>
          <w:i/>
          <w:iCs/>
          <w:sz w:val="24"/>
          <w:szCs w:val="28"/>
        </w:rPr>
        <w:t xml:space="preserve"> - </w:t>
      </w:r>
      <w:bookmarkStart w:id="171" w:name="_Toc106914280"/>
      <w:r w:rsidRPr="00530152">
        <w:rPr>
          <w:rFonts w:ascii="Greek" w:hAnsi="Greek" w:cs="Greek"/>
          <w:b/>
          <w:bCs/>
          <w:i/>
          <w:iCs/>
          <w:sz w:val="24"/>
          <w:szCs w:val="28"/>
        </w:rPr>
        <w:t>l…qon zînta</w:t>
      </w:r>
      <w:bookmarkEnd w:id="170"/>
      <w:bookmarkEnd w:id="171"/>
    </w:p>
    <w:p w14:paraId="08FA9178" w14:textId="77777777" w:rsidR="00530152" w:rsidRPr="00530152" w:rsidRDefault="00530152" w:rsidP="00530152">
      <w:pPr>
        <w:spacing w:after="120"/>
        <w:jc w:val="both"/>
        <w:rPr>
          <w:rFonts w:ascii="Arial" w:hAnsi="Arial"/>
          <w:sz w:val="24"/>
        </w:rPr>
      </w:pPr>
      <w:r w:rsidRPr="00530152">
        <w:rPr>
          <w:rFonts w:ascii="Arial" w:hAnsi="Arial"/>
          <w:sz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530152">
        <w:rPr>
          <w:rFonts w:ascii="Arial" w:hAnsi="Arial"/>
          <w:i/>
          <w:sz w:val="24"/>
        </w:rPr>
        <w:t>Si vive invece in Lui, con Lui, per Lui, nel suo corpo, con il suo corpo, per il suo corpo.</w:t>
      </w:r>
      <w:r w:rsidRPr="00530152">
        <w:rPr>
          <w:rFonts w:ascii="Arial" w:hAnsi="Arial"/>
          <w:sz w:val="24"/>
        </w:rPr>
        <w:t xml:space="preserve"> </w:t>
      </w:r>
    </w:p>
    <w:p w14:paraId="0FAB6836" w14:textId="77777777" w:rsidR="00530152" w:rsidRPr="00530152" w:rsidRDefault="00530152" w:rsidP="00530152">
      <w:pPr>
        <w:spacing w:after="120"/>
        <w:jc w:val="both"/>
        <w:rPr>
          <w:rFonts w:ascii="Arial" w:hAnsi="Arial"/>
          <w:sz w:val="24"/>
        </w:rPr>
      </w:pPr>
      <w:r w:rsidRPr="00530152">
        <w:rPr>
          <w:rFonts w:ascii="Arial" w:hAnsi="Arial"/>
          <w:sz w:val="24"/>
        </w:rPr>
        <w:t xml:space="preserve">È necessario che ogni cristiano prenda coscienza della necessità di divenire sempre più una cosa sola con Cristo e questo avviene e si realizza se lui cresce in verità, in grazia, in saggezza, in ogni altra virtù. </w:t>
      </w:r>
      <w:r w:rsidRPr="00530152">
        <w:rPr>
          <w:rFonts w:ascii="Arial" w:hAnsi="Arial"/>
          <w:i/>
          <w:sz w:val="24"/>
        </w:rPr>
        <w:t>Ci si stringe a Cristo crescendo in santità.</w:t>
      </w:r>
      <w:r w:rsidRPr="00530152">
        <w:rPr>
          <w:rFonts w:ascii="Arial" w:hAnsi="Arial"/>
          <w:sz w:val="24"/>
        </w:rPr>
        <w:t xml:space="preserve"> Ci si allontana da Cristo, quando ci si abbandona al peccato, al vizio, alla non parola, al non pensiero, alla non volontà di Dio. </w:t>
      </w:r>
      <w:r w:rsidRPr="00530152">
        <w:rPr>
          <w:rFonts w:ascii="Arial" w:hAnsi="Arial"/>
          <w:i/>
          <w:sz w:val="24"/>
        </w:rPr>
        <w:t>Si stringe a Cristo chi si stringe alla sua Parola e la vive in ogni sua parte.</w:t>
      </w:r>
      <w:r w:rsidRPr="00530152">
        <w:rPr>
          <w:rFonts w:ascii="Arial" w:hAnsi="Arial"/>
          <w:sz w:val="24"/>
        </w:rPr>
        <w:t xml:space="preserve"> Chi si allontana dalla Parola si </w:t>
      </w:r>
      <w:r w:rsidRPr="00530152">
        <w:rPr>
          <w:rFonts w:ascii="Arial" w:hAnsi="Arial"/>
          <w:sz w:val="24"/>
        </w:rPr>
        <w:lastRenderedPageBreak/>
        <w:t xml:space="preserve">allontana anche da Cristo e si separa da Lui. È in Cristo chi è nella sua Parola. È nella Parola chi è in Cristo. </w:t>
      </w:r>
    </w:p>
    <w:p w14:paraId="3DC99B43"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530152">
        <w:rPr>
          <w:rFonts w:ascii="Arial" w:hAnsi="Arial"/>
          <w:i/>
          <w:sz w:val="24"/>
        </w:rPr>
        <w:t>Se la Parola è morta in lui, non potrà mai essere viva in coloro che la riceveranno da lui.</w:t>
      </w:r>
      <w:r w:rsidRPr="00530152">
        <w:rPr>
          <w:rFonts w:ascii="Arial" w:hAnsi="Arial"/>
          <w:sz w:val="24"/>
        </w:rPr>
        <w:t xml:space="preserve"> Nessuno può dare più di quanto lui stesso possiede e nella forma in cui una cosa è da lui posseduta. </w:t>
      </w:r>
    </w:p>
    <w:p w14:paraId="7A56234A" w14:textId="77777777" w:rsidR="00530152" w:rsidRPr="00530152" w:rsidRDefault="00530152" w:rsidP="00530152">
      <w:pPr>
        <w:spacing w:after="120"/>
        <w:jc w:val="both"/>
        <w:rPr>
          <w:rFonts w:ascii="Arial" w:hAnsi="Arial"/>
          <w:sz w:val="24"/>
        </w:rPr>
      </w:pPr>
      <w:r w:rsidRPr="00530152">
        <w:rPr>
          <w:rFonts w:ascii="Arial" w:hAnsi="Arial"/>
          <w:i/>
          <w:sz w:val="24"/>
        </w:rPr>
        <w:t>Chi possiede la Parola viva, dona la Parola viva che genera vita attorno a sé.</w:t>
      </w:r>
      <w:r w:rsidRPr="00530152">
        <w:rPr>
          <w:rFonts w:ascii="Arial" w:hAnsi="Arial"/>
          <w:sz w:val="24"/>
        </w:rPr>
        <w:t xml:space="preserve"> Chi invece possiede una parola morta, dona la parola morta che non genera vita attorno a sé. </w:t>
      </w:r>
      <w:r w:rsidRPr="00530152">
        <w:rPr>
          <w:rFonts w:ascii="Arial" w:hAnsi="Arial"/>
          <w:i/>
          <w:sz w:val="24"/>
        </w:rPr>
        <w:t>La vita sulla terra nasce dalla Parola viva e solo da essa.</w:t>
      </w:r>
      <w:r w:rsidRPr="00530152">
        <w:rPr>
          <w:rFonts w:ascii="Arial" w:hAnsi="Arial"/>
          <w:sz w:val="24"/>
        </w:rPr>
        <w:t xml:space="preserve"> Questo spiega perché molta predicazione non sortisce alcun effetto. Essa è dono di una parola morta che genera morte, perché lascia il mondo nel suo peccato, nella sua miseria spirituale, nella sua condizione di perdizione eterna. </w:t>
      </w:r>
    </w:p>
    <w:p w14:paraId="5594D8CD" w14:textId="77777777" w:rsidR="00530152" w:rsidRPr="00530152" w:rsidRDefault="00530152" w:rsidP="00530152">
      <w:pPr>
        <w:spacing w:after="120"/>
        <w:jc w:val="both"/>
        <w:rPr>
          <w:rFonts w:ascii="Arial" w:hAnsi="Arial"/>
          <w:spacing w:val="-2"/>
          <w:sz w:val="24"/>
        </w:rPr>
      </w:pPr>
      <w:r w:rsidRPr="00530152">
        <w:rPr>
          <w:rFonts w:ascii="Arial" w:hAnsi="Arial"/>
          <w:spacing w:val="-2"/>
          <w:sz w:val="24"/>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4A4E0152" w14:textId="77777777" w:rsidR="00530152" w:rsidRPr="00530152" w:rsidRDefault="00530152" w:rsidP="00530152">
      <w:pPr>
        <w:spacing w:after="120"/>
        <w:jc w:val="both"/>
        <w:rPr>
          <w:rFonts w:ascii="Arial" w:hAnsi="Arial"/>
          <w:sz w:val="24"/>
        </w:rPr>
      </w:pPr>
      <w:r w:rsidRPr="00530152">
        <w:rPr>
          <w:rFonts w:ascii="Arial" w:hAnsi="Arial"/>
          <w:sz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530152">
        <w:rPr>
          <w:rFonts w:ascii="Arial" w:hAnsi="Arial" w:cs="Arial"/>
          <w:sz w:val="24"/>
        </w:rPr>
        <w:t>–</w:t>
      </w:r>
      <w:r w:rsidRPr="00530152">
        <w:rPr>
          <w:rFonts w:ascii="Arial" w:hAnsi="Arial"/>
          <w:sz w:val="24"/>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530152">
        <w:rPr>
          <w:rFonts w:ascii="Arial" w:hAnsi="Arial"/>
          <w:i/>
          <w:sz w:val="24"/>
        </w:rPr>
        <w:t>Loro hanno dichiarato Cristo pietra non idonea, non utile, non buona.</w:t>
      </w:r>
      <w:r w:rsidRPr="00530152">
        <w:rPr>
          <w:rFonts w:ascii="Arial" w:hAnsi="Arial"/>
          <w:sz w:val="24"/>
        </w:rPr>
        <w:t xml:space="preserve"> Cosa invece fa Dio di Cristo? </w:t>
      </w:r>
      <w:r w:rsidRPr="00530152">
        <w:rPr>
          <w:rFonts w:ascii="Arial" w:hAnsi="Arial"/>
          <w:i/>
          <w:sz w:val="24"/>
        </w:rPr>
        <w:t>Non solo lo dichiara pietra idonea, adatta, giusta, buona, lo proclama pietra scelta, preziosa e per di più angolare.</w:t>
      </w:r>
      <w:r w:rsidRPr="00530152">
        <w:rPr>
          <w:rFonts w:ascii="Arial" w:hAnsi="Arial"/>
          <w:sz w:val="24"/>
        </w:rPr>
        <w:t xml:space="preserve"> Lo dichiara Pietra che dona stabilità, compattezza, slancio, sicurezza a tutta la casa di Dio. </w:t>
      </w:r>
    </w:p>
    <w:p w14:paraId="2D958041" w14:textId="77777777" w:rsidR="00530152" w:rsidRPr="00530152" w:rsidRDefault="00530152" w:rsidP="00530152">
      <w:pPr>
        <w:spacing w:after="120"/>
        <w:jc w:val="both"/>
        <w:rPr>
          <w:rFonts w:ascii="Arial" w:hAnsi="Arial"/>
          <w:sz w:val="24"/>
        </w:rPr>
      </w:pPr>
      <w:r w:rsidRPr="00530152">
        <w:rPr>
          <w:rFonts w:ascii="Arial" w:hAnsi="Arial"/>
          <w:i/>
          <w:sz w:val="24"/>
        </w:rPr>
        <w:t>Chi vuole essere impiegato come vera pietra, vera pietra viva, deve trovare in Cristo il punto di unione, altrimenti mai potrà sussistere come pietra nella casa del Signore.</w:t>
      </w:r>
      <w:r w:rsidRPr="00530152">
        <w:rPr>
          <w:rFonts w:ascii="Arial" w:hAnsi="Arial"/>
          <w:sz w:val="24"/>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5B6612CE"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530152">
        <w:rPr>
          <w:rFonts w:ascii="Arial" w:hAnsi="Arial"/>
          <w:i/>
          <w:sz w:val="24"/>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530152">
        <w:rPr>
          <w:rFonts w:ascii="Arial" w:hAnsi="Arial"/>
          <w:sz w:val="24"/>
        </w:rPr>
        <w:t xml:space="preserve"> Non andrà deluso perché solo questa pietra dona valore alla sua pietra, perché solo per mezzo di essa ogni pietra riceve la sua finalità, la sua verità, la sua essenza. </w:t>
      </w:r>
      <w:r w:rsidRPr="00530152">
        <w:rPr>
          <w:rFonts w:ascii="Arial" w:hAnsi="Arial"/>
          <w:i/>
          <w:sz w:val="24"/>
        </w:rPr>
        <w:t>Solo per mezzo di questa pietra ogni altra pietra sarà eternamente se stessa.</w:t>
      </w:r>
      <w:r w:rsidRPr="00530152">
        <w:rPr>
          <w:rFonts w:ascii="Arial" w:hAnsi="Arial"/>
          <w:sz w:val="24"/>
        </w:rPr>
        <w:t xml:space="preserve"> Chi si pone fuori di questa Pietra si pone fuori dell’edificio di Dio e viene scartato per l’eternità. La delusione è quella eterna ed è delusione di perdizione. </w:t>
      </w:r>
    </w:p>
    <w:p w14:paraId="75EC56D4" w14:textId="77777777" w:rsidR="00530152" w:rsidRPr="00530152" w:rsidRDefault="00530152" w:rsidP="00530152">
      <w:pPr>
        <w:spacing w:after="120"/>
        <w:jc w:val="both"/>
        <w:rPr>
          <w:rFonts w:ascii="Arial" w:hAnsi="Arial"/>
          <w:sz w:val="24"/>
        </w:rPr>
      </w:pPr>
      <w:r w:rsidRPr="00530152">
        <w:rPr>
          <w:rFonts w:ascii="Arial" w:hAnsi="Arial"/>
          <w:sz w:val="24"/>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530152">
        <w:rPr>
          <w:rFonts w:ascii="Arial" w:hAnsi="Arial"/>
          <w:i/>
          <w:sz w:val="24"/>
        </w:rPr>
        <w:t>È la verità di se stesso l’onore di un uomo.</w:t>
      </w:r>
      <w:r w:rsidRPr="00530152">
        <w:rPr>
          <w:rFonts w:ascii="Arial" w:hAnsi="Arial"/>
          <w:sz w:val="24"/>
        </w:rPr>
        <w:t xml:space="preserve"> La verità di ogni uomo è Dio. </w:t>
      </w:r>
      <w:r w:rsidRPr="00530152">
        <w:rPr>
          <w:rFonts w:ascii="Arial" w:hAnsi="Arial"/>
          <w:i/>
          <w:sz w:val="24"/>
        </w:rPr>
        <w:t>Fuori di Dio, l’uomo si ritroverà nella non verità per tutta l’eternità ed è questo il suo disonore, la sua condanna, la sua perdizione, la sua dannazione.</w:t>
      </w:r>
      <w:r w:rsidRPr="00530152">
        <w:rPr>
          <w:rFonts w:ascii="Arial" w:hAnsi="Arial"/>
          <w:sz w:val="24"/>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06CBF5BC" w14:textId="77777777" w:rsidR="00530152" w:rsidRPr="00530152" w:rsidRDefault="00530152" w:rsidP="00530152">
      <w:pPr>
        <w:spacing w:after="120"/>
        <w:jc w:val="both"/>
        <w:rPr>
          <w:rFonts w:ascii="Arial" w:hAnsi="Arial"/>
          <w:sz w:val="24"/>
        </w:rPr>
      </w:pPr>
      <w:r w:rsidRPr="00530152">
        <w:rPr>
          <w:rFonts w:ascii="Arial" w:hAnsi="Arial"/>
          <w:sz w:val="24"/>
        </w:rPr>
        <w:t xml:space="preserve">Senza la fede, l’uomo rimane nel suo disonore, cioè nella sua non verità. </w:t>
      </w:r>
      <w:r w:rsidRPr="00530152">
        <w:rPr>
          <w:rFonts w:ascii="Arial" w:hAnsi="Arial"/>
          <w:i/>
          <w:sz w:val="24"/>
        </w:rPr>
        <w:t>Rimane nella sua falsità di peccato, di vizio, di imperfezione, di allontanamento da Dio e dagli uomini e questo di certo non è onore per un uomo.</w:t>
      </w:r>
      <w:r w:rsidRPr="00530152">
        <w:rPr>
          <w:rFonts w:ascii="Arial" w:hAnsi="Arial"/>
          <w:sz w:val="24"/>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599EE45E" w14:textId="77777777" w:rsidR="00530152" w:rsidRPr="00530152" w:rsidRDefault="00530152" w:rsidP="00530152">
      <w:pPr>
        <w:spacing w:after="120"/>
        <w:jc w:val="both"/>
        <w:rPr>
          <w:rFonts w:ascii="Arial" w:hAnsi="Arial"/>
          <w:spacing w:val="-2"/>
          <w:sz w:val="24"/>
        </w:rPr>
      </w:pPr>
      <w:r w:rsidRPr="00530152">
        <w:rPr>
          <w:rFonts w:ascii="Arial" w:hAnsi="Arial"/>
          <w:spacing w:val="-2"/>
          <w:sz w:val="24"/>
        </w:rPr>
        <w:t xml:space="preserve">Perché Gesù è detto Pietra di scandalo? Gesù è pietra di scandalo, pietra che mette la nostra coscienza dinanzi alla grave responsabilità di salvezza e di dannazione, di rifiutarlo, di accoglierlo, di credere, di non credere. </w:t>
      </w:r>
      <w:r w:rsidRPr="00530152">
        <w:rPr>
          <w:rFonts w:ascii="Arial" w:hAnsi="Arial"/>
          <w:i/>
          <w:spacing w:val="-2"/>
          <w:sz w:val="24"/>
        </w:rPr>
        <w:t>È pietra di scandalo perché ogni uomo deve annientarsi nei suoi pensieri e credere che ormai la via della vita è la croce.</w:t>
      </w:r>
      <w:r w:rsidRPr="00530152">
        <w:rPr>
          <w:rFonts w:ascii="Arial" w:hAnsi="Arial"/>
          <w:spacing w:val="-2"/>
          <w:sz w:val="24"/>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530152">
        <w:rPr>
          <w:rFonts w:ascii="Arial" w:hAnsi="Arial"/>
          <w:i/>
          <w:spacing w:val="-2"/>
          <w:sz w:val="24"/>
        </w:rPr>
        <w:t>Non solo si è fatto uomo, nella sua umanità si è fatto anche croce, per indicare ad ogni uomo che non è data altra via di salvezza, se non quella di farsi ciascuno croce in Cristo per amore dei fratelli, in obbedienza a Dio.</w:t>
      </w:r>
      <w:r w:rsidRPr="00530152">
        <w:rPr>
          <w:rFonts w:ascii="Arial" w:hAnsi="Arial"/>
          <w:spacing w:val="-2"/>
          <w:sz w:val="24"/>
        </w:rPr>
        <w:t xml:space="preserve"> </w:t>
      </w:r>
    </w:p>
    <w:p w14:paraId="3FABD765" w14:textId="77777777" w:rsidR="00530152" w:rsidRPr="00530152" w:rsidRDefault="00530152" w:rsidP="00530152">
      <w:pPr>
        <w:spacing w:after="120"/>
        <w:jc w:val="both"/>
        <w:rPr>
          <w:rFonts w:ascii="Arial" w:hAnsi="Arial"/>
          <w:sz w:val="24"/>
        </w:rPr>
      </w:pPr>
      <w:r w:rsidRPr="00530152">
        <w:rPr>
          <w:rFonts w:ascii="Arial" w:hAnsi="Arial"/>
          <w:i/>
          <w:sz w:val="24"/>
        </w:rPr>
        <w:t xml:space="preserve">È scandalo, Cristo Gesù, e pietra di inciampo, perché dinanzi a Lui ogni uomo è chiamato a spogliarsi del suo peccato, che è superbia ed esaltazione di divinità, e divenire il servo di tutti, anzi più che il servo di tutti. Il cristiano è colui che dallo </w:t>
      </w:r>
      <w:r w:rsidRPr="00530152">
        <w:rPr>
          <w:rFonts w:ascii="Arial" w:hAnsi="Arial"/>
          <w:i/>
          <w:sz w:val="24"/>
        </w:rPr>
        <w:lastRenderedPageBreak/>
        <w:t>stesso uomo si lascia crocifiggere, uccidere e mentre viene ucciso gli offre la vita per la sua salvezza, redenzione, giustificazione, santificazione, vita eterna.</w:t>
      </w:r>
      <w:r w:rsidRPr="00530152">
        <w:rPr>
          <w:rFonts w:ascii="Arial" w:hAnsi="Arial"/>
          <w:sz w:val="24"/>
        </w:rPr>
        <w:t xml:space="preserve"> Lui viene privato della vita facendone un dono per la vita vera dei suoi fratelli. Questo è lo scandalo e questa è la via della salvezza. </w:t>
      </w:r>
    </w:p>
    <w:p w14:paraId="3E731116" w14:textId="77777777" w:rsidR="00530152" w:rsidRPr="00530152" w:rsidRDefault="00530152" w:rsidP="00530152">
      <w:pPr>
        <w:spacing w:after="120"/>
        <w:jc w:val="both"/>
        <w:rPr>
          <w:rFonts w:ascii="Arial" w:hAnsi="Arial"/>
          <w:spacing w:val="-4"/>
          <w:sz w:val="24"/>
        </w:rPr>
      </w:pPr>
      <w:r w:rsidRPr="00530152">
        <w:rPr>
          <w:rFonts w:ascii="Arial" w:hAnsi="Arial"/>
          <w:spacing w:val="-4"/>
          <w:sz w:val="24"/>
        </w:rPr>
        <w:t xml:space="preserve">Ecco cosa rivela lo Spirito Santo per bocca dell’Apostolo Paolo nella Prima Lettera ai Corinzi: </w:t>
      </w:r>
    </w:p>
    <w:p w14:paraId="5F635933"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0161DC10" w14:textId="77777777" w:rsidR="00530152" w:rsidRPr="00530152" w:rsidRDefault="00530152" w:rsidP="00530152">
      <w:pPr>
        <w:spacing w:after="120"/>
        <w:jc w:val="both"/>
        <w:rPr>
          <w:rFonts w:ascii="Arial" w:hAnsi="Arial"/>
          <w:sz w:val="24"/>
        </w:rPr>
      </w:pPr>
      <w:r w:rsidRPr="00530152">
        <w:rPr>
          <w:rFonts w:ascii="Arial" w:hAnsi="Arial"/>
          <w:sz w:val="24"/>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2243FFD2" w14:textId="77777777" w:rsidR="00530152" w:rsidRPr="00530152" w:rsidRDefault="00530152" w:rsidP="00530152">
      <w:pPr>
        <w:spacing w:after="120"/>
        <w:jc w:val="both"/>
        <w:rPr>
          <w:rFonts w:ascii="Arial" w:hAnsi="Arial"/>
          <w:sz w:val="24"/>
        </w:rPr>
      </w:pPr>
    </w:p>
    <w:p w14:paraId="25B9E300" w14:textId="77777777" w:rsidR="00530152" w:rsidRPr="00530152" w:rsidRDefault="00530152" w:rsidP="00530152">
      <w:pPr>
        <w:spacing w:after="120"/>
        <w:jc w:val="both"/>
        <w:rPr>
          <w:rFonts w:ascii="Greek" w:hAnsi="Greek" w:cs="Arial"/>
          <w:b/>
          <w:bCs/>
          <w:i/>
          <w:iCs/>
          <w:sz w:val="24"/>
          <w:szCs w:val="28"/>
        </w:rPr>
      </w:pPr>
      <w:bookmarkStart w:id="172" w:name="_Toc106914281"/>
      <w:bookmarkStart w:id="173" w:name="_Toc105860807"/>
      <w:r w:rsidRPr="00530152">
        <w:rPr>
          <w:rFonts w:ascii="Arial" w:hAnsi="Arial" w:cs="Arial"/>
          <w:b/>
          <w:bCs/>
          <w:i/>
          <w:iCs/>
          <w:sz w:val="24"/>
          <w:szCs w:val="28"/>
          <w:lang w:val="la-Latn"/>
        </w:rPr>
        <w:t>et ipsi tamquam lapides vivi superaedificamini domus spiritalis</w:t>
      </w:r>
      <w:bookmarkEnd w:id="172"/>
      <w:r w:rsidRPr="00530152">
        <w:rPr>
          <w:rFonts w:ascii="Arial" w:hAnsi="Arial" w:cs="Arial"/>
          <w:b/>
          <w:bCs/>
          <w:i/>
          <w:iCs/>
          <w:sz w:val="24"/>
          <w:szCs w:val="28"/>
        </w:rPr>
        <w:t xml:space="preserve"> - </w:t>
      </w:r>
      <w:r w:rsidRPr="00530152">
        <w:rPr>
          <w:rFonts w:ascii="Greek" w:hAnsi="Greek" w:cs="Arial"/>
          <w:b/>
          <w:bCs/>
          <w:i/>
          <w:iCs/>
          <w:sz w:val="24"/>
          <w:szCs w:val="28"/>
        </w:rPr>
        <w:t xml:space="preserve"> </w:t>
      </w:r>
      <w:bookmarkStart w:id="174" w:name="_Toc106914282"/>
      <w:r w:rsidRPr="00530152">
        <w:rPr>
          <w:rFonts w:ascii="Greek" w:hAnsi="Greek" w:cs="Arial"/>
          <w:b/>
          <w:bCs/>
          <w:i/>
          <w:iCs/>
          <w:sz w:val="24"/>
          <w:szCs w:val="28"/>
        </w:rPr>
        <w:t xml:space="preserve">– </w:t>
      </w:r>
      <w:r w:rsidRPr="00530152">
        <w:rPr>
          <w:rFonts w:ascii="Greek" w:hAnsi="Greek" w:cs="Greek"/>
          <w:b/>
          <w:bCs/>
          <w:i/>
          <w:iCs/>
          <w:sz w:val="24"/>
          <w:szCs w:val="28"/>
        </w:rPr>
        <w:t>kaˆ aÙtoˆ æj l…qoi zîntej</w:t>
      </w:r>
      <w:bookmarkEnd w:id="173"/>
      <w:bookmarkEnd w:id="174"/>
    </w:p>
    <w:p w14:paraId="67462F75" w14:textId="77777777" w:rsidR="00530152" w:rsidRPr="00530152" w:rsidRDefault="00530152" w:rsidP="00530152"/>
    <w:p w14:paraId="0A978365"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530152">
        <w:rPr>
          <w:rFonts w:ascii="Arial" w:hAnsi="Arial"/>
          <w:i/>
          <w:sz w:val="24"/>
        </w:rPr>
        <w:t>Queste pietre sono vive, sono cioè pietre ben adatte alla costruzione.</w:t>
      </w:r>
      <w:r w:rsidRPr="00530152">
        <w:rPr>
          <w:rFonts w:ascii="Arial" w:hAnsi="Arial"/>
          <w:sz w:val="24"/>
        </w:rPr>
        <w:t xml:space="preserve"> Con esse l’edificio riceve stabilità, compattezza, sicurezza. Ogni cristiano è una pietra viva che il Signore usa per edificare la sua Chiesa sulla terra. </w:t>
      </w:r>
      <w:r w:rsidRPr="00530152">
        <w:rPr>
          <w:rFonts w:ascii="Arial" w:hAnsi="Arial"/>
          <w:i/>
          <w:sz w:val="24"/>
        </w:rPr>
        <w:t>Per essere pietre vive di questo edificio divino il cristiano deve essere non solo nella grazia e nella verità di Cristo, deve ogni giorno aumentare in vita, in santità, in obbedienza, in verità, in speranza, in compimento della Parola.</w:t>
      </w:r>
      <w:r w:rsidRPr="00530152">
        <w:rPr>
          <w:rFonts w:ascii="Arial" w:hAnsi="Arial"/>
          <w:sz w:val="24"/>
        </w:rPr>
        <w:t xml:space="preserve"> Così facendo lui darà compattezza alla Casa di Dio. </w:t>
      </w:r>
      <w:r w:rsidRPr="00530152">
        <w:rPr>
          <w:rFonts w:ascii="Arial" w:hAnsi="Arial"/>
          <w:i/>
          <w:sz w:val="24"/>
        </w:rPr>
        <w:t>Se invece si lascia riportare nella morte, se ritorna ad essere pietra morta, sarà non solo inutile all’edificazione dell’edificio di Dio, ma anche dannosa.</w:t>
      </w:r>
      <w:r w:rsidRPr="00530152">
        <w:rPr>
          <w:rFonts w:ascii="Arial" w:hAnsi="Arial"/>
          <w:sz w:val="24"/>
        </w:rPr>
        <w:t xml:space="preserve"> La sua presenza potrebbe contaminare altre pietre e condurle nella morte. Il cristiano sarà prezioso in questa costruzione se rimane pietra viva e come pietra viva cresce per tutti i giorni della sua vita.</w:t>
      </w:r>
    </w:p>
    <w:p w14:paraId="71987A6D"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Questo edificio spirituale è la Chiesa, la Casa di Dio sulla nostra terra. </w:t>
      </w:r>
      <w:r w:rsidRPr="00530152">
        <w:rPr>
          <w:rFonts w:ascii="Arial" w:hAnsi="Arial"/>
          <w:i/>
          <w:sz w:val="24"/>
        </w:rPr>
        <w:t>In questo edificio spirituale abita Dio, ci si incontra con Dio, si rivela e si manifesta Dio.</w:t>
      </w:r>
      <w:r w:rsidRPr="00530152">
        <w:rPr>
          <w:rFonts w:ascii="Arial" w:hAnsi="Arial"/>
          <w:sz w:val="24"/>
        </w:rPr>
        <w:t xml:space="preserve"> Dio però non può abitare in un edificio nel quale regna e dimora il peccato. </w:t>
      </w:r>
      <w:r w:rsidRPr="00530152">
        <w:rPr>
          <w:rFonts w:ascii="Arial" w:hAnsi="Arial"/>
          <w:i/>
          <w:sz w:val="24"/>
        </w:rPr>
        <w:t>O vi abita il peccato, o vi abita il Signore.</w:t>
      </w:r>
      <w:r w:rsidRPr="00530152">
        <w:rPr>
          <w:rFonts w:ascii="Arial" w:hAnsi="Arial"/>
          <w:sz w:val="24"/>
        </w:rPr>
        <w:t xml:space="preserve"> Insieme non possono abitare in questo edificio </w:t>
      </w:r>
      <w:r w:rsidRPr="00530152">
        <w:rPr>
          <w:rFonts w:ascii="Arial" w:hAnsi="Arial"/>
          <w:sz w:val="24"/>
        </w:rPr>
        <w:lastRenderedPageBreak/>
        <w:t xml:space="preserve">spirituale che il cristiano è chiamato a costruire. </w:t>
      </w:r>
      <w:r w:rsidRPr="00530152">
        <w:rPr>
          <w:rFonts w:ascii="Arial" w:hAnsi="Arial"/>
          <w:i/>
          <w:sz w:val="24"/>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530152">
        <w:rPr>
          <w:rFonts w:ascii="Arial" w:hAnsi="Arial"/>
          <w:sz w:val="24"/>
        </w:rPr>
        <w:t xml:space="preserve"> È questo il lavoro del cristiano: far sì che solo la grazia e la verità di Cristo abitino in lui e nessun altro. </w:t>
      </w:r>
    </w:p>
    <w:p w14:paraId="019DA568" w14:textId="77777777" w:rsidR="00530152" w:rsidRPr="00530152" w:rsidRDefault="00530152" w:rsidP="00530152">
      <w:pPr>
        <w:spacing w:after="120"/>
        <w:jc w:val="both"/>
        <w:rPr>
          <w:rFonts w:ascii="Arial" w:hAnsi="Arial"/>
          <w:sz w:val="24"/>
        </w:rPr>
      </w:pPr>
      <w:r w:rsidRPr="00530152">
        <w:rPr>
          <w:rFonts w:ascii="Arial" w:hAnsi="Arial"/>
          <w:i/>
          <w:sz w:val="24"/>
        </w:rPr>
        <w:t>È questo anche il compito di tutta la pastorale cristiana: aiutare e incrementare la crescita santa del cristiano, perché nella santità abita Dio e chi vuole lo potrà trovare, incontrandosi con lui.</w:t>
      </w:r>
      <w:r w:rsidRPr="00530152">
        <w:rPr>
          <w:rFonts w:ascii="Arial" w:hAnsi="Arial"/>
          <w:sz w:val="24"/>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17DF395C" w14:textId="77777777" w:rsidR="00530152" w:rsidRPr="00530152" w:rsidRDefault="00530152" w:rsidP="00530152">
      <w:pPr>
        <w:spacing w:after="120"/>
        <w:jc w:val="both"/>
        <w:rPr>
          <w:rFonts w:ascii="Arial" w:hAnsi="Arial"/>
          <w:sz w:val="24"/>
        </w:rPr>
      </w:pPr>
      <w:r w:rsidRPr="00530152">
        <w:rPr>
          <w:rFonts w:ascii="Arial" w:hAnsi="Arial"/>
          <w:sz w:val="24"/>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69A84933" w14:textId="77777777" w:rsidR="00530152" w:rsidRPr="00530152" w:rsidRDefault="00530152" w:rsidP="00530152">
      <w:pPr>
        <w:spacing w:after="120"/>
        <w:jc w:val="both"/>
        <w:rPr>
          <w:rFonts w:ascii="Arial" w:hAnsi="Arial"/>
          <w:sz w:val="24"/>
        </w:rPr>
      </w:pPr>
      <w:r w:rsidRPr="00530152">
        <w:rPr>
          <w:rFonts w:ascii="Arial" w:hAnsi="Arial"/>
          <w:i/>
          <w:iCs/>
          <w:sz w:val="24"/>
        </w:rPr>
        <w:t>Il vero fine o la vera missione del cristiano.</w:t>
      </w:r>
      <w:r w:rsidRPr="00530152">
        <w:rPr>
          <w:rFonts w:ascii="Arial" w:hAnsi="Arial"/>
          <w:sz w:val="24"/>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780D1981" w14:textId="77777777" w:rsidR="00530152" w:rsidRPr="00530152" w:rsidRDefault="00530152" w:rsidP="00530152">
      <w:pPr>
        <w:spacing w:after="120"/>
        <w:jc w:val="both"/>
        <w:rPr>
          <w:rFonts w:ascii="Arial" w:hAnsi="Arial"/>
          <w:sz w:val="24"/>
        </w:rPr>
      </w:pPr>
      <w:r w:rsidRPr="00530152">
        <w:rPr>
          <w:rFonts w:ascii="Arial" w:hAnsi="Arial"/>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w:t>
      </w:r>
      <w:r w:rsidRPr="00530152">
        <w:rPr>
          <w:rFonts w:ascii="Arial" w:hAnsi="Arial"/>
          <w:sz w:val="24"/>
        </w:rPr>
        <w:lastRenderedPageBreak/>
        <w:t xml:space="preserve">uguale per tutti. Il Vangelo è uno, la Parola è una, l’obbedienza è una. Può variare di intensità, amore, perseveranza, ma la Parola è eterna e la stessa. </w:t>
      </w:r>
    </w:p>
    <w:p w14:paraId="299868A5" w14:textId="77777777" w:rsidR="00530152" w:rsidRPr="00530152" w:rsidRDefault="00530152" w:rsidP="00530152">
      <w:pPr>
        <w:spacing w:after="120"/>
        <w:jc w:val="both"/>
        <w:rPr>
          <w:rFonts w:ascii="Arial" w:hAnsi="Arial"/>
          <w:sz w:val="24"/>
        </w:rPr>
      </w:pPr>
      <w:r w:rsidRPr="00530152">
        <w:rPr>
          <w:rFonts w:ascii="Arial" w:hAnsi="Arial"/>
          <w:sz w:val="24"/>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56F3424E" w14:textId="77777777" w:rsidR="00530152" w:rsidRPr="00530152" w:rsidRDefault="00530152" w:rsidP="00530152">
      <w:pPr>
        <w:spacing w:after="120"/>
        <w:jc w:val="both"/>
        <w:rPr>
          <w:rFonts w:ascii="Arial" w:hAnsi="Arial"/>
          <w:sz w:val="24"/>
        </w:rPr>
      </w:pPr>
      <w:r w:rsidRPr="00530152">
        <w:rPr>
          <w:rFonts w:ascii="Arial" w:hAnsi="Arial"/>
          <w:sz w:val="24"/>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4D43854C" w14:textId="77777777" w:rsidR="00530152" w:rsidRPr="00530152" w:rsidRDefault="00530152" w:rsidP="00530152">
      <w:pPr>
        <w:autoSpaceDE w:val="0"/>
        <w:autoSpaceDN w:val="0"/>
        <w:adjustRightInd w:val="0"/>
        <w:spacing w:after="120"/>
        <w:jc w:val="both"/>
        <w:rPr>
          <w:rFonts w:ascii="Arial" w:hAnsi="Arial"/>
          <w:b/>
          <w:bCs/>
          <w:sz w:val="24"/>
        </w:rPr>
      </w:pPr>
      <w:r w:rsidRPr="00530152">
        <w:rPr>
          <w:rFonts w:ascii="Arial" w:hAnsi="Arial"/>
          <w:b/>
          <w:bCs/>
          <w:i/>
          <w:iCs/>
          <w:sz w:val="24"/>
        </w:rPr>
        <w:t>L’obbligo di ogni cristiano</w:t>
      </w:r>
    </w:p>
    <w:p w14:paraId="325DA215"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4D1FC191"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Ecco la verità che il cristiano, ogni cristiano deve far ritornate nel corpo di Cristo se vuole che lui non sia né veleno e né virus di morte per la Chiesa: </w:t>
      </w:r>
    </w:p>
    <w:p w14:paraId="5651AB85"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w:t>
      </w:r>
      <w:r w:rsidRPr="00530152">
        <w:rPr>
          <w:rFonts w:ascii="Arial" w:hAnsi="Arial"/>
          <w:sz w:val="24"/>
        </w:rPr>
        <w:lastRenderedPageBreak/>
        <w:t>sempre è solo nella sapienza, nella luce, nella verità che è il Verbo e nel Verbo, per opera del quale esso è venuto e viene all’esistenza.</w:t>
      </w:r>
    </w:p>
    <w:p w14:paraId="162DF0F9"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7B824A42"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5067C2F5"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37AF09F2"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w:t>
      </w:r>
      <w:r w:rsidRPr="00530152">
        <w:rPr>
          <w:rFonts w:ascii="Arial" w:hAnsi="Arial"/>
          <w:sz w:val="24"/>
        </w:rPr>
        <w:lastRenderedPageBreak/>
        <w:t xml:space="preserve">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511D53B1" w14:textId="77777777" w:rsidR="00530152" w:rsidRPr="00530152" w:rsidRDefault="00530152" w:rsidP="00530152">
      <w:pPr>
        <w:autoSpaceDE w:val="0"/>
        <w:autoSpaceDN w:val="0"/>
        <w:adjustRightInd w:val="0"/>
        <w:spacing w:after="120"/>
        <w:jc w:val="both"/>
        <w:rPr>
          <w:rFonts w:ascii="Arial" w:hAnsi="Arial"/>
          <w:spacing w:val="-6"/>
          <w:sz w:val="24"/>
        </w:rPr>
      </w:pPr>
      <w:r w:rsidRPr="00530152">
        <w:rPr>
          <w:rFonts w:ascii="Arial" w:hAnsi="Arial"/>
          <w:spacing w:val="-6"/>
          <w:sz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530152">
        <w:rPr>
          <w:rFonts w:ascii="Arial" w:hAnsi="Arial"/>
          <w:spacing w:val="-4"/>
          <w:sz w:val="24"/>
        </w:rPr>
        <w:t>La storia attesta e conferma questa divina ed eterna verità. Tutti i nostri progetti di unità si infrangono e diventano relitti trasportati poi sulla spiaggia dalle onde della nostra non fede. La storia è questa verità.</w:t>
      </w:r>
    </w:p>
    <w:p w14:paraId="6D2091C7"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15856F63"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3B0EF89D"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48647C19" w14:textId="77777777" w:rsidR="00530152" w:rsidRPr="00530152" w:rsidRDefault="00530152" w:rsidP="00530152">
      <w:pPr>
        <w:autoSpaceDE w:val="0"/>
        <w:autoSpaceDN w:val="0"/>
        <w:adjustRightInd w:val="0"/>
        <w:spacing w:after="120"/>
        <w:jc w:val="both"/>
        <w:rPr>
          <w:rFonts w:ascii="Arial" w:hAnsi="Arial"/>
          <w:spacing w:val="-2"/>
          <w:sz w:val="24"/>
        </w:rPr>
      </w:pPr>
      <w:r w:rsidRPr="00530152">
        <w:rPr>
          <w:rFonts w:ascii="Arial" w:hAnsi="Arial"/>
          <w:i/>
          <w:iCs/>
          <w:spacing w:val="-2"/>
          <w:sz w:val="24"/>
        </w:rPr>
        <w:t>Fare la chiesa</w:t>
      </w:r>
      <w:r w:rsidRPr="00530152">
        <w:rPr>
          <w:rFonts w:ascii="Arial" w:hAnsi="Arial"/>
          <w:spacing w:val="-2"/>
          <w:sz w:val="24"/>
        </w:rPr>
        <w:t xml:space="preserve">. La Chiesa del Dio vivente – parlo del corpo di Cristo e di ogni membro che lo compone – oggi vive sotto assedio. L’assedio è fatto da due violente tentazioni. La prima tentazione è quella di vivere una missione senza </w:t>
      </w:r>
      <w:r w:rsidRPr="00530152">
        <w:rPr>
          <w:rFonts w:ascii="Arial" w:hAnsi="Arial"/>
          <w:spacing w:val="-2"/>
          <w:sz w:val="24"/>
        </w:rPr>
        <w:lastRenderedPageBreak/>
        <w:t xml:space="preserve">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51F9957C"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6EE89E0B"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6D0410B1" w14:textId="77777777" w:rsidR="00530152" w:rsidRPr="00530152" w:rsidRDefault="00530152" w:rsidP="00530152">
      <w:pPr>
        <w:autoSpaceDE w:val="0"/>
        <w:autoSpaceDN w:val="0"/>
        <w:adjustRightInd w:val="0"/>
        <w:spacing w:after="120"/>
        <w:jc w:val="both"/>
        <w:rPr>
          <w:rFonts w:ascii="Arial" w:hAnsi="Arial"/>
          <w:spacing w:val="-2"/>
          <w:sz w:val="24"/>
        </w:rPr>
      </w:pPr>
      <w:r w:rsidRPr="00530152">
        <w:rPr>
          <w:rFonts w:ascii="Arial" w:hAnsi="Arial"/>
          <w:spacing w:val="-2"/>
          <w:sz w:val="24"/>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50014A84"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5C94794D" w14:textId="77777777" w:rsidR="00530152" w:rsidRPr="00530152" w:rsidRDefault="00530152" w:rsidP="00530152">
      <w:pPr>
        <w:autoSpaceDE w:val="0"/>
        <w:autoSpaceDN w:val="0"/>
        <w:adjustRightInd w:val="0"/>
        <w:spacing w:after="120"/>
        <w:jc w:val="both"/>
        <w:rPr>
          <w:rFonts w:ascii="Arial" w:hAnsi="Arial"/>
          <w:b/>
          <w:bCs/>
          <w:sz w:val="24"/>
        </w:rPr>
      </w:pPr>
      <w:r w:rsidRPr="00530152">
        <w:rPr>
          <w:rFonts w:ascii="Arial" w:hAnsi="Arial"/>
          <w:b/>
          <w:bCs/>
          <w:sz w:val="24"/>
        </w:rPr>
        <w:t xml:space="preserve">Coscienza ecclesiale. </w:t>
      </w:r>
    </w:p>
    <w:p w14:paraId="46FE6686"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lastRenderedPageBreak/>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28AFFD92" w14:textId="77777777" w:rsidR="00530152" w:rsidRPr="00530152" w:rsidRDefault="00530152" w:rsidP="00530152">
      <w:pPr>
        <w:autoSpaceDE w:val="0"/>
        <w:autoSpaceDN w:val="0"/>
        <w:adjustRightInd w:val="0"/>
        <w:spacing w:after="120"/>
        <w:jc w:val="both"/>
        <w:rPr>
          <w:rFonts w:ascii="Arial" w:hAnsi="Arial"/>
          <w:sz w:val="24"/>
        </w:rPr>
      </w:pPr>
      <w:r w:rsidRPr="00530152">
        <w:rPr>
          <w:rFonts w:ascii="Arial" w:hAnsi="Arial"/>
          <w:sz w:val="24"/>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029F8A2F" w14:textId="77777777" w:rsidR="00530152" w:rsidRPr="00530152" w:rsidRDefault="00530152" w:rsidP="00530152">
      <w:pPr>
        <w:autoSpaceDE w:val="0"/>
        <w:autoSpaceDN w:val="0"/>
        <w:adjustRightInd w:val="0"/>
        <w:spacing w:after="120"/>
        <w:jc w:val="both"/>
        <w:rPr>
          <w:rFonts w:ascii="Arial" w:hAnsi="Arial"/>
          <w:sz w:val="24"/>
        </w:rPr>
      </w:pPr>
    </w:p>
    <w:p w14:paraId="3D84CCC5" w14:textId="77777777" w:rsidR="00530152" w:rsidRPr="00530152" w:rsidRDefault="00530152" w:rsidP="00530152">
      <w:pPr>
        <w:spacing w:after="120"/>
        <w:rPr>
          <w:rFonts w:ascii="Greek" w:hAnsi="Greek" w:cs="Arial"/>
          <w:b/>
          <w:bCs/>
          <w:i/>
          <w:iCs/>
          <w:sz w:val="24"/>
          <w:szCs w:val="28"/>
        </w:rPr>
      </w:pPr>
      <w:bookmarkStart w:id="175" w:name="_Toc106914283"/>
      <w:bookmarkStart w:id="176" w:name="_Toc105860808"/>
      <w:r w:rsidRPr="00530152">
        <w:rPr>
          <w:rFonts w:ascii="Arial" w:hAnsi="Arial" w:cs="Arial"/>
          <w:b/>
          <w:bCs/>
          <w:i/>
          <w:iCs/>
          <w:spacing w:val="-4"/>
          <w:sz w:val="24"/>
          <w:szCs w:val="28"/>
          <w:lang w:val="la-Latn"/>
        </w:rPr>
        <w:t>Sacerdotium sanctum offerre spiritales hostias</w:t>
      </w:r>
      <w:bookmarkEnd w:id="175"/>
      <w:r w:rsidRPr="00530152">
        <w:rPr>
          <w:rFonts w:ascii="Arial" w:hAnsi="Arial" w:cs="Arial"/>
          <w:b/>
          <w:bCs/>
          <w:i/>
          <w:iCs/>
          <w:spacing w:val="-4"/>
          <w:sz w:val="24"/>
          <w:szCs w:val="28"/>
          <w:lang w:val="la-Latn"/>
        </w:rPr>
        <w:t xml:space="preserve"> </w:t>
      </w:r>
      <w:r w:rsidRPr="00530152">
        <w:rPr>
          <w:rFonts w:ascii="Arial" w:hAnsi="Arial" w:cs="Arial"/>
          <w:b/>
          <w:bCs/>
          <w:i/>
          <w:iCs/>
          <w:spacing w:val="-4"/>
          <w:sz w:val="24"/>
          <w:szCs w:val="28"/>
        </w:rPr>
        <w:t xml:space="preserve"> - </w:t>
      </w:r>
      <w:bookmarkStart w:id="177" w:name="_Toc106914284"/>
      <w:r w:rsidRPr="00530152">
        <w:rPr>
          <w:rFonts w:ascii="Greek" w:hAnsi="Greek" w:cs="Arial"/>
          <w:b/>
          <w:bCs/>
          <w:i/>
          <w:iCs/>
          <w:sz w:val="24"/>
          <w:szCs w:val="28"/>
        </w:rPr>
        <w:t xml:space="preserve">- </w:t>
      </w:r>
      <w:r w:rsidRPr="00530152">
        <w:rPr>
          <w:rFonts w:ascii="Greek" w:hAnsi="Greek" w:cs="Greek"/>
          <w:b/>
          <w:bCs/>
          <w:i/>
          <w:iCs/>
          <w:sz w:val="24"/>
          <w:szCs w:val="28"/>
          <w:lang w:bidi="my-MM"/>
        </w:rPr>
        <w:t>e„j ƒer£teuma ¤gion</w:t>
      </w:r>
      <w:bookmarkEnd w:id="176"/>
      <w:bookmarkEnd w:id="177"/>
    </w:p>
    <w:p w14:paraId="2AB0750A" w14:textId="77777777" w:rsidR="00530152" w:rsidRPr="00530152" w:rsidRDefault="00530152" w:rsidP="00530152">
      <w:pPr>
        <w:spacing w:after="120"/>
        <w:jc w:val="both"/>
        <w:rPr>
          <w:rFonts w:ascii="Arial" w:hAnsi="Arial"/>
          <w:i/>
          <w:sz w:val="24"/>
        </w:rPr>
      </w:pPr>
      <w:r w:rsidRPr="00530152">
        <w:rPr>
          <w:rFonts w:ascii="Arial" w:hAnsi="Arial"/>
          <w:sz w:val="24"/>
        </w:rPr>
        <w:t xml:space="preserve">Il sacerdote nell’Antica Legge stava tra Dio e il suo popolo. Al popolo insegnava la legge di Dio, i suoi comandamenti. </w:t>
      </w:r>
      <w:r w:rsidRPr="00530152">
        <w:rPr>
          <w:rFonts w:ascii="Arial" w:hAnsi="Arial"/>
          <w:i/>
          <w:sz w:val="24"/>
        </w:rPr>
        <w:t>Per il popolo implorava la remissione dei peccati, offrendo vittime in sacrificio e in olocausto al Signore.</w:t>
      </w:r>
      <w:r w:rsidRPr="00530152">
        <w:rPr>
          <w:rFonts w:ascii="Arial" w:hAnsi="Arial"/>
          <w:sz w:val="24"/>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530152">
        <w:rPr>
          <w:rFonts w:ascii="Arial" w:hAnsi="Arial"/>
          <w:i/>
          <w:sz w:val="24"/>
        </w:rPr>
        <w:t>Questo però non potrà farlo in modo autonomo.</w:t>
      </w:r>
      <w:r w:rsidRPr="00530152">
        <w:rPr>
          <w:rFonts w:ascii="Arial" w:hAnsi="Arial"/>
          <w:sz w:val="24"/>
        </w:rPr>
        <w:t xml:space="preserve"> </w:t>
      </w:r>
      <w:r w:rsidRPr="00530152">
        <w:rPr>
          <w:rFonts w:ascii="Arial" w:hAnsi="Arial"/>
          <w:i/>
          <w:sz w:val="24"/>
        </w:rPr>
        <w:t>Dovrà farlo nel tempio santo che è il suo corpo nel corpo di Cristo.</w:t>
      </w:r>
      <w:r w:rsidRPr="00530152">
        <w:rPr>
          <w:rFonts w:ascii="Arial" w:hAnsi="Arial"/>
          <w:sz w:val="24"/>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530152">
        <w:rPr>
          <w:rFonts w:ascii="Arial" w:hAnsi="Arial"/>
          <w:i/>
          <w:sz w:val="24"/>
        </w:rPr>
        <w:t>Farà questo offrendo ogni giorno la sua vita, la sua santità, ogni suo sacrificio, rinunzia, abnegazione, mortificazione, insulto, ingiuria, crocifissione, martirio per la salvezza del mondo, per la redenzione dei suoi fratelli.</w:t>
      </w:r>
    </w:p>
    <w:p w14:paraId="4E86D873" w14:textId="77777777" w:rsidR="00530152" w:rsidRPr="00530152" w:rsidRDefault="00530152" w:rsidP="00530152">
      <w:pPr>
        <w:spacing w:after="120"/>
        <w:jc w:val="both"/>
        <w:rPr>
          <w:rFonts w:ascii="Arial" w:hAnsi="Arial"/>
          <w:sz w:val="24"/>
        </w:rPr>
      </w:pPr>
      <w:r w:rsidRPr="00530152">
        <w:rPr>
          <w:rFonts w:ascii="Arial" w:hAnsi="Arial"/>
          <w:sz w:val="24"/>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530152">
        <w:rPr>
          <w:rFonts w:ascii="Arial" w:hAnsi="Arial"/>
          <w:i/>
          <w:sz w:val="24"/>
        </w:rPr>
        <w:t>Potrà fare questo solo in una obbedienza perfetta alla Parola.</w:t>
      </w:r>
      <w:r w:rsidRPr="00530152">
        <w:rPr>
          <w:rFonts w:ascii="Arial" w:hAnsi="Arial"/>
          <w:sz w:val="24"/>
        </w:rPr>
        <w:t xml:space="preserve"> </w:t>
      </w:r>
      <w:r w:rsidRPr="00530152">
        <w:rPr>
          <w:rFonts w:ascii="Arial" w:hAnsi="Arial"/>
          <w:i/>
          <w:sz w:val="24"/>
        </w:rPr>
        <w:t>Il sacrificio del cristiano, l’unico che il Padre gradisce, non sono le cose che lui dona, è l’obbedienza che vive nei confronti della Parola.</w:t>
      </w:r>
      <w:r w:rsidRPr="00530152">
        <w:rPr>
          <w:rFonts w:ascii="Arial" w:hAnsi="Arial"/>
          <w:sz w:val="24"/>
        </w:rPr>
        <w:t xml:space="preserve"> È l’obbedienza alla Parola, secondo la pienezza di verità cui conduce lo Spirito Santo, il sacrificio che il cristiano deve e può offrire al Signore. Ecco come questa verità è vissuta e insegnata dall’Apostolo Paolo:</w:t>
      </w:r>
    </w:p>
    <w:p w14:paraId="262A891F"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w:t>
      </w:r>
      <w:r w:rsidRPr="00530152">
        <w:rPr>
          <w:rFonts w:ascii="Arial" w:hAnsi="Arial"/>
          <w:i/>
          <w:iCs/>
          <w:spacing w:val="-4"/>
          <w:sz w:val="22"/>
        </w:rPr>
        <w:lastRenderedPageBreak/>
        <w:t xml:space="preserve">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8DB3FD4"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1E2C927E" w14:textId="77777777" w:rsidR="00530152" w:rsidRPr="00530152" w:rsidRDefault="00530152" w:rsidP="00530152">
      <w:pPr>
        <w:spacing w:after="120"/>
        <w:jc w:val="both"/>
        <w:rPr>
          <w:rFonts w:ascii="Arial" w:hAnsi="Arial"/>
          <w:sz w:val="24"/>
        </w:rPr>
      </w:pPr>
      <w:r w:rsidRPr="00530152">
        <w:rPr>
          <w:rFonts w:ascii="Arial" w:hAnsi="Arial"/>
          <w:sz w:val="24"/>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2EFCA385"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D1A048D" w14:textId="77777777" w:rsidR="00530152" w:rsidRPr="00530152" w:rsidRDefault="00530152" w:rsidP="00530152">
      <w:pPr>
        <w:spacing w:after="120"/>
        <w:jc w:val="both"/>
        <w:rPr>
          <w:rFonts w:ascii="Arial" w:hAnsi="Arial"/>
          <w:sz w:val="24"/>
        </w:rPr>
      </w:pPr>
      <w:r w:rsidRPr="00530152">
        <w:rPr>
          <w:rFonts w:ascii="Arial" w:hAnsi="Arial"/>
          <w:i/>
          <w:sz w:val="24"/>
        </w:rPr>
        <w:t xml:space="preserve"> </w:t>
      </w:r>
      <w:r w:rsidRPr="00530152">
        <w:rPr>
          <w:rFonts w:ascii="Arial" w:hAnsi="Arial"/>
          <w:sz w:val="24"/>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5A2D69E4" w14:textId="77777777" w:rsidR="00530152" w:rsidRPr="00530152" w:rsidRDefault="00530152" w:rsidP="00530152">
      <w:pPr>
        <w:spacing w:after="120"/>
        <w:jc w:val="both"/>
        <w:rPr>
          <w:rFonts w:ascii="Arial" w:hAnsi="Arial"/>
          <w:sz w:val="24"/>
        </w:rPr>
      </w:pPr>
    </w:p>
    <w:p w14:paraId="1B443369" w14:textId="77777777" w:rsidR="00530152" w:rsidRPr="00530152" w:rsidRDefault="00530152" w:rsidP="00530152">
      <w:pPr>
        <w:spacing w:after="120"/>
        <w:jc w:val="both"/>
        <w:rPr>
          <w:rFonts w:ascii="Greek" w:hAnsi="Greek" w:cs="Arial"/>
          <w:b/>
          <w:bCs/>
          <w:i/>
          <w:iCs/>
          <w:sz w:val="24"/>
          <w:szCs w:val="28"/>
        </w:rPr>
      </w:pPr>
      <w:bookmarkStart w:id="178" w:name="_Toc106914285"/>
      <w:bookmarkStart w:id="179" w:name="_Toc105860809"/>
      <w:r w:rsidRPr="00530152">
        <w:rPr>
          <w:rFonts w:ascii="Arial" w:hAnsi="Arial" w:cs="Arial"/>
          <w:b/>
          <w:bCs/>
          <w:i/>
          <w:iCs/>
          <w:sz w:val="24"/>
          <w:szCs w:val="28"/>
          <w:lang w:val="la-Latn"/>
        </w:rPr>
        <w:t>Vos autem genus electum</w:t>
      </w:r>
      <w:bookmarkEnd w:id="178"/>
      <w:r w:rsidRPr="00530152">
        <w:rPr>
          <w:rFonts w:ascii="Arial" w:hAnsi="Arial" w:cs="Arial"/>
          <w:b/>
          <w:bCs/>
          <w:i/>
          <w:iCs/>
          <w:sz w:val="24"/>
          <w:szCs w:val="28"/>
        </w:rPr>
        <w:t xml:space="preserve"> - </w:t>
      </w:r>
      <w:bookmarkStart w:id="180" w:name="_Toc106914286"/>
      <w:r w:rsidRPr="00530152">
        <w:rPr>
          <w:rFonts w:ascii="Greek" w:hAnsi="Greek" w:cs="Arial"/>
          <w:b/>
          <w:bCs/>
          <w:i/>
          <w:iCs/>
          <w:sz w:val="24"/>
          <w:szCs w:val="28"/>
        </w:rPr>
        <w:t>- `Ume‹j d</w:t>
      </w:r>
      <w:r w:rsidRPr="00530152">
        <w:rPr>
          <w:rFonts w:ascii="Greek" w:hAnsi="Greek" w:cs="Arial"/>
          <w:b/>
          <w:bCs/>
          <w:i/>
          <w:iCs/>
          <w:sz w:val="24"/>
          <w:szCs w:val="28"/>
          <w:lang w:val="el-GR"/>
        </w:rPr>
        <w:t></w:t>
      </w:r>
      <w:r w:rsidRPr="00530152">
        <w:rPr>
          <w:rFonts w:ascii="Greek" w:hAnsi="Greek" w:cs="Arial"/>
          <w:b/>
          <w:bCs/>
          <w:i/>
          <w:iCs/>
          <w:sz w:val="24"/>
          <w:szCs w:val="28"/>
        </w:rPr>
        <w:t xml:space="preserve"> gšnoj ™klektÒn</w:t>
      </w:r>
      <w:bookmarkEnd w:id="179"/>
      <w:bookmarkEnd w:id="180"/>
    </w:p>
    <w:p w14:paraId="227505FC" w14:textId="77777777" w:rsidR="00530152" w:rsidRPr="00530152" w:rsidRDefault="00530152" w:rsidP="00530152">
      <w:pPr>
        <w:spacing w:after="120"/>
        <w:jc w:val="both"/>
        <w:rPr>
          <w:rFonts w:ascii="Arial" w:hAnsi="Arial"/>
          <w:sz w:val="24"/>
        </w:rPr>
      </w:pPr>
      <w:r w:rsidRPr="00530152">
        <w:rPr>
          <w:rFonts w:ascii="Arial" w:hAnsi="Arial"/>
          <w:sz w:val="24"/>
        </w:rPr>
        <w:t xml:space="preserve">I cristiani sono stirpe eletta, perché è Dio che li ha scelti, li ha chiamati, li ha voluti e costituiti. Non sono stati loro a scegliere Dio. </w:t>
      </w:r>
      <w:r w:rsidRPr="00530152">
        <w:rPr>
          <w:rFonts w:ascii="Arial" w:hAnsi="Arial"/>
          <w:i/>
          <w:sz w:val="24"/>
        </w:rPr>
        <w:t>È stato Dio che ha scelto loro, che sceglie loro.</w:t>
      </w:r>
      <w:r w:rsidRPr="00530152">
        <w:rPr>
          <w:rFonts w:ascii="Arial" w:hAnsi="Arial"/>
          <w:sz w:val="24"/>
        </w:rPr>
        <w:t xml:space="preserve"> </w:t>
      </w:r>
      <w:r w:rsidRPr="00530152">
        <w:rPr>
          <w:rFonts w:ascii="Arial" w:hAnsi="Arial"/>
          <w:i/>
          <w:sz w:val="24"/>
        </w:rPr>
        <w:t>È questo il mistero della salvezza. Esso ha il suo fondamento nel cuore del Padre. Ha però il suo sviluppo nella storia e di conseguenza anche il fondamento</w:t>
      </w:r>
      <w:r w:rsidRPr="00530152">
        <w:rPr>
          <w:rFonts w:ascii="Arial" w:hAnsi="Arial"/>
          <w:sz w:val="24"/>
        </w:rPr>
        <w:t xml:space="preserve"> nel cuore dell’uomo, chiamato ad essere strumento di Dio perché Lui possa continuare a scegliere gli uomini da condurre nella salvezza eterna. Dio vuole scegliere tutti. È questa la sua volontà. Dio non vuole che alcun uomo si perda. </w:t>
      </w:r>
      <w:r w:rsidRPr="00530152">
        <w:rPr>
          <w:rFonts w:ascii="Arial" w:hAnsi="Arial"/>
          <w:i/>
          <w:sz w:val="24"/>
        </w:rPr>
        <w:t xml:space="preserve">Questa volontà di Dio si è realizzata pienamente in Cristo, il quale l’ha </w:t>
      </w:r>
      <w:r w:rsidRPr="00530152">
        <w:rPr>
          <w:rFonts w:ascii="Arial" w:hAnsi="Arial"/>
          <w:i/>
          <w:sz w:val="24"/>
        </w:rPr>
        <w:lastRenderedPageBreak/>
        <w:t>fatta sua ed è morto per la salvezza di ogni uomo. È morto perché il Padre potesse scegliere tutti gli uomini e farli sua stirpe eletta.</w:t>
      </w:r>
      <w:r w:rsidRPr="00530152">
        <w:rPr>
          <w:rFonts w:ascii="Arial" w:hAnsi="Arial"/>
          <w:sz w:val="24"/>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530152">
        <w:rPr>
          <w:rFonts w:ascii="Arial" w:hAnsi="Arial"/>
          <w:i/>
          <w:sz w:val="24"/>
        </w:rPr>
        <w:t>Si è strumenti di Dio nel momento in cui si consegna la propria volontà a Dio perché faccia di noi secondo il suo volere.</w:t>
      </w:r>
      <w:r w:rsidRPr="00530152">
        <w:rPr>
          <w:rFonts w:ascii="Arial" w:hAnsi="Arial"/>
          <w:sz w:val="24"/>
        </w:rPr>
        <w:t xml:space="preserve"> Se non si consegna la nostra volontà a Lui nessuna salvezza, nessuna elezione sarà mai possibile, perché manca lo strumento, la rete che deve prendere uomini e portarli nel regno dei cieli. </w:t>
      </w:r>
    </w:p>
    <w:p w14:paraId="7E7348EB" w14:textId="77777777" w:rsidR="00530152" w:rsidRPr="00530152" w:rsidRDefault="00530152" w:rsidP="00530152">
      <w:pPr>
        <w:spacing w:after="120"/>
        <w:jc w:val="both"/>
        <w:rPr>
          <w:rFonts w:ascii="Arial" w:hAnsi="Arial"/>
          <w:i/>
          <w:sz w:val="24"/>
        </w:rPr>
      </w:pPr>
      <w:r w:rsidRPr="00530152">
        <w:rPr>
          <w:rFonts w:ascii="Arial" w:hAnsi="Arial"/>
          <w:sz w:val="24"/>
        </w:rPr>
        <w:t xml:space="preserve">La scelta di Dio avviene solo in Cristo, per Cristo, con Cristo. No vi sono né altre vie e né altre modalità: </w:t>
      </w:r>
      <w:r w:rsidRPr="00530152">
        <w:rPr>
          <w:rFonts w:ascii="Arial" w:hAnsi="Arial"/>
          <w:i/>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7C15E4D" w14:textId="77777777" w:rsidR="00530152" w:rsidRPr="00530152" w:rsidRDefault="00530152" w:rsidP="00530152">
      <w:pPr>
        <w:spacing w:after="120"/>
        <w:jc w:val="both"/>
        <w:rPr>
          <w:rFonts w:ascii="Arial" w:hAnsi="Arial"/>
          <w:sz w:val="24"/>
        </w:rPr>
      </w:pPr>
      <w:r w:rsidRPr="00530152">
        <w:rPr>
          <w:rFonts w:ascii="Arial" w:hAnsi="Arial"/>
          <w:sz w:val="24"/>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404B7E6C" w14:textId="77777777" w:rsidR="00530152" w:rsidRPr="00530152" w:rsidRDefault="00530152" w:rsidP="00530152">
      <w:pPr>
        <w:spacing w:after="120"/>
        <w:jc w:val="both"/>
        <w:rPr>
          <w:rFonts w:ascii="Arial" w:hAnsi="Arial"/>
          <w:sz w:val="24"/>
        </w:rPr>
      </w:pPr>
      <w:r w:rsidRPr="00530152">
        <w:rPr>
          <w:rFonts w:ascii="Arial" w:hAnsi="Arial"/>
          <w:sz w:val="24"/>
        </w:rPr>
        <w:t xml:space="preserve">Guai a ridurre Cristo Gesù a organizzazione, struttura, norme da osservare, regole da praticare. La struttura è per Cristo, mai Cristo per la struttura. Sempre </w:t>
      </w:r>
      <w:r w:rsidRPr="00530152">
        <w:rPr>
          <w:rFonts w:ascii="Arial" w:hAnsi="Arial"/>
          <w:sz w:val="24"/>
        </w:rPr>
        <w:lastRenderedPageBreak/>
        <w:t xml:space="preserve">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 </w:t>
      </w:r>
    </w:p>
    <w:p w14:paraId="2B3DD5E5"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7E4371CD" w14:textId="77777777" w:rsidR="00530152" w:rsidRPr="00530152" w:rsidRDefault="00530152" w:rsidP="00530152">
      <w:pPr>
        <w:spacing w:after="120"/>
        <w:jc w:val="both"/>
        <w:rPr>
          <w:rFonts w:ascii="Arial" w:hAnsi="Arial"/>
          <w:sz w:val="24"/>
        </w:rPr>
      </w:pPr>
      <w:r w:rsidRPr="00530152">
        <w:rPr>
          <w:rFonts w:ascii="Arial" w:hAnsi="Arial"/>
          <w:sz w:val="24"/>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7C71CDD7" w14:textId="77777777" w:rsidR="00530152" w:rsidRPr="00530152" w:rsidRDefault="00530152" w:rsidP="00530152">
      <w:pPr>
        <w:spacing w:after="120"/>
        <w:jc w:val="both"/>
        <w:rPr>
          <w:rFonts w:ascii="Arial" w:hAnsi="Arial"/>
          <w:i/>
          <w:sz w:val="24"/>
        </w:rPr>
      </w:pPr>
    </w:p>
    <w:p w14:paraId="34F2A16D" w14:textId="77777777" w:rsidR="00530152" w:rsidRPr="00530152" w:rsidRDefault="00530152" w:rsidP="00530152">
      <w:pPr>
        <w:spacing w:after="120"/>
        <w:jc w:val="both"/>
        <w:rPr>
          <w:rFonts w:ascii="Greek" w:hAnsi="Greek" w:cs="Arial"/>
          <w:b/>
          <w:bCs/>
          <w:i/>
          <w:iCs/>
          <w:sz w:val="24"/>
          <w:szCs w:val="28"/>
        </w:rPr>
      </w:pPr>
      <w:bookmarkStart w:id="181" w:name="_Toc106914287"/>
      <w:bookmarkStart w:id="182" w:name="_Toc105860810"/>
      <w:r w:rsidRPr="00530152">
        <w:rPr>
          <w:rFonts w:ascii="Arial" w:hAnsi="Arial" w:cs="Arial"/>
          <w:b/>
          <w:bCs/>
          <w:i/>
          <w:iCs/>
          <w:sz w:val="24"/>
          <w:szCs w:val="28"/>
          <w:lang w:val="la-Latn"/>
        </w:rPr>
        <w:t>Regale sacerdotium</w:t>
      </w:r>
      <w:bookmarkEnd w:id="181"/>
      <w:r w:rsidRPr="00530152">
        <w:rPr>
          <w:rFonts w:ascii="Arial" w:hAnsi="Arial" w:cs="Arial"/>
          <w:b/>
          <w:bCs/>
          <w:i/>
          <w:iCs/>
          <w:sz w:val="24"/>
          <w:szCs w:val="28"/>
        </w:rPr>
        <w:t xml:space="preserve"> - </w:t>
      </w:r>
      <w:r w:rsidRPr="00530152">
        <w:rPr>
          <w:rFonts w:ascii="Greek" w:hAnsi="Greek" w:cs="Arial"/>
          <w:b/>
          <w:bCs/>
          <w:i/>
          <w:iCs/>
          <w:sz w:val="24"/>
          <w:szCs w:val="28"/>
        </w:rPr>
        <w:t xml:space="preserve"> </w:t>
      </w:r>
      <w:bookmarkStart w:id="183" w:name="_Toc106914288"/>
      <w:r w:rsidRPr="00530152">
        <w:rPr>
          <w:rFonts w:ascii="Greek" w:hAnsi="Greek" w:cs="Arial"/>
          <w:b/>
          <w:bCs/>
          <w:i/>
          <w:iCs/>
          <w:sz w:val="24"/>
          <w:szCs w:val="28"/>
        </w:rPr>
        <w:t xml:space="preserve">- </w:t>
      </w:r>
      <w:r w:rsidRPr="00530152">
        <w:rPr>
          <w:rFonts w:ascii="Greek" w:hAnsi="Greek" w:cs="Greek"/>
          <w:b/>
          <w:bCs/>
          <w:i/>
          <w:iCs/>
          <w:sz w:val="24"/>
          <w:szCs w:val="28"/>
        </w:rPr>
        <w:t>bas…leion ƒer£teuma</w:t>
      </w:r>
      <w:bookmarkEnd w:id="182"/>
      <w:bookmarkEnd w:id="183"/>
    </w:p>
    <w:p w14:paraId="5B2790DD" w14:textId="77777777" w:rsidR="00530152" w:rsidRPr="00530152" w:rsidRDefault="00530152" w:rsidP="00530152">
      <w:pPr>
        <w:spacing w:after="120"/>
        <w:jc w:val="both"/>
        <w:rPr>
          <w:rFonts w:ascii="Arial" w:hAnsi="Arial"/>
          <w:sz w:val="24"/>
        </w:rPr>
      </w:pPr>
      <w:r w:rsidRPr="00530152">
        <w:rPr>
          <w:rFonts w:ascii="Arial" w:hAnsi="Arial"/>
          <w:sz w:val="24"/>
        </w:rPr>
        <w:t xml:space="preserve">Dio ci sceglie per essere re al suo cospetto. </w:t>
      </w:r>
      <w:r w:rsidRPr="00530152">
        <w:rPr>
          <w:rFonts w:ascii="Arial" w:hAnsi="Arial"/>
          <w:i/>
          <w:sz w:val="24"/>
        </w:rPr>
        <w:t>Ci sceglie per non appartenere più a nessun uomo, quanto a dipendenza di volontà, perché siamo solo ed esclusivamente della volontà di Dio.</w:t>
      </w:r>
      <w:r w:rsidRPr="00530152">
        <w:rPr>
          <w:rFonts w:ascii="Arial" w:hAnsi="Arial"/>
          <w:sz w:val="24"/>
        </w:rPr>
        <w:t xml:space="preserve"> Siamo però della volontà di Dio, solo della volontà di Dio, per compiere il suo volere. Il volere di Dio è uno solo: il dono della nostra volontà a Lui perché Lui ne faccia un sacrificio per la salvezza del mondo. </w:t>
      </w:r>
      <w:r w:rsidRPr="00530152">
        <w:rPr>
          <w:rFonts w:ascii="Arial" w:hAnsi="Arial"/>
          <w:i/>
          <w:sz w:val="24"/>
        </w:rPr>
        <w:t>Con la regalità ognuno si prende in mano la propria vita, la propria volontà.</w:t>
      </w:r>
      <w:r w:rsidRPr="00530152">
        <w:rPr>
          <w:rFonts w:ascii="Arial" w:hAnsi="Arial"/>
          <w:sz w:val="24"/>
        </w:rPr>
        <w:t xml:space="preserve"> </w:t>
      </w:r>
      <w:r w:rsidRPr="00530152">
        <w:rPr>
          <w:rFonts w:ascii="Arial" w:hAnsi="Arial"/>
          <w:i/>
          <w:sz w:val="24"/>
        </w:rPr>
        <w:t>Con il sacerdozio si consegna la volontà a Dio, gliela si offre perché Dio faccia di noi un sacrificio di amore, un olocausto di carità per la salvezza del mondo intero.</w:t>
      </w:r>
      <w:r w:rsidRPr="00530152">
        <w:rPr>
          <w:rFonts w:ascii="Arial" w:hAnsi="Arial"/>
          <w:sz w:val="24"/>
        </w:rPr>
        <w:t xml:space="preserve"> Nel Nuovo Popolo di Dio tutti sono costituiti re e sacerdoti. Si è però re e sacerdoti per appartenere solo al Signore, per essere solo di Lui, per donare solo a Lui la nostra vita. </w:t>
      </w:r>
    </w:p>
    <w:p w14:paraId="17ED45F4" w14:textId="77777777" w:rsidR="00530152" w:rsidRPr="00530152" w:rsidRDefault="00530152" w:rsidP="00530152">
      <w:pPr>
        <w:spacing w:after="120"/>
        <w:jc w:val="both"/>
        <w:rPr>
          <w:rFonts w:ascii="Arial" w:hAnsi="Arial"/>
          <w:b/>
          <w:bCs/>
          <w:sz w:val="24"/>
        </w:rPr>
      </w:pPr>
      <w:r w:rsidRPr="00530152">
        <w:rPr>
          <w:rFonts w:ascii="Arial" w:hAnsi="Arial"/>
          <w:b/>
          <w:bCs/>
          <w:sz w:val="24"/>
        </w:rPr>
        <w:t>Il cristiano re, sacerdote e profeta.</w:t>
      </w:r>
    </w:p>
    <w:p w14:paraId="04A1690D" w14:textId="77777777" w:rsidR="00530152" w:rsidRPr="00530152" w:rsidRDefault="00530152" w:rsidP="00530152">
      <w:pPr>
        <w:spacing w:after="120"/>
        <w:jc w:val="both"/>
        <w:rPr>
          <w:rFonts w:ascii="Arial" w:hAnsi="Arial"/>
          <w:sz w:val="24"/>
        </w:rPr>
      </w:pPr>
      <w:r w:rsidRPr="00530152">
        <w:rPr>
          <w:rFonts w:ascii="Arial" w:hAnsi="Arial"/>
          <w:sz w:val="24"/>
        </w:rPr>
        <w:t xml:space="preserve"> In Cristo Gesù sacerdozio, regalità e profezia sono stati vissuti come un solo ministero. Lui è stato perfettissimo nel sacerdozio, perfettissimo nella regalità e perfettissimo nella profezia. Quanto è avvenuto in Gesù Signore deve compiersi </w:t>
      </w:r>
      <w:r w:rsidRPr="00530152">
        <w:rPr>
          <w:rFonts w:ascii="Arial" w:hAnsi="Arial"/>
          <w:sz w:val="24"/>
        </w:rPr>
        <w:lastRenderedPageBreak/>
        <w:t xml:space="preserve">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3F47CF2C" w14:textId="77777777" w:rsidR="00530152" w:rsidRPr="00530152" w:rsidRDefault="00530152" w:rsidP="00530152">
      <w:pPr>
        <w:spacing w:after="120"/>
        <w:jc w:val="both"/>
        <w:rPr>
          <w:rFonts w:ascii="Arial" w:hAnsi="Arial"/>
          <w:sz w:val="24"/>
        </w:rPr>
      </w:pPr>
      <w:r w:rsidRPr="00530152">
        <w:rPr>
          <w:rFonts w:ascii="Arial" w:hAnsi="Arial"/>
          <w:sz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40E38E58" w14:textId="77777777" w:rsidR="00530152" w:rsidRPr="00530152" w:rsidRDefault="00530152" w:rsidP="00530152">
      <w:pPr>
        <w:spacing w:after="120"/>
        <w:jc w:val="both"/>
        <w:rPr>
          <w:rFonts w:ascii="Arial" w:hAnsi="Arial"/>
          <w:sz w:val="24"/>
        </w:rPr>
      </w:pPr>
      <w:r w:rsidRPr="00530152">
        <w:rPr>
          <w:rFonts w:ascii="Arial" w:hAnsi="Arial"/>
          <w:sz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74D8AB1E" w14:textId="77777777" w:rsidR="00530152" w:rsidRPr="00530152" w:rsidRDefault="00530152" w:rsidP="00530152">
      <w:pPr>
        <w:spacing w:after="120"/>
        <w:jc w:val="both"/>
        <w:rPr>
          <w:rFonts w:ascii="Arial" w:hAnsi="Arial"/>
          <w:sz w:val="24"/>
        </w:rPr>
      </w:pPr>
      <w:r w:rsidRPr="00530152">
        <w:rPr>
          <w:rFonts w:ascii="Arial" w:hAnsi="Arial"/>
          <w:sz w:val="24"/>
        </w:rPr>
        <w:t xml:space="preserve">Il discepolo di Gesù è perfetto nel sacerdozio, se in Cristo, con Cristo, per Cristo, offre la sua vita a Dio per compiere nella sua carne, ciò che manca ai patimenti di Cristo in favore del suo corpo che è la Chiesa. </w:t>
      </w:r>
    </w:p>
    <w:p w14:paraId="3729A658" w14:textId="77777777" w:rsidR="00530152" w:rsidRPr="00530152" w:rsidRDefault="00530152" w:rsidP="00530152">
      <w:pPr>
        <w:spacing w:after="120"/>
        <w:jc w:val="both"/>
        <w:rPr>
          <w:rFonts w:ascii="Arial" w:hAnsi="Arial"/>
          <w:sz w:val="24"/>
        </w:rPr>
      </w:pPr>
      <w:r w:rsidRPr="00530152">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53DF4EF7"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38E54122" w14:textId="77777777" w:rsidR="00530152" w:rsidRPr="00530152" w:rsidRDefault="00530152" w:rsidP="00530152">
      <w:pPr>
        <w:spacing w:after="120"/>
        <w:jc w:val="both"/>
        <w:rPr>
          <w:rFonts w:ascii="Arial" w:hAnsi="Arial"/>
          <w:sz w:val="24"/>
        </w:rPr>
      </w:pPr>
      <w:r w:rsidRPr="00530152">
        <w:rPr>
          <w:rFonts w:ascii="Arial" w:hAnsi="Arial"/>
          <w:sz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w:t>
      </w:r>
      <w:r w:rsidRPr="00530152">
        <w:rPr>
          <w:rFonts w:ascii="Arial" w:hAnsi="Arial"/>
          <w:sz w:val="24"/>
        </w:rPr>
        <w:lastRenderedPageBreak/>
        <w:t xml:space="preserve">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4E00824D" w14:textId="77777777" w:rsidR="00530152" w:rsidRPr="00530152" w:rsidRDefault="00530152" w:rsidP="00530152">
      <w:pPr>
        <w:spacing w:after="120"/>
        <w:jc w:val="both"/>
        <w:rPr>
          <w:rFonts w:ascii="Arial" w:hAnsi="Arial"/>
          <w:sz w:val="24"/>
        </w:rPr>
      </w:pPr>
      <w:r w:rsidRPr="00530152">
        <w:rPr>
          <w:rFonts w:ascii="Arial" w:hAnsi="Arial"/>
          <w:sz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0493B2B8" w14:textId="77777777" w:rsidR="00530152" w:rsidRPr="00530152" w:rsidRDefault="00530152" w:rsidP="00530152">
      <w:pPr>
        <w:spacing w:after="120"/>
        <w:jc w:val="both"/>
        <w:rPr>
          <w:rFonts w:ascii="Arial" w:hAnsi="Arial"/>
          <w:b/>
          <w:bCs/>
          <w:sz w:val="24"/>
        </w:rPr>
      </w:pPr>
      <w:r w:rsidRPr="00530152">
        <w:rPr>
          <w:rFonts w:ascii="Arial" w:hAnsi="Arial"/>
          <w:b/>
          <w:bCs/>
          <w:sz w:val="24"/>
        </w:rPr>
        <w:t xml:space="preserve">L’offerta della propria vita. </w:t>
      </w:r>
    </w:p>
    <w:p w14:paraId="313C0227" w14:textId="77777777" w:rsidR="00530152" w:rsidRPr="00530152" w:rsidRDefault="00530152" w:rsidP="00530152">
      <w:pPr>
        <w:spacing w:after="120"/>
        <w:jc w:val="both"/>
        <w:rPr>
          <w:rFonts w:ascii="Arial" w:hAnsi="Arial"/>
          <w:sz w:val="24"/>
        </w:rPr>
      </w:pPr>
      <w:r w:rsidRPr="00530152">
        <w:rPr>
          <w:rFonts w:ascii="Arial" w:hAnsi="Arial"/>
          <w:sz w:val="24"/>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662B6CAE" w14:textId="77777777" w:rsidR="00530152" w:rsidRPr="00530152" w:rsidRDefault="00530152" w:rsidP="00530152">
      <w:pPr>
        <w:spacing w:after="120"/>
        <w:jc w:val="both"/>
        <w:rPr>
          <w:rFonts w:ascii="Arial" w:hAnsi="Arial"/>
          <w:sz w:val="24"/>
        </w:rPr>
      </w:pPr>
      <w:r w:rsidRPr="00530152">
        <w:rPr>
          <w:rFonts w:ascii="Arial" w:hAnsi="Arial"/>
          <w:sz w:val="24"/>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530152">
        <w:rPr>
          <w:rFonts w:ascii="Arial" w:hAnsi="Arial"/>
          <w:i/>
          <w:iCs/>
          <w:sz w:val="24"/>
        </w:rPr>
        <w:t>“Non posso fare nulla per la salvezza dei miei fratelli”</w:t>
      </w:r>
      <w:r w:rsidRPr="00530152">
        <w:rPr>
          <w:rFonts w:ascii="Arial" w:hAnsi="Arial"/>
          <w:sz w:val="24"/>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2AF5393C" w14:textId="77777777" w:rsidR="00530152" w:rsidRPr="00530152" w:rsidRDefault="00530152" w:rsidP="00530152">
      <w:pPr>
        <w:spacing w:after="120"/>
        <w:jc w:val="both"/>
        <w:rPr>
          <w:rFonts w:ascii="Arial" w:hAnsi="Arial"/>
          <w:sz w:val="24"/>
        </w:rPr>
      </w:pPr>
      <w:r w:rsidRPr="00530152">
        <w:rPr>
          <w:rFonts w:ascii="Arial" w:hAnsi="Arial"/>
          <w:sz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w:t>
      </w:r>
      <w:r w:rsidRPr="00530152">
        <w:rPr>
          <w:rFonts w:ascii="Arial" w:hAnsi="Arial"/>
          <w:sz w:val="24"/>
        </w:rPr>
        <w:lastRenderedPageBreak/>
        <w:t xml:space="preserve">nostra missione di discepoli di Gesù. Per noi è resa vana la croce di Cristo Gesù. Per noi il mondo rimane nelle tenebre. </w:t>
      </w:r>
    </w:p>
    <w:p w14:paraId="1CA18D76" w14:textId="77777777" w:rsidR="00530152" w:rsidRPr="00530152" w:rsidRDefault="00530152" w:rsidP="00530152">
      <w:pPr>
        <w:spacing w:after="120"/>
        <w:rPr>
          <w:rFonts w:ascii="Greek" w:hAnsi="Greek" w:cs="Arial"/>
          <w:b/>
          <w:bCs/>
          <w:i/>
          <w:iCs/>
          <w:sz w:val="24"/>
          <w:szCs w:val="28"/>
        </w:rPr>
      </w:pPr>
      <w:bookmarkStart w:id="184" w:name="_Toc106914289"/>
      <w:bookmarkStart w:id="185" w:name="_Toc105860811"/>
      <w:r w:rsidRPr="00530152">
        <w:rPr>
          <w:rFonts w:ascii="Arial" w:hAnsi="Arial" w:cs="Arial"/>
          <w:b/>
          <w:bCs/>
          <w:i/>
          <w:iCs/>
          <w:sz w:val="24"/>
          <w:szCs w:val="28"/>
          <w:lang w:val="la-Latn"/>
        </w:rPr>
        <w:t>Gens sancta</w:t>
      </w:r>
      <w:bookmarkEnd w:id="184"/>
      <w:r w:rsidRPr="00530152">
        <w:rPr>
          <w:rFonts w:ascii="Arial" w:hAnsi="Arial" w:cs="Arial"/>
          <w:b/>
          <w:bCs/>
          <w:i/>
          <w:iCs/>
          <w:sz w:val="24"/>
          <w:szCs w:val="28"/>
        </w:rPr>
        <w:t xml:space="preserve"> - </w:t>
      </w:r>
      <w:bookmarkStart w:id="186" w:name="_Toc106914290"/>
      <w:r w:rsidRPr="00530152">
        <w:rPr>
          <w:rFonts w:ascii="Greek" w:hAnsi="Greek" w:cs="Arial"/>
          <w:b/>
          <w:bCs/>
          <w:i/>
          <w:iCs/>
          <w:sz w:val="24"/>
          <w:szCs w:val="28"/>
        </w:rPr>
        <w:t xml:space="preserve">– </w:t>
      </w:r>
      <w:r w:rsidRPr="00530152">
        <w:rPr>
          <w:rFonts w:ascii="Greek" w:hAnsi="Greek" w:cs="Greek"/>
          <w:b/>
          <w:bCs/>
          <w:i/>
          <w:iCs/>
          <w:sz w:val="24"/>
          <w:szCs w:val="28"/>
        </w:rPr>
        <w:t>œqnoj ¤gion</w:t>
      </w:r>
      <w:bookmarkEnd w:id="185"/>
      <w:bookmarkEnd w:id="186"/>
      <w:r w:rsidRPr="00530152">
        <w:rPr>
          <w:rFonts w:ascii="Greek" w:hAnsi="Greek" w:cs="Greek"/>
          <w:b/>
          <w:bCs/>
          <w:i/>
          <w:iCs/>
          <w:sz w:val="24"/>
          <w:szCs w:val="28"/>
        </w:rPr>
        <w:t xml:space="preserve"> </w:t>
      </w:r>
    </w:p>
    <w:p w14:paraId="7CBCB976" w14:textId="77777777" w:rsidR="00530152" w:rsidRPr="00530152" w:rsidRDefault="00530152" w:rsidP="00530152">
      <w:pPr>
        <w:spacing w:after="120"/>
        <w:jc w:val="both"/>
        <w:rPr>
          <w:rFonts w:ascii="Arial" w:hAnsi="Arial"/>
          <w:sz w:val="24"/>
        </w:rPr>
      </w:pPr>
      <w:r w:rsidRPr="00530152">
        <w:rPr>
          <w:rFonts w:ascii="Arial" w:hAnsi="Arial"/>
          <w:sz w:val="24"/>
        </w:rPr>
        <w:t xml:space="preserve">La stirpe eletta è tale se è anche gente santa, nazione santa, popolo santo. </w:t>
      </w:r>
      <w:r w:rsidRPr="00530152">
        <w:rPr>
          <w:rFonts w:ascii="Arial" w:hAnsi="Arial"/>
          <w:i/>
          <w:sz w:val="24"/>
        </w:rPr>
        <w:t>La santità, per tutti, deve consistere non in questo, o in quell’altro esercizio ascetico, non in questa o in quell’altra osservanza che l’uomo, un uomo, tutti gli uomini si impongono.</w:t>
      </w:r>
      <w:r w:rsidRPr="00530152">
        <w:rPr>
          <w:rFonts w:ascii="Arial" w:hAnsi="Arial"/>
          <w:sz w:val="24"/>
        </w:rPr>
        <w:t xml:space="preserve"> La santità della nazione santa è una sola: l’osservanza scrupolosa di ogni Parola di Cristo Gesù contenuta nel Suo Santo Vangelo e che la Chiesa ci insegna a comprendere e a vivere. </w:t>
      </w:r>
      <w:r w:rsidRPr="00530152">
        <w:rPr>
          <w:rFonts w:ascii="Arial" w:hAnsi="Arial"/>
          <w:i/>
          <w:sz w:val="24"/>
        </w:rPr>
        <w:t>Fuori, senza, lontani dalla Parola del Vangelo, non c’è santità, non c’è nazione santa.</w:t>
      </w:r>
      <w:r w:rsidRPr="00530152">
        <w:rPr>
          <w:rFonts w:ascii="Arial" w:hAnsi="Arial"/>
          <w:sz w:val="24"/>
        </w:rPr>
        <w:t xml:space="preserve"> Non è la religiosità che fa santa la nazione. È la Parola vissuta, realizzata, messa in pratica in ogni sua parte. La santità è vocazione. Anzi la santità è la nostra vocazione. È vocazione universale, cioè di ogni uomo. </w:t>
      </w:r>
      <w:r w:rsidRPr="00530152">
        <w:rPr>
          <w:rFonts w:ascii="Arial" w:hAnsi="Arial"/>
          <w:i/>
          <w:sz w:val="24"/>
        </w:rPr>
        <w:t>Nella santità ognuno deve entrare, vi entra se entra nel Vangelo facendolo divenire la Parola della sua vita, il codice della sua salvezza, la legge della sua verità, carità, speranza.</w:t>
      </w:r>
      <w:r w:rsidRPr="00530152">
        <w:rPr>
          <w:rFonts w:ascii="Arial" w:hAnsi="Arial"/>
          <w:sz w:val="24"/>
        </w:rPr>
        <w:t xml:space="preserve"> Vi entra se rimane per sempre nella Parola. Chi esce dalla Parola, esce dalla santità. Non si realizza come nazione santa. </w:t>
      </w:r>
    </w:p>
    <w:p w14:paraId="6F23DCA6" w14:textId="77777777" w:rsidR="00530152" w:rsidRPr="00530152" w:rsidRDefault="00530152" w:rsidP="00530152">
      <w:pPr>
        <w:spacing w:after="120"/>
        <w:jc w:val="both"/>
        <w:rPr>
          <w:rFonts w:ascii="Arial" w:hAnsi="Arial"/>
          <w:sz w:val="24"/>
        </w:rPr>
      </w:pPr>
      <w:r w:rsidRPr="00530152">
        <w:rPr>
          <w:rFonts w:ascii="Arial" w:hAnsi="Arial"/>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4DD4C503" w14:textId="77777777" w:rsidR="00530152" w:rsidRPr="00530152" w:rsidRDefault="00530152" w:rsidP="00530152">
      <w:pPr>
        <w:spacing w:after="120"/>
        <w:jc w:val="both"/>
        <w:rPr>
          <w:rFonts w:ascii="Arial" w:hAnsi="Arial"/>
          <w:sz w:val="24"/>
        </w:rPr>
      </w:pPr>
      <w:r w:rsidRPr="00530152">
        <w:rPr>
          <w:rFonts w:ascii="Arial" w:hAnsi="Arial"/>
          <w:sz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7696F5E7" w14:textId="77777777" w:rsidR="00530152" w:rsidRPr="00530152" w:rsidRDefault="00530152" w:rsidP="00530152">
      <w:pPr>
        <w:spacing w:after="120"/>
        <w:jc w:val="both"/>
        <w:rPr>
          <w:rFonts w:ascii="Arial" w:hAnsi="Arial"/>
          <w:sz w:val="24"/>
        </w:rPr>
      </w:pPr>
      <w:r w:rsidRPr="00530152">
        <w:rPr>
          <w:rFonts w:ascii="Arial" w:hAnsi="Arial"/>
          <w:sz w:val="24"/>
        </w:rPr>
        <w:t xml:space="preserve">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w:t>
      </w:r>
      <w:r w:rsidRPr="00530152">
        <w:rPr>
          <w:rFonts w:ascii="Arial" w:hAnsi="Arial"/>
          <w:sz w:val="24"/>
        </w:rPr>
        <w:lastRenderedPageBreak/>
        <w:t>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18649BC0" w14:textId="77777777" w:rsidR="00530152" w:rsidRPr="00530152" w:rsidRDefault="00530152" w:rsidP="00530152">
      <w:pPr>
        <w:spacing w:after="120"/>
        <w:jc w:val="both"/>
        <w:rPr>
          <w:rFonts w:ascii="Arial" w:hAnsi="Arial"/>
          <w:sz w:val="24"/>
        </w:rPr>
      </w:pPr>
      <w:r w:rsidRPr="00530152">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66B7DFE7" w14:textId="77777777" w:rsidR="00530152" w:rsidRPr="00530152" w:rsidRDefault="00530152" w:rsidP="00530152">
      <w:pPr>
        <w:spacing w:after="120"/>
        <w:jc w:val="both"/>
        <w:rPr>
          <w:rFonts w:ascii="Arial" w:hAnsi="Arial"/>
          <w:sz w:val="24"/>
        </w:rPr>
      </w:pPr>
      <w:r w:rsidRPr="00530152">
        <w:rPr>
          <w:rFonts w:ascii="Arial" w:hAnsi="Arial"/>
          <w:sz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371581E0" w14:textId="77777777" w:rsidR="00530152" w:rsidRPr="00530152" w:rsidRDefault="00530152" w:rsidP="00530152">
      <w:pPr>
        <w:spacing w:after="120"/>
        <w:jc w:val="both"/>
        <w:rPr>
          <w:rFonts w:ascii="Arial" w:hAnsi="Arial"/>
          <w:sz w:val="24"/>
        </w:rPr>
      </w:pPr>
      <w:r w:rsidRPr="00530152">
        <w:rPr>
          <w:rFonts w:ascii="Arial" w:hAnsi="Arial"/>
          <w:sz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4F2449DD"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w:t>
      </w:r>
      <w:r w:rsidRPr="00530152">
        <w:rPr>
          <w:rFonts w:ascii="Arial" w:hAnsi="Arial"/>
          <w:sz w:val="24"/>
        </w:rPr>
        <w:lastRenderedPageBreak/>
        <w:t xml:space="preserve">la sua legge di morte. Santo è il corpo di Cristo e santo deve essere ogni membro che lo compone. Senza santità, mai sarà prodotto un solo frutto di redenzione e di salvezza. È il fallimento della nostra vocazione e missione. </w:t>
      </w:r>
    </w:p>
    <w:p w14:paraId="3E3274CF" w14:textId="77777777" w:rsidR="00530152" w:rsidRPr="00530152" w:rsidRDefault="00530152" w:rsidP="00530152">
      <w:pPr>
        <w:spacing w:after="120"/>
        <w:jc w:val="both"/>
        <w:rPr>
          <w:rFonts w:ascii="Arial" w:hAnsi="Arial"/>
          <w:sz w:val="24"/>
        </w:rPr>
      </w:pPr>
    </w:p>
    <w:p w14:paraId="30B7F4A7" w14:textId="77777777" w:rsidR="00530152" w:rsidRPr="00530152" w:rsidRDefault="00530152" w:rsidP="00530152">
      <w:pPr>
        <w:spacing w:after="120"/>
        <w:jc w:val="both"/>
        <w:rPr>
          <w:rFonts w:ascii="Greek" w:hAnsi="Greek" w:cs="Greek"/>
          <w:b/>
          <w:bCs/>
          <w:i/>
          <w:iCs/>
          <w:sz w:val="24"/>
          <w:szCs w:val="26"/>
        </w:rPr>
      </w:pPr>
      <w:bookmarkStart w:id="187" w:name="_Toc106914291"/>
      <w:bookmarkStart w:id="188" w:name="_Toc105860812"/>
      <w:r w:rsidRPr="00530152">
        <w:rPr>
          <w:rFonts w:ascii="Arial" w:hAnsi="Arial" w:cs="Arial"/>
          <w:b/>
          <w:bCs/>
          <w:i/>
          <w:iCs/>
          <w:spacing w:val="-2"/>
          <w:sz w:val="24"/>
          <w:szCs w:val="28"/>
          <w:lang w:val="la-Latn"/>
        </w:rPr>
        <w:t>Populus adquisitionis ut virtutes adnuntietis eius</w:t>
      </w:r>
      <w:bookmarkEnd w:id="187"/>
      <w:r w:rsidRPr="00530152">
        <w:rPr>
          <w:rFonts w:ascii="Arial" w:hAnsi="Arial" w:cs="Arial"/>
          <w:b/>
          <w:bCs/>
          <w:i/>
          <w:iCs/>
          <w:spacing w:val="-2"/>
          <w:sz w:val="24"/>
          <w:szCs w:val="28"/>
        </w:rPr>
        <w:t xml:space="preserve"> - </w:t>
      </w:r>
      <w:bookmarkStart w:id="189" w:name="_Toc106914292"/>
      <w:r w:rsidRPr="00530152">
        <w:rPr>
          <w:rFonts w:ascii="Greek" w:hAnsi="Greek" w:cs="Arial"/>
          <w:b/>
          <w:bCs/>
          <w:i/>
          <w:iCs/>
          <w:sz w:val="24"/>
          <w:szCs w:val="28"/>
        </w:rPr>
        <w:t xml:space="preserve">– </w:t>
      </w:r>
      <w:r w:rsidRPr="00530152">
        <w:rPr>
          <w:rFonts w:ascii="Greek" w:hAnsi="Greek" w:cs="Greek"/>
          <w:b/>
          <w:bCs/>
          <w:i/>
          <w:iCs/>
          <w:sz w:val="24"/>
          <w:szCs w:val="26"/>
        </w:rPr>
        <w:t>laÕj e„j peripo…hsin</w:t>
      </w:r>
      <w:bookmarkEnd w:id="188"/>
      <w:bookmarkEnd w:id="189"/>
    </w:p>
    <w:p w14:paraId="1C318123" w14:textId="77777777" w:rsidR="00530152" w:rsidRPr="00530152" w:rsidRDefault="00530152" w:rsidP="00530152">
      <w:pPr>
        <w:spacing w:after="120"/>
        <w:jc w:val="both"/>
        <w:rPr>
          <w:rFonts w:ascii="Arial" w:hAnsi="Arial"/>
          <w:sz w:val="24"/>
        </w:rPr>
      </w:pPr>
      <w:r w:rsidRPr="00530152">
        <w:rPr>
          <w:rFonts w:ascii="Arial" w:hAnsi="Arial"/>
          <w:sz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3233E6B8" w14:textId="77777777" w:rsidR="00530152" w:rsidRPr="00530152" w:rsidRDefault="00530152" w:rsidP="00530152">
      <w:pPr>
        <w:spacing w:after="120"/>
        <w:jc w:val="both"/>
        <w:rPr>
          <w:rFonts w:ascii="Arial" w:hAnsi="Arial"/>
          <w:sz w:val="24"/>
        </w:rPr>
      </w:pPr>
      <w:r w:rsidRPr="00530152">
        <w:rPr>
          <w:rFonts w:ascii="Arial" w:hAnsi="Arial"/>
          <w:sz w:val="24"/>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0C26F3DE" w14:textId="77777777" w:rsidR="00530152" w:rsidRPr="00530152" w:rsidRDefault="00530152" w:rsidP="00530152">
      <w:pPr>
        <w:spacing w:after="120"/>
        <w:jc w:val="both"/>
        <w:rPr>
          <w:rFonts w:ascii="Arial" w:hAnsi="Arial"/>
          <w:sz w:val="24"/>
        </w:rPr>
      </w:pPr>
      <w:r w:rsidRPr="00530152">
        <w:rPr>
          <w:rFonts w:ascii="Arial" w:hAnsi="Arial"/>
          <w:sz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4D664904"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lastRenderedPageBreak/>
        <w:t xml:space="preserve">Ecco cosa insegna lo Spirito Santo. Il Padre ha dato Cristo alla Chiesa </w:t>
      </w:r>
      <w:r w:rsidRPr="00530152">
        <w:rPr>
          <w:rFonts w:ascii="Arial" w:eastAsia="Calibri" w:hAnsi="Arial" w:cs="Arial"/>
          <w:i/>
          <w:sz w:val="24"/>
          <w:szCs w:val="22"/>
          <w:lang w:eastAsia="en-US"/>
        </w:rPr>
        <w:t>“come capo su tutte le cose</w:t>
      </w:r>
      <w:r w:rsidRPr="00530152">
        <w:rPr>
          <w:rFonts w:ascii="Arial" w:eastAsia="Calibri" w:hAnsi="Arial" w:cs="Arial"/>
          <w:sz w:val="24"/>
          <w:szCs w:val="22"/>
          <w:lang w:eastAsia="en-US"/>
        </w:rPr>
        <w:t xml:space="preserve">: </w:t>
      </w:r>
      <w:r w:rsidRPr="00530152">
        <w:rPr>
          <w:rFonts w:ascii="Arial" w:eastAsia="Calibri" w:hAnsi="Arial" w:cs="Arial"/>
          <w:i/>
          <w:sz w:val="24"/>
          <w:szCs w:val="22"/>
          <w:lang w:eastAsia="en-US"/>
        </w:rPr>
        <w:t>essa è il corpo di lui, la pienezza di colui che è il perfetto compimento di tutte le cose”</w:t>
      </w:r>
      <w:r w:rsidRPr="00530152">
        <w:rPr>
          <w:rFonts w:ascii="Arial" w:eastAsia="Calibri" w:hAnsi="Arial" w:cs="Arial"/>
          <w:sz w:val="24"/>
          <w:szCs w:val="22"/>
          <w:lang w:eastAsia="en-US"/>
        </w:rPr>
        <w:t xml:space="preserve">. Ecco come questa verità è annunciata nella Vulgata e nel testo Greco: </w:t>
      </w:r>
      <w:r w:rsidRPr="00530152">
        <w:rPr>
          <w:rFonts w:ascii="Arial" w:eastAsia="Calibri" w:hAnsi="Arial" w:cs="Arial"/>
          <w:sz w:val="24"/>
          <w:szCs w:val="22"/>
          <w:lang w:val="la-Latn" w:eastAsia="en-US"/>
        </w:rPr>
        <w:t>“</w:t>
      </w:r>
      <w:r w:rsidRPr="00530152">
        <w:rPr>
          <w:rFonts w:ascii="Arial" w:eastAsia="Calibri" w:hAnsi="Arial" w:cs="Arial"/>
          <w:i/>
          <w:sz w:val="24"/>
          <w:szCs w:val="22"/>
          <w:lang w:val="la-Latn" w:eastAsia="en-US"/>
        </w:rPr>
        <w:t>Quae est corpus ipsius, plenitudo eius qui omnia in omnibus adimpletur</w:t>
      </w:r>
      <w:r w:rsidRPr="00530152">
        <w:rPr>
          <w:rFonts w:ascii="Arial" w:eastAsia="Calibri" w:hAnsi="Arial" w:cs="Arial"/>
          <w:i/>
          <w:sz w:val="24"/>
          <w:szCs w:val="22"/>
          <w:lang w:eastAsia="en-US"/>
        </w:rPr>
        <w:t xml:space="preserve"> – </w:t>
      </w:r>
      <w:r w:rsidRPr="00530152">
        <w:rPr>
          <w:rFonts w:ascii="Greek" w:eastAsia="Calibri" w:hAnsi="Greek" w:cs="Greek"/>
          <w:sz w:val="28"/>
          <w:szCs w:val="26"/>
          <w:lang w:eastAsia="en-US"/>
        </w:rPr>
        <w:t>¼tij ™stˆn tÕ sîma aÙtoà, tÕ pl»rwma toà t¦ p£nta ™n p©sin plhroumšnou</w:t>
      </w:r>
      <w:r w:rsidRPr="00530152">
        <w:rPr>
          <w:rFonts w:ascii="Arial" w:eastAsia="Calibri" w:hAnsi="Arial" w:cs="Arial"/>
          <w:i/>
          <w:sz w:val="24"/>
          <w:szCs w:val="22"/>
          <w:lang w:eastAsia="en-US"/>
        </w:rPr>
        <w:t xml:space="preserve"> (Ef 1,23). </w:t>
      </w:r>
      <w:r w:rsidRPr="00530152">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80BEF39"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CE55691"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7536D1FD"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322C488"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77DA655A"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Le sue false teorie di salvezza hanno dichiarato nulla ogni schiavitù, ogni tenebra, ogni morte. La salvezza è data a tutti dalla religione che professa. Per cui non </w:t>
      </w:r>
      <w:r w:rsidRPr="00530152">
        <w:rPr>
          <w:rFonts w:ascii="Arial" w:eastAsia="Calibri" w:hAnsi="Arial" w:cs="Arial"/>
          <w:sz w:val="24"/>
          <w:szCs w:val="22"/>
          <w:lang w:eastAsia="en-US"/>
        </w:rPr>
        <w:lastRenderedPageBreak/>
        <w:t>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106F26A2"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1329CEED"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45F404CF" w14:textId="77777777" w:rsidR="00530152" w:rsidRPr="00530152" w:rsidRDefault="00530152" w:rsidP="00530152">
      <w:pPr>
        <w:spacing w:after="120"/>
        <w:jc w:val="both"/>
        <w:rPr>
          <w:rFonts w:ascii="Arial" w:hAnsi="Arial"/>
          <w:i/>
          <w:sz w:val="24"/>
        </w:rPr>
      </w:pPr>
      <w:r w:rsidRPr="00530152">
        <w:rPr>
          <w:rFonts w:ascii="Arial" w:hAnsi="Arial"/>
          <w:i/>
          <w:sz w:val="24"/>
        </w:rPr>
        <w:t>Riflettiamo ancora. Dio ci ha scelti, chiamati, santificati, redenti, illuminati perché noi manifestassimo al mondo, ad ogni uomo quest’opera meravigliosa del suo amore.</w:t>
      </w:r>
      <w:r w:rsidRPr="00530152">
        <w:rPr>
          <w:rFonts w:ascii="Arial" w:hAnsi="Arial"/>
          <w:sz w:val="24"/>
        </w:rPr>
        <w:t xml:space="preserve"> L’evangelizzazione acquisisce in questo contesto una dimensione nuova, che è la stessa del Vangelo. Il Vangelo dice: </w:t>
      </w:r>
      <w:r w:rsidRPr="00530152">
        <w:rPr>
          <w:rFonts w:ascii="Arial" w:hAnsi="Arial"/>
          <w:i/>
          <w:sz w:val="24"/>
        </w:rPr>
        <w:t>“Vedano le vostre opere buone e rendano gloria al Padre vostro celeste”</w:t>
      </w:r>
      <w:r w:rsidRPr="00530152">
        <w:rPr>
          <w:rFonts w:ascii="Arial" w:hAnsi="Arial"/>
          <w:sz w:val="24"/>
        </w:rPr>
        <w:t xml:space="preserve">. Pietro invece dice: </w:t>
      </w:r>
      <w:r w:rsidRPr="00530152">
        <w:rPr>
          <w:rFonts w:ascii="Arial" w:hAnsi="Arial"/>
          <w:i/>
          <w:sz w:val="24"/>
        </w:rPr>
        <w:t>“Voi siete il popolo che Dio si è acquistato perché proclami le opere meravigliose di Lui che dalle tenebre vi ha chiamati alla sua ammirabile luce”</w:t>
      </w:r>
      <w:r w:rsidRPr="00530152">
        <w:rPr>
          <w:rFonts w:ascii="Arial" w:hAnsi="Arial"/>
          <w:sz w:val="24"/>
        </w:rPr>
        <w:t xml:space="preserve">. Il cristiano, stirpe eletta, sacerdozio regale, nazione santa, popolo di sua conquista deve proclamare al mondo le opere meravigliose di Dio. Ma queste opere non sono fuori del cristiano, sono lo stesso cristiano. </w:t>
      </w:r>
      <w:r w:rsidRPr="00530152">
        <w:rPr>
          <w:rFonts w:ascii="Arial" w:hAnsi="Arial"/>
          <w:i/>
          <w:sz w:val="24"/>
        </w:rPr>
        <w:t>È il cristiano che prima era tenebra ed ora è luce, prima era schiavo e adesso è re, prima era peccatore ora è sacerdote offerente, prima era nell’egoismo ora vive nella carità di Cristo, prima semplicemente era morto, ora è in vita.</w:t>
      </w:r>
    </w:p>
    <w:p w14:paraId="3D694135"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è chiamato a proclamare se stesso come opera di Dio. Chi vuole compiere l’evangelizzazione del mondo deve presentarsi al mondo come la nuova opera di Dio. </w:t>
      </w:r>
      <w:r w:rsidRPr="00530152">
        <w:rPr>
          <w:rFonts w:ascii="Arial" w:hAnsi="Arial"/>
          <w:i/>
          <w:sz w:val="24"/>
        </w:rPr>
        <w:t>Deve manifestare al mondo la bellezza della sua opera.</w:t>
      </w:r>
      <w:r w:rsidRPr="00530152">
        <w:rPr>
          <w:rFonts w:ascii="Arial" w:hAnsi="Arial"/>
          <w:sz w:val="24"/>
        </w:rPr>
        <w:t xml:space="preserve"> </w:t>
      </w:r>
      <w:r w:rsidRPr="00530152">
        <w:rPr>
          <w:rFonts w:ascii="Arial" w:hAnsi="Arial"/>
          <w:i/>
          <w:sz w:val="24"/>
        </w:rPr>
        <w:t>Questa bellezza è una sola: la santità, la verità, la carità, la giustizia, la virtù.</w:t>
      </w:r>
      <w:r w:rsidRPr="00530152">
        <w:rPr>
          <w:rFonts w:ascii="Arial" w:hAnsi="Arial"/>
          <w:sz w:val="24"/>
        </w:rPr>
        <w:t xml:space="preserve"> </w:t>
      </w:r>
      <w:r w:rsidRPr="00530152">
        <w:rPr>
          <w:rFonts w:ascii="Arial" w:hAnsi="Arial"/>
          <w:i/>
          <w:sz w:val="24"/>
        </w:rPr>
        <w:t>In una sola parola: la sua vita di luce evangelica.</w:t>
      </w:r>
      <w:r w:rsidRPr="00530152">
        <w:rPr>
          <w:rFonts w:ascii="Arial" w:hAnsi="Arial"/>
          <w:sz w:val="24"/>
        </w:rPr>
        <w:t xml:space="preserve"> Se il cristiano non si fa opera di </w:t>
      </w:r>
      <w:r w:rsidRPr="00530152">
        <w:rPr>
          <w:rFonts w:ascii="Arial" w:hAnsi="Arial"/>
          <w:sz w:val="24"/>
        </w:rPr>
        <w:lastRenderedPageBreak/>
        <w:t xml:space="preserve">Dio, non si lascia fare perfettamente opera di Dio, lui non può mostrarla al mondo e non mostrandola dice semplicemente parole. L’evangelizzazione o si fa così, o non si fa affatto. </w:t>
      </w:r>
    </w:p>
    <w:p w14:paraId="09F75716" w14:textId="77777777" w:rsidR="00530152" w:rsidRPr="00530152" w:rsidRDefault="00530152" w:rsidP="00530152">
      <w:pPr>
        <w:spacing w:after="120"/>
        <w:jc w:val="both"/>
        <w:rPr>
          <w:rFonts w:ascii="Arial" w:hAnsi="Arial"/>
          <w:sz w:val="24"/>
        </w:rPr>
      </w:pPr>
      <w:r w:rsidRPr="00530152">
        <w:rPr>
          <w:rFonts w:ascii="Arial" w:hAnsi="Arial"/>
          <w:sz w:val="24"/>
        </w:rPr>
        <w:t xml:space="preserve">La Parola di Dio è opera. Nel cristiano la Parola di Dio è opera, fatto, evento, avvenimento, storia di luce, di verità, di carità, di speranza, di santità, di virtù, di obbedienza, di ascolto, di mozione dello Spirito Santo. </w:t>
      </w:r>
      <w:r w:rsidRPr="00530152">
        <w:rPr>
          <w:rFonts w:ascii="Arial" w:hAnsi="Arial"/>
          <w:i/>
          <w:sz w:val="24"/>
        </w:rPr>
        <w:t>Il cristiano è chiamato a dire al mondo la Parola di Dio mostrandola realizzata, compiuta; mostrandola come opera di Dio in lui, o mostrando se stesso come l’opera di Dio in conformità alla Parola.</w:t>
      </w:r>
      <w:r w:rsidRPr="00530152">
        <w:rPr>
          <w:rFonts w:ascii="Arial" w:hAnsi="Arial"/>
          <w:sz w:val="24"/>
        </w:rPr>
        <w:t xml:space="preserve"> Quando tra Parola ed opera vi è una perfetta identità, nel senso che l’opera è il compimento della Parola e la Parola la materia con cui formare ogni opera cristiana, allora l’altro è posto dinanzi alla scelta di fede. </w:t>
      </w:r>
      <w:r w:rsidRPr="00530152">
        <w:rPr>
          <w:rFonts w:ascii="Arial" w:hAnsi="Arial"/>
          <w:i/>
          <w:sz w:val="24"/>
        </w:rPr>
        <w:t>Finché non c’è identità perfetta tra Parola ed opera, l’altro non è posto in scelta di fede.</w:t>
      </w:r>
      <w:r w:rsidRPr="00530152">
        <w:rPr>
          <w:rFonts w:ascii="Arial" w:hAnsi="Arial"/>
          <w:sz w:val="24"/>
        </w:rPr>
        <w:t xml:space="preserve"> Se non crede, la responsabilità è anche nostra. Gli abbiamo annunziato una parola, ma non gli abbiamo mostrato l’opera della parola in noi. </w:t>
      </w:r>
      <w:r w:rsidRPr="00530152">
        <w:rPr>
          <w:rFonts w:ascii="Arial" w:hAnsi="Arial"/>
          <w:i/>
          <w:sz w:val="24"/>
        </w:rPr>
        <w:t>Il cristiano evangelizza dicendo e mostrando, annunziando e manifestandosi.</w:t>
      </w:r>
      <w:r w:rsidRPr="00530152">
        <w:rPr>
          <w:rFonts w:ascii="Arial" w:hAnsi="Arial"/>
          <w:sz w:val="24"/>
        </w:rPr>
        <w:t xml:space="preserve"> Manifesta Dio dicendo la Parola di Dio, ma anche mostrando se stesso Parola fatta opera da Dio in lui. </w:t>
      </w:r>
    </w:p>
    <w:p w14:paraId="70D4AFBF" w14:textId="77777777" w:rsidR="00530152" w:rsidRPr="00530152" w:rsidRDefault="00530152" w:rsidP="00530152">
      <w:pPr>
        <w:spacing w:after="120"/>
        <w:jc w:val="both"/>
        <w:rPr>
          <w:rFonts w:ascii="Arial" w:hAnsi="Arial"/>
          <w:sz w:val="24"/>
        </w:rPr>
      </w:pPr>
    </w:p>
    <w:p w14:paraId="2A671A8A" w14:textId="77777777" w:rsidR="00530152" w:rsidRPr="00530152" w:rsidRDefault="00530152" w:rsidP="00530152">
      <w:pPr>
        <w:spacing w:after="120"/>
        <w:jc w:val="both"/>
        <w:rPr>
          <w:rFonts w:ascii="Greek" w:hAnsi="Greek" w:cs="Greek"/>
          <w:b/>
          <w:bCs/>
          <w:i/>
          <w:iCs/>
          <w:sz w:val="24"/>
          <w:szCs w:val="26"/>
          <w:lang w:val="fr-FR"/>
        </w:rPr>
      </w:pPr>
      <w:bookmarkStart w:id="190" w:name="_Toc106914293"/>
      <w:bookmarkStart w:id="191" w:name="_Toc105860813"/>
      <w:r w:rsidRPr="00530152">
        <w:rPr>
          <w:rFonts w:ascii="Arial" w:hAnsi="Arial" w:cs="Arial"/>
          <w:b/>
          <w:bCs/>
          <w:i/>
          <w:iCs/>
          <w:sz w:val="24"/>
          <w:szCs w:val="28"/>
          <w:lang w:val="la-Latn"/>
        </w:rPr>
        <w:t>Qui aliquando non populus nunc autem populus Dei</w:t>
      </w:r>
      <w:bookmarkEnd w:id="190"/>
      <w:r w:rsidRPr="00530152">
        <w:rPr>
          <w:rFonts w:ascii="Arial" w:hAnsi="Arial" w:cs="Arial"/>
          <w:b/>
          <w:bCs/>
          <w:i/>
          <w:iCs/>
          <w:sz w:val="24"/>
          <w:szCs w:val="28"/>
          <w:lang w:val="fr-FR"/>
        </w:rPr>
        <w:t xml:space="preserve">  - </w:t>
      </w:r>
      <w:bookmarkStart w:id="192" w:name="_Toc106914294"/>
      <w:r w:rsidRPr="00530152">
        <w:rPr>
          <w:rFonts w:ascii="Greek" w:hAnsi="Greek" w:cs="Arial"/>
          <w:b/>
          <w:bCs/>
          <w:i/>
          <w:iCs/>
          <w:sz w:val="24"/>
          <w:szCs w:val="28"/>
          <w:lang w:val="fr-FR"/>
        </w:rPr>
        <w:t xml:space="preserve">- </w:t>
      </w:r>
      <w:r w:rsidRPr="00530152">
        <w:rPr>
          <w:rFonts w:ascii="Greek" w:hAnsi="Greek" w:cs="Greek"/>
          <w:b/>
          <w:bCs/>
          <w:i/>
          <w:iCs/>
          <w:sz w:val="24"/>
          <w:szCs w:val="26"/>
          <w:lang w:val="fr-FR"/>
        </w:rPr>
        <w:t>o‰ pote oÙ laÕj nàn d</w:t>
      </w:r>
      <w:r w:rsidRPr="00530152">
        <w:rPr>
          <w:rFonts w:ascii="Greek" w:hAnsi="Greek" w:cs="Greek"/>
          <w:b/>
          <w:bCs/>
          <w:i/>
          <w:iCs/>
          <w:sz w:val="24"/>
          <w:szCs w:val="26"/>
          <w:lang w:val="el-GR"/>
        </w:rPr>
        <w:t></w:t>
      </w:r>
      <w:r w:rsidRPr="00530152">
        <w:rPr>
          <w:rFonts w:ascii="Greek" w:hAnsi="Greek" w:cs="Greek"/>
          <w:b/>
          <w:bCs/>
          <w:i/>
          <w:iCs/>
          <w:sz w:val="24"/>
          <w:szCs w:val="26"/>
          <w:lang w:val="fr-FR"/>
        </w:rPr>
        <w:t xml:space="preserve"> laÕj qeoà</w:t>
      </w:r>
      <w:bookmarkEnd w:id="191"/>
      <w:bookmarkEnd w:id="192"/>
    </w:p>
    <w:p w14:paraId="5071E631" w14:textId="77777777" w:rsidR="00530152" w:rsidRPr="00530152" w:rsidRDefault="00530152" w:rsidP="00530152">
      <w:pPr>
        <w:tabs>
          <w:tab w:val="num" w:pos="360"/>
        </w:tabs>
        <w:spacing w:after="120"/>
        <w:jc w:val="both"/>
        <w:rPr>
          <w:rFonts w:ascii="Arial" w:hAnsi="Arial"/>
          <w:sz w:val="24"/>
        </w:rPr>
      </w:pPr>
      <w:r w:rsidRPr="00530152">
        <w:rPr>
          <w:rFonts w:ascii="Arial" w:hAnsi="Arial"/>
          <w:sz w:val="24"/>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3C98B945" w14:textId="77777777" w:rsidR="00530152" w:rsidRPr="00530152" w:rsidRDefault="00530152" w:rsidP="00530152">
      <w:pPr>
        <w:spacing w:after="120"/>
        <w:jc w:val="both"/>
        <w:rPr>
          <w:rFonts w:ascii="Arial" w:hAnsi="Arial"/>
          <w:sz w:val="24"/>
        </w:rPr>
      </w:pPr>
      <w:r w:rsidRPr="00530152">
        <w:rPr>
          <w:rFonts w:ascii="Arial" w:hAnsi="Arial"/>
          <w:sz w:val="24"/>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4A08733E"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Qual è la Volontà di Dio riguardo ad ogni uomo che viene sulla terra o che è nell’eternità? Che Gesù, il Suo Verbo Eterno fattosi carne, morto e risorto, asceso </w:t>
      </w:r>
      <w:r w:rsidRPr="00530152">
        <w:rPr>
          <w:rFonts w:ascii="Arial" w:eastAsia="Calibri" w:hAnsi="Arial" w:cs="Arial"/>
          <w:sz w:val="24"/>
          <w:szCs w:val="22"/>
          <w:lang w:eastAsia="en-US"/>
        </w:rPr>
        <w:lastRenderedPageBreak/>
        <w:t xml:space="preserve">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4139EFEF"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66B67891"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013C3D3A"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7F0598C8"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14C33223"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w:t>
      </w:r>
      <w:r w:rsidRPr="00530152">
        <w:rPr>
          <w:rFonts w:ascii="Arial" w:eastAsia="Calibri" w:hAnsi="Arial" w:cs="Arial"/>
          <w:sz w:val="24"/>
          <w:szCs w:val="22"/>
          <w:lang w:eastAsia="en-US"/>
        </w:rPr>
        <w:lastRenderedPageBreak/>
        <w:t xml:space="preserve">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1F6722F0"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52B409D5"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5FEA1681"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326E42CF"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4B05C0E9"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36C68FF3" w14:textId="77777777" w:rsidR="00530152" w:rsidRPr="00530152" w:rsidRDefault="00530152" w:rsidP="00530152">
      <w:pPr>
        <w:spacing w:after="120"/>
        <w:jc w:val="both"/>
        <w:rPr>
          <w:rFonts w:ascii="Arial" w:eastAsia="Calibri" w:hAnsi="Arial" w:cs="Arial"/>
          <w:i/>
          <w:sz w:val="24"/>
          <w:szCs w:val="22"/>
          <w:lang w:eastAsia="en-US"/>
        </w:rPr>
      </w:pPr>
      <w:r w:rsidRPr="00530152">
        <w:rPr>
          <w:rFonts w:ascii="Arial" w:eastAsia="Calibri" w:hAnsi="Arial" w:cs="Arial"/>
          <w:sz w:val="24"/>
          <w:szCs w:val="22"/>
          <w:lang w:eastAsia="en-US"/>
        </w:rPr>
        <w:t xml:space="preserve">Crolla infine l’altra falsa teoria che tutte le religioni sono uguali dinanzi a Dio. Che siano uguali dinanzi a Dio, questo mai è stato rivelato. Non esiste in nessuna </w:t>
      </w:r>
      <w:r w:rsidRPr="00530152">
        <w:rPr>
          <w:rFonts w:ascii="Arial" w:eastAsia="Calibri" w:hAnsi="Arial" w:cs="Arial"/>
          <w:sz w:val="24"/>
          <w:szCs w:val="22"/>
          <w:lang w:eastAsia="en-US"/>
        </w:rPr>
        <w:lastRenderedPageBreak/>
        <w:t>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7A8D26EE" w14:textId="77777777" w:rsidR="00530152" w:rsidRPr="00530152" w:rsidRDefault="00530152" w:rsidP="00530152">
      <w:pPr>
        <w:spacing w:after="120"/>
        <w:jc w:val="both"/>
        <w:rPr>
          <w:rFonts w:ascii="Arial" w:hAnsi="Arial"/>
          <w:sz w:val="24"/>
        </w:rPr>
      </w:pPr>
    </w:p>
    <w:p w14:paraId="141B6782" w14:textId="77777777" w:rsidR="00530152" w:rsidRPr="00530152" w:rsidRDefault="00530152" w:rsidP="00530152">
      <w:pPr>
        <w:spacing w:after="120"/>
        <w:jc w:val="both"/>
        <w:rPr>
          <w:rFonts w:ascii="Greek" w:hAnsi="Greek" w:cs="Greek"/>
          <w:b/>
          <w:bCs/>
          <w:i/>
          <w:iCs/>
          <w:sz w:val="24"/>
          <w:szCs w:val="28"/>
        </w:rPr>
      </w:pPr>
      <w:bookmarkStart w:id="193" w:name="_Toc106914295"/>
      <w:bookmarkStart w:id="194" w:name="_Toc105860814"/>
      <w:r w:rsidRPr="00530152">
        <w:rPr>
          <w:rFonts w:ascii="Arial" w:hAnsi="Arial" w:cs="Arial"/>
          <w:b/>
          <w:bCs/>
          <w:i/>
          <w:iCs/>
          <w:sz w:val="24"/>
          <w:szCs w:val="28"/>
          <w:lang w:val="la-Latn"/>
        </w:rPr>
        <w:t>Qui non consecuti misericordiam nunc autem misericordiam consecuti</w:t>
      </w:r>
      <w:bookmarkEnd w:id="193"/>
      <w:r w:rsidRPr="00530152">
        <w:rPr>
          <w:rFonts w:ascii="Arial" w:hAnsi="Arial" w:cs="Arial"/>
          <w:b/>
          <w:bCs/>
          <w:i/>
          <w:iCs/>
          <w:sz w:val="24"/>
          <w:szCs w:val="28"/>
        </w:rPr>
        <w:t xml:space="preserve"> - </w:t>
      </w:r>
      <w:bookmarkStart w:id="195" w:name="_Toc106914296"/>
      <w:r w:rsidRPr="00530152">
        <w:rPr>
          <w:rFonts w:ascii="Greek" w:hAnsi="Greek" w:cs="Arial"/>
          <w:b/>
          <w:bCs/>
          <w:i/>
          <w:iCs/>
          <w:sz w:val="24"/>
          <w:szCs w:val="28"/>
        </w:rPr>
        <w:t xml:space="preserve">- </w:t>
      </w:r>
      <w:r w:rsidRPr="00530152">
        <w:rPr>
          <w:rFonts w:ascii="Greek" w:hAnsi="Greek" w:cs="Greek"/>
          <w:b/>
          <w:bCs/>
          <w:i/>
          <w:iCs/>
          <w:sz w:val="24"/>
          <w:szCs w:val="28"/>
        </w:rPr>
        <w:t>oƒ oÙk ºlehmšnoi nàn d</w:t>
      </w:r>
      <w:r w:rsidRPr="00530152">
        <w:rPr>
          <w:rFonts w:ascii="Greek" w:hAnsi="Greek" w:cs="Greek"/>
          <w:b/>
          <w:bCs/>
          <w:i/>
          <w:iCs/>
          <w:sz w:val="24"/>
          <w:szCs w:val="28"/>
          <w:lang w:val="el-GR"/>
        </w:rPr>
        <w:t></w:t>
      </w:r>
      <w:r w:rsidRPr="00530152">
        <w:rPr>
          <w:rFonts w:ascii="Greek" w:hAnsi="Greek" w:cs="Greek"/>
          <w:b/>
          <w:bCs/>
          <w:i/>
          <w:iCs/>
          <w:sz w:val="24"/>
          <w:szCs w:val="28"/>
        </w:rPr>
        <w:t xml:space="preserve"> ™lehqšntej</w:t>
      </w:r>
      <w:bookmarkEnd w:id="194"/>
      <w:bookmarkEnd w:id="195"/>
    </w:p>
    <w:p w14:paraId="7A5EA131" w14:textId="77777777" w:rsidR="00530152" w:rsidRPr="00530152" w:rsidRDefault="00530152" w:rsidP="00530152">
      <w:pPr>
        <w:spacing w:after="120"/>
        <w:jc w:val="both"/>
        <w:rPr>
          <w:rFonts w:ascii="Arial" w:hAnsi="Arial"/>
          <w:sz w:val="24"/>
        </w:rPr>
      </w:pPr>
      <w:r w:rsidRPr="00530152">
        <w:rPr>
          <w:rFonts w:ascii="Arial" w:hAnsi="Arial"/>
          <w:sz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1B5AD322" w14:textId="77777777" w:rsidR="00530152" w:rsidRPr="00530152" w:rsidRDefault="00530152" w:rsidP="00530152">
      <w:pPr>
        <w:spacing w:after="120"/>
        <w:jc w:val="both"/>
        <w:rPr>
          <w:rFonts w:ascii="Arial" w:hAnsi="Arial"/>
          <w:sz w:val="24"/>
        </w:rPr>
      </w:pPr>
      <w:r w:rsidRPr="00530152">
        <w:rPr>
          <w:rFonts w:ascii="Arial" w:hAnsi="Arial"/>
          <w:sz w:val="24"/>
        </w:rPr>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06627C6C" w14:textId="77777777" w:rsidR="00530152" w:rsidRPr="00530152" w:rsidRDefault="00530152" w:rsidP="00530152">
      <w:pPr>
        <w:spacing w:after="120"/>
        <w:rPr>
          <w:rFonts w:ascii="Arial" w:hAnsi="Arial" w:cs="Arial"/>
          <w:b/>
          <w:bCs/>
          <w:i/>
          <w:iCs/>
          <w:sz w:val="24"/>
          <w:szCs w:val="24"/>
        </w:rPr>
      </w:pPr>
      <w:bookmarkStart w:id="196" w:name="_Toc105860815"/>
      <w:bookmarkStart w:id="197" w:name="_Toc106914297"/>
      <w:r w:rsidRPr="00530152">
        <w:rPr>
          <w:rFonts w:ascii="Arial" w:hAnsi="Arial" w:cs="Arial"/>
          <w:b/>
          <w:bCs/>
          <w:i/>
          <w:iCs/>
          <w:sz w:val="24"/>
          <w:szCs w:val="24"/>
        </w:rPr>
        <w:t>Missione del cristiano</w:t>
      </w:r>
      <w:bookmarkEnd w:id="196"/>
      <w:bookmarkEnd w:id="197"/>
    </w:p>
    <w:p w14:paraId="0B4BF023" w14:textId="77777777" w:rsidR="00530152" w:rsidRPr="00530152" w:rsidRDefault="00530152" w:rsidP="00530152">
      <w:pPr>
        <w:spacing w:after="120"/>
        <w:jc w:val="both"/>
        <w:rPr>
          <w:rFonts w:ascii="Arial" w:hAnsi="Arial"/>
          <w:sz w:val="24"/>
        </w:rPr>
      </w:pPr>
      <w:r w:rsidRPr="00530152">
        <w:rPr>
          <w:rFonts w:ascii="Arial" w:hAnsi="Arial"/>
          <w:sz w:val="24"/>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7B482B5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Ad quem accedentes lapidem vivum</w:t>
      </w:r>
      <w:r w:rsidRPr="00530152">
        <w:rPr>
          <w:rFonts w:ascii="Arial" w:eastAsia="Calibri" w:hAnsi="Arial"/>
          <w:sz w:val="24"/>
          <w:lang w:val="pt-BR" w:eastAsia="en-US"/>
        </w:rPr>
        <w:t xml:space="preserve">. </w:t>
      </w:r>
      <w:r w:rsidRPr="00530152">
        <w:rPr>
          <w:rFonts w:ascii="Arial" w:eastAsia="Calibri" w:hAnsi="Arial"/>
          <w:sz w:val="24"/>
          <w:lang w:eastAsia="en-US"/>
        </w:rPr>
        <w:t xml:space="preserve">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w:t>
      </w:r>
      <w:r w:rsidRPr="00530152">
        <w:rPr>
          <w:rFonts w:ascii="Arial" w:eastAsia="Calibri" w:hAnsi="Arial"/>
          <w:sz w:val="24"/>
          <w:lang w:eastAsia="en-US"/>
        </w:rPr>
        <w:lastRenderedPageBreak/>
        <w:t>Senza questa unità con Cristo, nessun’altra vocazione e missione potranno essere vere. Sono già morte. Si è privi della sua vita.</w:t>
      </w:r>
    </w:p>
    <w:p w14:paraId="1AB333B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Et ipsi tamquam lapides vivi.</w:t>
      </w:r>
      <w:r w:rsidRPr="00530152">
        <w:rPr>
          <w:rFonts w:ascii="Arial" w:eastAsia="Calibri" w:hAnsi="Arial"/>
          <w:sz w:val="24"/>
          <w:lang w:eastAsia="en-US"/>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67D3090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Sacerdotium sanctum.</w:t>
      </w:r>
      <w:r w:rsidRPr="00530152">
        <w:rPr>
          <w:rFonts w:ascii="Arial" w:eastAsia="Calibri" w:hAnsi="Arial"/>
          <w:sz w:val="24"/>
          <w:lang w:eastAsia="en-US"/>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260D674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Vos autem genus electum.</w:t>
      </w:r>
      <w:r w:rsidRPr="00530152">
        <w:rPr>
          <w:rFonts w:ascii="Arial" w:eastAsia="Calibri" w:hAnsi="Arial"/>
          <w:sz w:val="24"/>
          <w:lang w:eastAsia="en-US"/>
        </w:rPr>
        <w:t xml:space="preserve"> Il cristiano è popolo eletto, perché il Padre dall’eternità lo ha chiamato in Cristo, per essere corpo di Cristo, per manifestare nella storia tutta la santità di Cristo. </w:t>
      </w:r>
      <w:r w:rsidRPr="00530152">
        <w:rPr>
          <w:rFonts w:ascii="Arial" w:eastAsia="Calibri" w:hAnsi="Arial"/>
          <w:caps/>
          <w:sz w:val="24"/>
          <w:lang w:eastAsia="en-US"/>
        </w:rPr>
        <w:t>è</w:t>
      </w:r>
      <w:r w:rsidRPr="00530152">
        <w:rPr>
          <w:rFonts w:ascii="Arial" w:eastAsia="Calibri" w:hAnsi="Arial"/>
          <w:sz w:val="24"/>
          <w:lang w:eastAsia="en-US"/>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14:paraId="6B4092B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 xml:space="preserve">Regale sacerdotium. </w:t>
      </w:r>
      <w:r w:rsidRPr="00530152">
        <w:rPr>
          <w:rFonts w:ascii="Arial" w:eastAsia="Calibri" w:hAnsi="Arial"/>
          <w:sz w:val="24"/>
          <w:lang w:eastAsia="en-US"/>
        </w:rPr>
        <w:t>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27497AF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Gens sancta.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48FEC1E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Populus adquisitionis.</w:t>
      </w:r>
      <w:r w:rsidRPr="00530152">
        <w:rPr>
          <w:rFonts w:ascii="Arial" w:eastAsia="Calibri" w:hAnsi="Arial"/>
          <w:sz w:val="24"/>
          <w:lang w:eastAsia="en-US"/>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7060830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Nunc autem populus Dei.</w:t>
      </w:r>
      <w:r w:rsidRPr="00530152">
        <w:rPr>
          <w:rFonts w:ascii="Arial" w:eastAsia="Calibri" w:hAnsi="Arial"/>
          <w:sz w:val="24"/>
          <w:lang w:eastAsia="en-US"/>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4190209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val="la-Latn" w:eastAsia="en-US"/>
        </w:rPr>
        <w:t>Nunc autem misericordiam consecuti.</w:t>
      </w:r>
      <w:r w:rsidRPr="00530152">
        <w:rPr>
          <w:rFonts w:ascii="Arial" w:eastAsia="Calibri" w:hAnsi="Arial"/>
          <w:sz w:val="24"/>
          <w:lang w:eastAsia="en-US"/>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w:t>
      </w:r>
      <w:r w:rsidRPr="00530152">
        <w:rPr>
          <w:rFonts w:ascii="Arial" w:eastAsia="Calibri" w:hAnsi="Arial"/>
          <w:sz w:val="24"/>
          <w:lang w:eastAsia="en-US"/>
        </w:rPr>
        <w:lastRenderedPageBreak/>
        <w:t>Cristo dovranno essere una cosa sola. Mai esse vanno separate. Oggi la misericordia del Padre, in Cristo, con Cristo, per Cristo, è il cristiano. Se il cristiano non è misericordia, il mondo rimane privo della salvezza.</w:t>
      </w:r>
    </w:p>
    <w:p w14:paraId="513E90A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68411E8D" w14:textId="77777777" w:rsidR="00530152" w:rsidRPr="00530152" w:rsidRDefault="00530152" w:rsidP="00530152">
      <w:pPr>
        <w:spacing w:after="120"/>
        <w:jc w:val="both"/>
        <w:rPr>
          <w:rFonts w:ascii="Arial" w:hAnsi="Arial" w:cs="Arial"/>
          <w:sz w:val="24"/>
          <w:szCs w:val="24"/>
        </w:rPr>
      </w:pPr>
      <w:r w:rsidRPr="00530152">
        <w:rPr>
          <w:rFonts w:ascii="Arial" w:eastAsia="Calibri" w:hAnsi="Arial"/>
          <w:sz w:val="24"/>
          <w:lang w:eastAsia="en-US"/>
        </w:rPr>
        <w:t xml:space="preserve">La Madre di Dio ci aiuti ad essere cristiani secondo il cuore di Cristo Gesù. Altro non dobbiamo fare se non vivere tutta la verità creata in noi dallo Spirito Santo, in Cristo, con Cristo, per Cristo, sempre avvolti e consumati dalla sua grazia. </w:t>
      </w:r>
    </w:p>
    <w:p w14:paraId="253E0208" w14:textId="77777777" w:rsidR="00530152" w:rsidRPr="00530152" w:rsidRDefault="00530152" w:rsidP="00530152">
      <w:pPr>
        <w:spacing w:after="120"/>
        <w:rPr>
          <w:rFonts w:ascii="Arial" w:hAnsi="Arial" w:cs="Arial"/>
          <w:sz w:val="24"/>
          <w:szCs w:val="24"/>
        </w:rPr>
      </w:pPr>
    </w:p>
    <w:p w14:paraId="56E0BB94" w14:textId="77777777" w:rsidR="00530152" w:rsidRPr="00530152" w:rsidRDefault="00530152" w:rsidP="00530152">
      <w:pPr>
        <w:keepNext/>
        <w:spacing w:after="240"/>
        <w:jc w:val="center"/>
        <w:outlineLvl w:val="0"/>
        <w:rPr>
          <w:rFonts w:ascii="Arial" w:hAnsi="Arial"/>
          <w:b/>
          <w:sz w:val="40"/>
        </w:rPr>
      </w:pPr>
      <w:bookmarkStart w:id="198" w:name="_Toc165558391"/>
      <w:bookmarkStart w:id="199" w:name="_Toc165558461"/>
      <w:r w:rsidRPr="00530152">
        <w:rPr>
          <w:rFonts w:ascii="Arial" w:hAnsi="Arial"/>
          <w:b/>
          <w:sz w:val="40"/>
        </w:rPr>
        <w:t>APPENDICE TERZA</w:t>
      </w:r>
      <w:bookmarkEnd w:id="198"/>
      <w:bookmarkEnd w:id="199"/>
    </w:p>
    <w:p w14:paraId="06891255" w14:textId="77777777" w:rsidR="00530152" w:rsidRPr="00530152" w:rsidRDefault="00530152" w:rsidP="00530152">
      <w:pPr>
        <w:spacing w:after="120"/>
        <w:ind w:left="567" w:right="567"/>
        <w:jc w:val="both"/>
        <w:rPr>
          <w:rFonts w:ascii="Arial" w:hAnsi="Arial"/>
          <w:b/>
          <w:bCs/>
          <w:sz w:val="24"/>
        </w:rPr>
      </w:pPr>
      <w:bookmarkStart w:id="200" w:name="_Toc106201752"/>
      <w:bookmarkStart w:id="201" w:name="_Toc106914357"/>
      <w:r w:rsidRPr="00530152">
        <w:rPr>
          <w:rFonts w:ascii="Arial" w:hAnsi="Arial"/>
          <w:b/>
          <w:bCs/>
          <w:sz w:val="24"/>
        </w:rPr>
        <w:t>UT MINISTROS CHRISTI ET DISPENSATORES MYSTERIORUM DEI</w:t>
      </w:r>
      <w:bookmarkEnd w:id="200"/>
      <w:bookmarkEnd w:id="201"/>
    </w:p>
    <w:p w14:paraId="5390FA21" w14:textId="77777777" w:rsidR="00530152" w:rsidRPr="00530152" w:rsidRDefault="00530152" w:rsidP="00530152">
      <w:pPr>
        <w:spacing w:after="120"/>
        <w:ind w:left="567" w:right="567"/>
        <w:jc w:val="both"/>
        <w:rPr>
          <w:rFonts w:ascii="Greek" w:hAnsi="Greek"/>
          <w:sz w:val="32"/>
          <w:szCs w:val="24"/>
        </w:rPr>
      </w:pPr>
      <w:r w:rsidRPr="00530152">
        <w:rPr>
          <w:rFonts w:ascii="Greek" w:hAnsi="Greek"/>
          <w:sz w:val="24"/>
          <w:szCs w:val="24"/>
        </w:rPr>
        <w:t>OÛtwj ¹m©j logizšsqw ¥nqrwpoj æj Øphrštaj Cristoà kaˆ o„konÒmouj musthr…wn qeoà.</w:t>
      </w:r>
    </w:p>
    <w:p w14:paraId="7BD8A71D" w14:textId="77777777" w:rsidR="00530152" w:rsidRPr="00530152" w:rsidRDefault="00530152" w:rsidP="00530152">
      <w:pPr>
        <w:spacing w:after="120"/>
        <w:jc w:val="both"/>
        <w:rPr>
          <w:rFonts w:ascii="Arial" w:hAnsi="Arial" w:cs="Arial"/>
          <w:b/>
          <w:bCs/>
          <w:i/>
          <w:iCs/>
          <w:color w:val="000000"/>
          <w:sz w:val="24"/>
          <w:szCs w:val="28"/>
        </w:rPr>
      </w:pPr>
      <w:bookmarkStart w:id="202" w:name="_Toc106201753"/>
      <w:bookmarkStart w:id="203" w:name="_Toc106914358"/>
    </w:p>
    <w:p w14:paraId="41900FA7" w14:textId="77777777" w:rsidR="00530152" w:rsidRPr="00530152" w:rsidRDefault="00530152" w:rsidP="00530152">
      <w:pPr>
        <w:spacing w:after="120"/>
        <w:jc w:val="both"/>
        <w:rPr>
          <w:rFonts w:ascii="Arial" w:hAnsi="Arial" w:cs="Arial"/>
          <w:b/>
          <w:bCs/>
          <w:i/>
          <w:iCs/>
          <w:color w:val="000000"/>
          <w:sz w:val="24"/>
          <w:szCs w:val="28"/>
        </w:rPr>
      </w:pPr>
      <w:r w:rsidRPr="00530152">
        <w:rPr>
          <w:rFonts w:ascii="Arial" w:hAnsi="Arial" w:cs="Arial"/>
          <w:b/>
          <w:bCs/>
          <w:i/>
          <w:iCs/>
          <w:color w:val="000000"/>
          <w:sz w:val="24"/>
          <w:szCs w:val="28"/>
        </w:rPr>
        <w:t>Come le mura di Gerico</w:t>
      </w:r>
      <w:bookmarkEnd w:id="202"/>
      <w:bookmarkEnd w:id="203"/>
    </w:p>
    <w:p w14:paraId="4EB546EB" w14:textId="77777777" w:rsidR="00530152" w:rsidRPr="00530152" w:rsidRDefault="00530152" w:rsidP="00530152">
      <w:pPr>
        <w:spacing w:after="120"/>
        <w:jc w:val="both"/>
        <w:rPr>
          <w:rFonts w:ascii="Arial" w:hAnsi="Arial"/>
          <w:sz w:val="24"/>
        </w:rPr>
      </w:pPr>
      <w:r w:rsidRPr="00530152">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B6E89A1"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AA29A4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B06CB13"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w:t>
      </w:r>
      <w:r w:rsidRPr="00530152">
        <w:rPr>
          <w:rFonts w:ascii="Arial" w:hAnsi="Arial"/>
          <w:i/>
          <w:iCs/>
          <w:sz w:val="22"/>
        </w:rPr>
        <w:lastRenderedPageBreak/>
        <w:t xml:space="preserve">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EA973D6" w14:textId="77777777" w:rsidR="00530152" w:rsidRPr="00530152" w:rsidRDefault="00530152" w:rsidP="00530152">
      <w:pPr>
        <w:spacing w:after="120"/>
        <w:jc w:val="both"/>
        <w:rPr>
          <w:rFonts w:ascii="Arial" w:hAnsi="Arial"/>
          <w:sz w:val="24"/>
        </w:rPr>
      </w:pPr>
      <w:r w:rsidRPr="00530152">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Orinato, perché tutto il popolo del Signore perda la fede nei suoi Pastori. Persa la fede, oggi crolla una parte di muro e domani ne crolla un’altra parte e Satana e i suoi angeli possono fare scempio del gregge del Signore. La sua è strategia vincente. </w:t>
      </w:r>
    </w:p>
    <w:p w14:paraId="25CDD413" w14:textId="77777777" w:rsidR="00530152" w:rsidRPr="00530152" w:rsidRDefault="00530152" w:rsidP="00530152">
      <w:pPr>
        <w:spacing w:after="120"/>
        <w:jc w:val="both"/>
        <w:rPr>
          <w:rFonts w:ascii="Arial" w:hAnsi="Arial"/>
          <w:sz w:val="24"/>
        </w:rPr>
      </w:pPr>
      <w:r w:rsidRPr="00530152">
        <w:rPr>
          <w:rFonts w:ascii="Arial" w:hAnsi="Arial"/>
          <w:sz w:val="24"/>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644DB5FD" w14:textId="77777777" w:rsidR="00530152" w:rsidRPr="00530152" w:rsidRDefault="00530152" w:rsidP="00530152">
      <w:pPr>
        <w:spacing w:after="120"/>
        <w:jc w:val="both"/>
        <w:rPr>
          <w:rFonts w:ascii="Arial" w:hAnsi="Arial"/>
          <w:sz w:val="24"/>
        </w:rPr>
      </w:pPr>
      <w:r w:rsidRPr="00530152">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44BA9FE" w14:textId="77777777" w:rsidR="00530152" w:rsidRPr="00530152" w:rsidRDefault="00530152" w:rsidP="00530152">
      <w:pPr>
        <w:spacing w:after="120"/>
        <w:jc w:val="both"/>
        <w:rPr>
          <w:rFonts w:ascii="Arial" w:hAnsi="Arial"/>
          <w:sz w:val="24"/>
        </w:rPr>
      </w:pPr>
      <w:r w:rsidRPr="00530152">
        <w:rPr>
          <w:rFonts w:ascii="Arial" w:hAnsi="Arial"/>
          <w:sz w:val="24"/>
        </w:rPr>
        <w:t xml:space="preserve">Satana lo sa bene: quel giorno in cui nella Chiesa questa pietra angolare crollerà, tutta la Chiesa crollerà. Per questo oggi Satana si sta servendo di tutti – di chi </w:t>
      </w:r>
      <w:r w:rsidRPr="00530152">
        <w:rPr>
          <w:rFonts w:ascii="Arial" w:hAnsi="Arial"/>
          <w:sz w:val="24"/>
        </w:rPr>
        <w:lastRenderedPageBreak/>
        <w:t xml:space="preserve">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5C52B26" w14:textId="77777777" w:rsidR="00530152" w:rsidRPr="00530152" w:rsidRDefault="00530152" w:rsidP="00530152">
      <w:pPr>
        <w:spacing w:after="120"/>
        <w:jc w:val="both"/>
        <w:rPr>
          <w:rFonts w:ascii="Arial" w:hAnsi="Arial"/>
          <w:sz w:val="24"/>
        </w:rPr>
      </w:pPr>
    </w:p>
    <w:p w14:paraId="68151B48" w14:textId="77777777" w:rsidR="00530152" w:rsidRPr="00530152" w:rsidRDefault="00530152" w:rsidP="00530152">
      <w:pPr>
        <w:spacing w:after="120"/>
        <w:jc w:val="both"/>
        <w:rPr>
          <w:rFonts w:ascii="Arial" w:hAnsi="Arial" w:cs="Arial"/>
          <w:b/>
          <w:bCs/>
          <w:i/>
          <w:iCs/>
          <w:sz w:val="24"/>
          <w:szCs w:val="28"/>
        </w:rPr>
      </w:pPr>
      <w:bookmarkStart w:id="204" w:name="_Toc106201754"/>
      <w:bookmarkStart w:id="205" w:name="_Toc106914359"/>
      <w:r w:rsidRPr="00530152">
        <w:rPr>
          <w:rFonts w:ascii="Arial" w:hAnsi="Arial" w:cs="Arial"/>
          <w:b/>
          <w:bCs/>
          <w:i/>
          <w:iCs/>
          <w:sz w:val="24"/>
          <w:szCs w:val="28"/>
        </w:rPr>
        <w:t>La spada della Parola e della retta coscienza presbiterale</w:t>
      </w:r>
      <w:bookmarkEnd w:id="204"/>
      <w:bookmarkEnd w:id="205"/>
      <w:r w:rsidRPr="00530152">
        <w:rPr>
          <w:rFonts w:ascii="Arial" w:hAnsi="Arial" w:cs="Arial"/>
          <w:b/>
          <w:bCs/>
          <w:i/>
          <w:iCs/>
          <w:sz w:val="24"/>
          <w:szCs w:val="28"/>
        </w:rPr>
        <w:t xml:space="preserve"> </w:t>
      </w:r>
    </w:p>
    <w:p w14:paraId="0CC48821" w14:textId="77777777" w:rsidR="00530152" w:rsidRPr="00530152" w:rsidRDefault="00530152" w:rsidP="00530152">
      <w:pPr>
        <w:spacing w:after="120"/>
        <w:jc w:val="both"/>
        <w:rPr>
          <w:rFonts w:ascii="Arial" w:hAnsi="Arial"/>
          <w:sz w:val="24"/>
        </w:rPr>
      </w:pPr>
      <w:r w:rsidRPr="00530152">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6AA70DD6"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5CABF42" w14:textId="77777777" w:rsidR="00530152" w:rsidRPr="00530152" w:rsidRDefault="00530152" w:rsidP="00530152">
      <w:pPr>
        <w:spacing w:after="120"/>
        <w:jc w:val="both"/>
        <w:rPr>
          <w:rFonts w:ascii="Arial" w:hAnsi="Arial"/>
          <w:sz w:val="24"/>
        </w:rPr>
      </w:pPr>
      <w:r w:rsidRPr="00530152">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E180BC2" w14:textId="77777777" w:rsidR="00530152" w:rsidRPr="00530152" w:rsidRDefault="00530152" w:rsidP="00530152">
      <w:pPr>
        <w:spacing w:after="120"/>
        <w:jc w:val="both"/>
        <w:rPr>
          <w:rFonts w:ascii="Arial" w:hAnsi="Arial"/>
          <w:sz w:val="24"/>
        </w:rPr>
      </w:pPr>
      <w:r w:rsidRPr="00530152">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B8807F1"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CA562C6" w14:textId="77777777" w:rsidR="00530152" w:rsidRPr="00530152" w:rsidRDefault="00530152" w:rsidP="00530152">
      <w:pPr>
        <w:spacing w:after="120"/>
        <w:jc w:val="both"/>
        <w:rPr>
          <w:rFonts w:ascii="Arial" w:hAnsi="Arial"/>
          <w:sz w:val="24"/>
        </w:rPr>
      </w:pPr>
      <w:r w:rsidRPr="00530152">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FCAFE94" w14:textId="77777777" w:rsidR="00530152" w:rsidRPr="00530152" w:rsidRDefault="00530152" w:rsidP="00530152">
      <w:pPr>
        <w:spacing w:after="120"/>
        <w:jc w:val="both"/>
        <w:rPr>
          <w:rFonts w:ascii="Arial" w:hAnsi="Arial"/>
          <w:sz w:val="24"/>
        </w:rPr>
      </w:pPr>
      <w:r w:rsidRPr="00530152">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9953387"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w:t>
      </w:r>
      <w:r w:rsidRPr="00530152">
        <w:rPr>
          <w:rFonts w:ascii="Arial" w:hAnsi="Arial"/>
          <w:sz w:val="24"/>
        </w:rPr>
        <w:lastRenderedPageBreak/>
        <w:t xml:space="preserve">dall’interno. Viene dalla perdita della sua umiltà e dal suo inevitabile rivestirsi di tutta la superbia che governa il cuore di Satana. </w:t>
      </w:r>
    </w:p>
    <w:p w14:paraId="6BE6B1FC"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0C46F8C7" w14:textId="77777777" w:rsidR="00530152" w:rsidRPr="00530152" w:rsidRDefault="00530152" w:rsidP="00530152">
      <w:pPr>
        <w:spacing w:after="120"/>
        <w:jc w:val="both"/>
        <w:rPr>
          <w:rFonts w:ascii="Arial" w:hAnsi="Arial"/>
          <w:sz w:val="24"/>
        </w:rPr>
      </w:pPr>
    </w:p>
    <w:p w14:paraId="19C290E2" w14:textId="77777777" w:rsidR="00530152" w:rsidRPr="00530152" w:rsidRDefault="00530152" w:rsidP="00530152">
      <w:pPr>
        <w:spacing w:after="120"/>
        <w:jc w:val="both"/>
        <w:rPr>
          <w:rFonts w:ascii="Arial" w:hAnsi="Arial" w:cs="Arial"/>
          <w:b/>
          <w:bCs/>
          <w:i/>
          <w:iCs/>
          <w:sz w:val="24"/>
          <w:szCs w:val="28"/>
        </w:rPr>
      </w:pPr>
      <w:bookmarkStart w:id="206" w:name="_Toc106201755"/>
      <w:bookmarkStart w:id="207" w:name="_Toc106914360"/>
      <w:r w:rsidRPr="00530152">
        <w:rPr>
          <w:rFonts w:ascii="Arial" w:hAnsi="Arial" w:cs="Arial"/>
          <w:b/>
          <w:bCs/>
          <w:i/>
          <w:iCs/>
          <w:sz w:val="24"/>
          <w:szCs w:val="28"/>
        </w:rPr>
        <w:t>Generato, non creato, della stessa vita di Cristo</w:t>
      </w:r>
      <w:bookmarkEnd w:id="206"/>
      <w:bookmarkEnd w:id="207"/>
    </w:p>
    <w:p w14:paraId="583CF67B" w14:textId="77777777" w:rsidR="00530152" w:rsidRPr="00530152" w:rsidRDefault="00530152" w:rsidP="00530152">
      <w:pPr>
        <w:spacing w:after="120"/>
        <w:jc w:val="both"/>
        <w:rPr>
          <w:rFonts w:ascii="Arial" w:hAnsi="Arial"/>
          <w:sz w:val="24"/>
        </w:rPr>
      </w:pPr>
      <w:r w:rsidRPr="00530152">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35C8B85B"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70555592" w14:textId="77777777" w:rsidR="00530152" w:rsidRPr="00530152" w:rsidRDefault="00530152" w:rsidP="00530152">
      <w:pPr>
        <w:spacing w:after="120"/>
        <w:jc w:val="both"/>
        <w:rPr>
          <w:rFonts w:ascii="Arial" w:hAnsi="Arial"/>
          <w:sz w:val="24"/>
        </w:rPr>
      </w:pPr>
      <w:r w:rsidRPr="00530152">
        <w:rPr>
          <w:rFonts w:ascii="Arial" w:hAnsi="Arial"/>
          <w:sz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w:t>
      </w:r>
      <w:r w:rsidRPr="00530152">
        <w:rPr>
          <w:rFonts w:ascii="Arial" w:hAnsi="Arial"/>
          <w:sz w:val="24"/>
        </w:rPr>
        <w:lastRenderedPageBreak/>
        <w:t xml:space="preserve">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4C0AC11" w14:textId="77777777" w:rsidR="00530152" w:rsidRPr="00530152" w:rsidRDefault="00530152" w:rsidP="00530152">
      <w:pPr>
        <w:spacing w:after="120"/>
        <w:jc w:val="both"/>
        <w:rPr>
          <w:rFonts w:ascii="Arial" w:hAnsi="Arial"/>
          <w:sz w:val="24"/>
        </w:rPr>
      </w:pPr>
      <w:r w:rsidRPr="00530152">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E95BC8D" w14:textId="77777777" w:rsidR="00530152" w:rsidRPr="00530152" w:rsidRDefault="00530152" w:rsidP="00530152">
      <w:pPr>
        <w:spacing w:after="120"/>
        <w:jc w:val="both"/>
        <w:rPr>
          <w:rFonts w:ascii="Arial" w:hAnsi="Arial"/>
          <w:sz w:val="24"/>
        </w:rPr>
      </w:pPr>
      <w:r w:rsidRPr="00530152">
        <w:rPr>
          <w:rFonts w:ascii="Arial" w:hAnsi="Arial"/>
          <w:sz w:val="24"/>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116F45CB"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74D524AE"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2FED204C" w14:textId="77777777" w:rsidR="00530152" w:rsidRPr="00530152" w:rsidRDefault="00530152" w:rsidP="00530152">
      <w:pPr>
        <w:spacing w:after="120"/>
        <w:jc w:val="both"/>
        <w:rPr>
          <w:rFonts w:ascii="Arial" w:hAnsi="Arial"/>
          <w:sz w:val="24"/>
        </w:rPr>
      </w:pPr>
      <w:r w:rsidRPr="00530152">
        <w:rPr>
          <w:rFonts w:ascii="Arial" w:hAnsi="Arial"/>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6FCCB77"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B16757D" w14:textId="77777777" w:rsidR="00530152" w:rsidRPr="00530152" w:rsidRDefault="00530152" w:rsidP="00530152">
      <w:pPr>
        <w:spacing w:after="120"/>
        <w:jc w:val="both"/>
        <w:rPr>
          <w:rFonts w:ascii="Arial" w:hAnsi="Arial"/>
          <w:sz w:val="24"/>
        </w:rPr>
      </w:pPr>
      <w:r w:rsidRPr="00530152">
        <w:rPr>
          <w:rFonts w:ascii="Arial" w:hAnsi="Arial"/>
          <w:sz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7A60D68" w14:textId="77777777" w:rsidR="00530152" w:rsidRPr="00530152" w:rsidRDefault="00530152" w:rsidP="00530152">
      <w:pPr>
        <w:spacing w:after="120"/>
        <w:jc w:val="both"/>
        <w:rPr>
          <w:rFonts w:ascii="Arial" w:hAnsi="Arial"/>
          <w:sz w:val="24"/>
        </w:rPr>
      </w:pPr>
      <w:r w:rsidRPr="00530152">
        <w:rPr>
          <w:rFonts w:ascii="Arial" w:hAnsi="Arial"/>
          <w:sz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w:t>
      </w:r>
      <w:r w:rsidRPr="00530152">
        <w:rPr>
          <w:rFonts w:ascii="Arial" w:hAnsi="Arial"/>
          <w:sz w:val="24"/>
        </w:rPr>
        <w:lastRenderedPageBreak/>
        <w:t>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485D362F" w14:textId="77777777" w:rsidR="00530152" w:rsidRPr="00530152" w:rsidRDefault="00530152" w:rsidP="00530152">
      <w:pPr>
        <w:spacing w:after="120"/>
        <w:jc w:val="both"/>
        <w:rPr>
          <w:rFonts w:ascii="Arial" w:hAnsi="Arial"/>
          <w:sz w:val="24"/>
        </w:rPr>
      </w:pPr>
      <w:r w:rsidRPr="00530152">
        <w:rPr>
          <w:rFonts w:ascii="Arial" w:hAnsi="Arial"/>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AF47607" w14:textId="77777777" w:rsidR="00530152" w:rsidRPr="00530152" w:rsidRDefault="00530152" w:rsidP="00530152">
      <w:pPr>
        <w:spacing w:after="120"/>
        <w:jc w:val="both"/>
        <w:rPr>
          <w:rFonts w:ascii="Arial" w:hAnsi="Arial"/>
          <w:sz w:val="24"/>
        </w:rPr>
      </w:pPr>
      <w:r w:rsidRPr="00530152">
        <w:rPr>
          <w:rFonts w:ascii="Arial" w:hAnsi="Arial"/>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4F60B2EC"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4BBCF368" w14:textId="77777777" w:rsidR="00530152" w:rsidRPr="00530152" w:rsidRDefault="00530152" w:rsidP="00530152">
      <w:pPr>
        <w:spacing w:after="120"/>
        <w:jc w:val="both"/>
        <w:rPr>
          <w:rFonts w:ascii="Arial" w:hAnsi="Arial"/>
          <w:sz w:val="24"/>
        </w:rPr>
      </w:pPr>
      <w:r w:rsidRPr="00530152">
        <w:rPr>
          <w:rFonts w:ascii="Arial" w:hAnsi="Arial"/>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2AD2B74C"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70CEA244" w14:textId="77777777" w:rsidR="00530152" w:rsidRPr="00530152" w:rsidRDefault="00530152" w:rsidP="00530152">
      <w:pPr>
        <w:spacing w:after="120"/>
        <w:jc w:val="both"/>
        <w:rPr>
          <w:rFonts w:ascii="Arial" w:hAnsi="Arial"/>
          <w:sz w:val="24"/>
        </w:rPr>
      </w:pPr>
      <w:r w:rsidRPr="00530152">
        <w:rPr>
          <w:rFonts w:ascii="Arial" w:hAnsi="Arial"/>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2340BBB" w14:textId="77777777" w:rsidR="00530152" w:rsidRPr="00530152" w:rsidRDefault="00530152" w:rsidP="00530152">
      <w:pPr>
        <w:spacing w:after="120"/>
        <w:jc w:val="both"/>
        <w:rPr>
          <w:rFonts w:ascii="Arial" w:hAnsi="Arial"/>
          <w:sz w:val="24"/>
        </w:rPr>
      </w:pPr>
      <w:r w:rsidRPr="00530152">
        <w:rPr>
          <w:rFonts w:ascii="Arial" w:hAnsi="Arial"/>
          <w:sz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1B2D6AE" w14:textId="77777777" w:rsidR="00530152" w:rsidRPr="00530152" w:rsidRDefault="00530152" w:rsidP="00530152">
      <w:pPr>
        <w:spacing w:after="120"/>
        <w:jc w:val="both"/>
        <w:rPr>
          <w:rFonts w:ascii="Arial" w:hAnsi="Arial"/>
          <w:sz w:val="24"/>
        </w:rPr>
      </w:pPr>
      <w:r w:rsidRPr="00530152">
        <w:rPr>
          <w:rFonts w:ascii="Arial" w:hAnsi="Arial"/>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w:t>
      </w:r>
      <w:r w:rsidRPr="00530152">
        <w:rPr>
          <w:rFonts w:ascii="Arial" w:hAnsi="Arial"/>
          <w:sz w:val="24"/>
        </w:rPr>
        <w:lastRenderedPageBreak/>
        <w:t>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24E2B19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“Noi però abbiamo questo tesoro in vasi di creta, affinché appaia che questa straordinaria potenza appartiene a Dio, e non viene da noi” (2Cor 4,7). </w:t>
      </w:r>
    </w:p>
    <w:p w14:paraId="27C2F825" w14:textId="77777777" w:rsidR="00530152" w:rsidRPr="00530152" w:rsidRDefault="00530152" w:rsidP="00530152">
      <w:pPr>
        <w:spacing w:after="120"/>
        <w:jc w:val="both"/>
        <w:rPr>
          <w:rFonts w:ascii="Arial" w:hAnsi="Arial"/>
          <w:sz w:val="24"/>
        </w:rPr>
      </w:pPr>
      <w:r w:rsidRPr="00530152">
        <w:rPr>
          <w:rFonts w:ascii="Arial" w:hAnsi="Arial"/>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7DB66F91" w14:textId="77777777" w:rsidR="00530152" w:rsidRPr="00530152" w:rsidRDefault="00530152" w:rsidP="00530152">
      <w:pPr>
        <w:spacing w:after="120"/>
        <w:jc w:val="both"/>
        <w:rPr>
          <w:rFonts w:ascii="Arial" w:hAnsi="Arial"/>
          <w:sz w:val="24"/>
        </w:rPr>
      </w:pPr>
      <w:r w:rsidRPr="00530152">
        <w:rPr>
          <w:rFonts w:ascii="Arial" w:hAnsi="Arial"/>
          <w:sz w:val="24"/>
        </w:rPr>
        <w:t>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5AE2FC7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50FD607D" w14:textId="77777777" w:rsidR="00530152" w:rsidRPr="00530152" w:rsidRDefault="00530152" w:rsidP="00530152">
      <w:pPr>
        <w:spacing w:after="120"/>
        <w:jc w:val="both"/>
        <w:rPr>
          <w:rFonts w:ascii="Arial" w:hAnsi="Arial"/>
          <w:sz w:val="24"/>
        </w:rPr>
      </w:pPr>
      <w:r w:rsidRPr="00530152">
        <w:rPr>
          <w:rFonts w:ascii="Arial" w:hAnsi="Arial"/>
          <w:sz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w:t>
      </w:r>
      <w:r w:rsidRPr="00530152">
        <w:rPr>
          <w:rFonts w:ascii="Arial" w:hAnsi="Arial"/>
          <w:sz w:val="24"/>
        </w:rPr>
        <w:lastRenderedPageBreak/>
        <w:t>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236B78C6" w14:textId="77777777" w:rsidR="00530152" w:rsidRPr="00530152" w:rsidRDefault="00530152" w:rsidP="00530152">
      <w:pPr>
        <w:spacing w:after="120"/>
        <w:jc w:val="both"/>
        <w:rPr>
          <w:rFonts w:ascii="Arial" w:hAnsi="Arial"/>
          <w:sz w:val="24"/>
        </w:rPr>
      </w:pPr>
      <w:r w:rsidRPr="00530152">
        <w:rPr>
          <w:rFonts w:ascii="Arial" w:hAnsi="Arial"/>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D0503D7" w14:textId="77777777" w:rsidR="00530152" w:rsidRPr="00530152" w:rsidRDefault="00530152" w:rsidP="00530152">
      <w:pPr>
        <w:spacing w:after="120"/>
        <w:jc w:val="both"/>
        <w:rPr>
          <w:rFonts w:ascii="Arial" w:hAnsi="Arial"/>
          <w:sz w:val="24"/>
        </w:rPr>
      </w:pPr>
      <w:r w:rsidRPr="00530152">
        <w:rPr>
          <w:rFonts w:ascii="Arial" w:hAnsi="Arial"/>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4714CFB" w14:textId="77777777" w:rsidR="00530152" w:rsidRPr="00530152" w:rsidRDefault="00530152" w:rsidP="00530152">
      <w:pPr>
        <w:spacing w:after="120"/>
        <w:jc w:val="both"/>
        <w:rPr>
          <w:rFonts w:ascii="Arial" w:hAnsi="Arial"/>
          <w:sz w:val="24"/>
        </w:rPr>
      </w:pPr>
      <w:r w:rsidRPr="00530152">
        <w:rPr>
          <w:rFonts w:ascii="Arial" w:hAnsi="Arial"/>
          <w:sz w:val="24"/>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 potrà generare Cristo Gesù in un solo cuore. Genera Cristo nei cuori, chi da Cristo perennemente viene generato vita della sua vita e missione della sua missione. </w:t>
      </w:r>
    </w:p>
    <w:p w14:paraId="39A33F62" w14:textId="77777777" w:rsidR="00530152" w:rsidRPr="00530152" w:rsidRDefault="00530152" w:rsidP="00530152">
      <w:pPr>
        <w:spacing w:after="120"/>
        <w:jc w:val="both"/>
        <w:rPr>
          <w:rFonts w:ascii="Arial" w:hAnsi="Arial"/>
          <w:sz w:val="24"/>
        </w:rPr>
      </w:pPr>
    </w:p>
    <w:p w14:paraId="46C3525E" w14:textId="77777777" w:rsidR="00530152" w:rsidRPr="00530152" w:rsidRDefault="00530152" w:rsidP="00530152">
      <w:pPr>
        <w:spacing w:after="120"/>
        <w:jc w:val="both"/>
        <w:rPr>
          <w:rFonts w:ascii="Arial" w:hAnsi="Arial" w:cs="Arial"/>
          <w:b/>
          <w:bCs/>
          <w:i/>
          <w:iCs/>
          <w:sz w:val="24"/>
          <w:szCs w:val="28"/>
        </w:rPr>
      </w:pPr>
      <w:bookmarkStart w:id="208" w:name="_Toc106201756"/>
      <w:bookmarkStart w:id="209" w:name="_Toc106914361"/>
      <w:r w:rsidRPr="00530152">
        <w:rPr>
          <w:rFonts w:ascii="Arial" w:hAnsi="Arial" w:cs="Arial"/>
          <w:b/>
          <w:bCs/>
          <w:i/>
          <w:iCs/>
          <w:sz w:val="24"/>
          <w:szCs w:val="28"/>
        </w:rPr>
        <w:t>La coscienza retta dell’Apostolo Paolo nello Spirito Santo</w:t>
      </w:r>
      <w:bookmarkEnd w:id="208"/>
      <w:bookmarkEnd w:id="209"/>
    </w:p>
    <w:p w14:paraId="4E3BA9BA" w14:textId="77777777" w:rsidR="00530152" w:rsidRPr="00530152" w:rsidRDefault="00530152" w:rsidP="00530152">
      <w:pPr>
        <w:spacing w:after="120"/>
        <w:jc w:val="both"/>
        <w:rPr>
          <w:rFonts w:ascii="Arial" w:hAnsi="Arial"/>
          <w:sz w:val="24"/>
        </w:rPr>
      </w:pPr>
      <w:r w:rsidRPr="00530152">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61EB2CA5" w14:textId="77777777" w:rsidR="00530152" w:rsidRPr="00530152" w:rsidRDefault="00530152" w:rsidP="00530152">
      <w:pPr>
        <w:spacing w:after="120"/>
        <w:ind w:left="567" w:right="567"/>
        <w:jc w:val="both"/>
        <w:rPr>
          <w:rFonts w:ascii="Arial" w:hAnsi="Arial"/>
          <w:sz w:val="24"/>
        </w:rPr>
      </w:pPr>
      <w:r w:rsidRPr="00530152">
        <w:rPr>
          <w:rFonts w:ascii="Arial" w:hAnsi="Arial"/>
          <w:sz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61C9B3F" w14:textId="77777777" w:rsidR="00530152" w:rsidRPr="00530152" w:rsidRDefault="00530152" w:rsidP="00530152">
      <w:pPr>
        <w:spacing w:after="120"/>
        <w:ind w:left="567" w:right="567"/>
        <w:jc w:val="both"/>
        <w:rPr>
          <w:rFonts w:ascii="Arial" w:hAnsi="Arial"/>
          <w:sz w:val="24"/>
          <w:lang w:val="fr-FR"/>
        </w:rPr>
      </w:pPr>
      <w:r w:rsidRPr="00530152">
        <w:rPr>
          <w:rFonts w:ascii="Arial" w:hAnsi="Arial"/>
          <w:sz w:val="24"/>
          <w:lang w:val="la-Latn"/>
        </w:rPr>
        <w:t xml:space="preserve">Sic nos existimet homo ut ministros Christi et dispensatores mysteriorum Dei. Hic iam quaeritur inter dispensatores ut fidelis quis </w:t>
      </w:r>
      <w:r w:rsidRPr="00530152">
        <w:rPr>
          <w:rFonts w:ascii="Arial" w:hAnsi="Arial"/>
          <w:sz w:val="24"/>
          <w:lang w:val="la-Latn"/>
        </w:rPr>
        <w:lastRenderedPageBreak/>
        <w:t xml:space="preserve">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sidRPr="00530152">
        <w:rPr>
          <w:rFonts w:ascii="Arial" w:hAnsi="Arial"/>
          <w:sz w:val="24"/>
          <w:lang w:val="fr-FR"/>
        </w:rPr>
        <w:t xml:space="preserve">(1Cor 4.1-5). </w:t>
      </w:r>
    </w:p>
    <w:p w14:paraId="627C898A" w14:textId="77777777" w:rsidR="00530152" w:rsidRPr="00530152" w:rsidRDefault="00530152" w:rsidP="00530152">
      <w:pPr>
        <w:autoSpaceDE w:val="0"/>
        <w:autoSpaceDN w:val="0"/>
        <w:adjustRightInd w:val="0"/>
        <w:spacing w:after="120"/>
        <w:ind w:left="567" w:right="567"/>
        <w:jc w:val="both"/>
        <w:rPr>
          <w:rFonts w:ascii="Arial" w:hAnsi="Arial"/>
          <w:sz w:val="24"/>
        </w:rPr>
      </w:pPr>
      <w:r w:rsidRPr="00530152">
        <w:rPr>
          <w:rFonts w:ascii="Greek" w:hAnsi="Greek" w:cs="Greek"/>
          <w:sz w:val="26"/>
          <w:szCs w:val="26"/>
          <w:lang w:val="fr-FR"/>
        </w:rPr>
        <w:t>OÛtwj ¹m©j logizšsqw ¥nqrwpoj æj Øphrštaj Cristoà kaˆ o„konÒmouj musthr…wn qeoà. ïde loipÕn zhte‹tai ™n to‹j o„konÒmoij †na pistÒj tij eØreqÍ. ™moˆ d</w:t>
      </w:r>
      <w:r w:rsidRPr="00530152">
        <w:rPr>
          <w:rFonts w:ascii="Greek" w:hAnsi="Greek" w:cs="Greek"/>
          <w:sz w:val="26"/>
          <w:szCs w:val="26"/>
          <w:lang w:val="el-GR"/>
        </w:rPr>
        <w:t></w:t>
      </w:r>
      <w:r w:rsidRPr="00530152">
        <w:rPr>
          <w:rFonts w:ascii="Greek" w:hAnsi="Greek" w:cs="Greek"/>
          <w:sz w:val="26"/>
          <w:szCs w:val="26"/>
          <w:lang w:val="fr-FR"/>
        </w:rPr>
        <w:t xml:space="preserve"> e„j ™l£cistÒn ™stin †na Øf' Ømîn ¢nakriqî À ØpÕ ¢nqrwp…nhj ¹mšraj: ¢ll' oÙd</w:t>
      </w:r>
      <w:r w:rsidRPr="00530152">
        <w:rPr>
          <w:rFonts w:ascii="Greek" w:hAnsi="Greek" w:cs="Greek"/>
          <w:sz w:val="26"/>
          <w:szCs w:val="26"/>
          <w:lang w:val="el-GR"/>
        </w:rPr>
        <w:t></w:t>
      </w:r>
      <w:r w:rsidRPr="00530152">
        <w:rPr>
          <w:rFonts w:ascii="Greek" w:hAnsi="Greek" w:cs="Greek"/>
          <w:sz w:val="26"/>
          <w:szCs w:val="26"/>
          <w:lang w:val="fr-FR"/>
        </w:rPr>
        <w:t xml:space="preserve"> ™mautÕn ¢nakr…nw:  oÙd</w:t>
      </w:r>
      <w:r w:rsidRPr="00530152">
        <w:rPr>
          <w:rFonts w:ascii="Greek" w:hAnsi="Greek" w:cs="Greek"/>
          <w:sz w:val="26"/>
          <w:szCs w:val="26"/>
          <w:lang w:val="el-GR"/>
        </w:rPr>
        <w:t></w:t>
      </w:r>
      <w:r w:rsidRPr="00530152">
        <w:rPr>
          <w:rFonts w:ascii="Greek" w:hAnsi="Greek" w:cs="Greek"/>
          <w:sz w:val="26"/>
          <w:szCs w:val="26"/>
          <w:lang w:val="fr-FR"/>
        </w:rPr>
        <w:t>n g¦r ™mautù sÚnoida, ¢ll' oÙk ™n toÚtJ dedika…wmai, Ð d</w:t>
      </w:r>
      <w:r w:rsidRPr="00530152">
        <w:rPr>
          <w:rFonts w:ascii="Greek" w:hAnsi="Greek" w:cs="Greek"/>
          <w:sz w:val="26"/>
          <w:szCs w:val="26"/>
          <w:lang w:val="el-GR"/>
        </w:rPr>
        <w:t></w:t>
      </w:r>
      <w:r w:rsidRPr="00530152">
        <w:rPr>
          <w:rFonts w:ascii="Greek" w:hAnsi="Greek" w:cs="Greek"/>
          <w:sz w:val="26"/>
          <w:szCs w:val="26"/>
          <w:lang w:val="fr-FR"/>
        </w:rPr>
        <w:t xml:space="preserve"> ¢nakr…nwn me kÚriÒj ™stin. éste m¾ prÕ kairoà ti kr…nete, ›wj ¨n œlqV Ð kÚrioj, Öj kaˆ fwt…sei t¦ krupt¦ toà skÒtouj kaˆ fanerèsei t¦j boul¦j tîn kardiîn: kaˆ tÒte Ð œpainoj gen»setai ˜k£stJ ¢pÕ toà qeoà. </w:t>
      </w:r>
      <w:r w:rsidRPr="00530152">
        <w:rPr>
          <w:rFonts w:ascii="Arial" w:hAnsi="Arial"/>
          <w:sz w:val="24"/>
        </w:rPr>
        <w:t xml:space="preserve">(1Cor 4,1-5). </w:t>
      </w:r>
    </w:p>
    <w:p w14:paraId="5EB5622D" w14:textId="77777777" w:rsidR="00530152" w:rsidRPr="00530152" w:rsidRDefault="00530152" w:rsidP="00530152">
      <w:pPr>
        <w:spacing w:after="120"/>
        <w:jc w:val="both"/>
        <w:rPr>
          <w:rFonts w:ascii="Arial" w:hAnsi="Arial"/>
          <w:sz w:val="24"/>
        </w:rPr>
      </w:pPr>
      <w:r w:rsidRPr="00530152">
        <w:rPr>
          <w:rFonts w:ascii="Arial" w:hAnsi="Arial"/>
          <w:sz w:val="24"/>
        </w:rPr>
        <w:t xml:space="preserve">Qual dovrà essere l’obbligo di ogni Presbitero? Conservare nella più grande rettitudine la sua coscienza presbiterale. Ecco perché l’Apostolo Paolo aggiunge: Ciò che si richiede ad ogni amministratore è che risulti fedele – </w:t>
      </w:r>
      <w:r w:rsidRPr="00530152">
        <w:rPr>
          <w:rFonts w:ascii="Arial" w:hAnsi="Arial"/>
          <w:sz w:val="24"/>
          <w:lang w:val="la-Latn"/>
        </w:rPr>
        <w:t>Hic iam quaeritur inter dispensatores ut fidelis quis inveniatur</w:t>
      </w:r>
      <w:r w:rsidRPr="00530152">
        <w:rPr>
          <w:rFonts w:ascii="Arial" w:hAnsi="Arial"/>
          <w:sz w:val="24"/>
        </w:rPr>
        <w:t xml:space="preserve">. </w:t>
      </w:r>
      <w:r w:rsidRPr="00530152">
        <w:rPr>
          <w:rFonts w:ascii="Greek" w:hAnsi="Greek" w:cs="Greek"/>
          <w:sz w:val="26"/>
          <w:szCs w:val="26"/>
        </w:rPr>
        <w:t xml:space="preserve">ïde loipÕn zhte‹tai ™n to‹j o„konÒmoij †na pistÒj tij eØreqÍ </w:t>
      </w:r>
      <w:r w:rsidRPr="00530152">
        <w:rPr>
          <w:rFonts w:ascii="Arial" w:hAnsi="Arial"/>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6F843987" w14:textId="77777777" w:rsidR="00530152" w:rsidRPr="00530152" w:rsidRDefault="00530152" w:rsidP="00530152">
      <w:pPr>
        <w:spacing w:after="120"/>
        <w:jc w:val="both"/>
        <w:rPr>
          <w:rFonts w:ascii="Arial" w:hAnsi="Arial"/>
          <w:sz w:val="24"/>
        </w:rPr>
      </w:pPr>
      <w:r w:rsidRPr="00530152">
        <w:rPr>
          <w:rFonts w:ascii="Arial" w:hAnsi="Arial"/>
          <w:sz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3E9FE070" w14:textId="77777777" w:rsidR="00530152" w:rsidRPr="00530152" w:rsidRDefault="00530152" w:rsidP="00530152">
      <w:pPr>
        <w:spacing w:after="120"/>
        <w:jc w:val="both"/>
        <w:rPr>
          <w:rFonts w:ascii="Arial" w:hAnsi="Arial"/>
          <w:sz w:val="24"/>
        </w:rPr>
      </w:pPr>
      <w:r w:rsidRPr="00530152">
        <w:rPr>
          <w:rFonts w:ascii="Arial" w:hAnsi="Arial"/>
          <w:sz w:val="24"/>
        </w:rPr>
        <w:t xml:space="preserve">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w:t>
      </w:r>
      <w:r w:rsidRPr="00530152">
        <w:rPr>
          <w:rFonts w:ascii="Arial" w:hAnsi="Arial"/>
          <w:sz w:val="24"/>
        </w:rPr>
        <w:lastRenderedPageBreak/>
        <w:t>vivere da vero servo di Cristo e né mai potrà aiutare un solo discepolo di Gesù perché viva da vero servo di Cristo Signore.</w:t>
      </w:r>
    </w:p>
    <w:p w14:paraId="1671EDD9" w14:textId="77777777" w:rsidR="00530152" w:rsidRPr="00530152" w:rsidRDefault="00530152" w:rsidP="00530152">
      <w:pPr>
        <w:spacing w:after="120"/>
        <w:jc w:val="both"/>
        <w:rPr>
          <w:rFonts w:ascii="Arial" w:hAnsi="Arial"/>
          <w:sz w:val="24"/>
        </w:rPr>
      </w:pPr>
    </w:p>
    <w:p w14:paraId="2BBE6A69" w14:textId="77777777" w:rsidR="00530152" w:rsidRPr="00530152" w:rsidRDefault="00530152" w:rsidP="00530152">
      <w:pPr>
        <w:spacing w:after="120"/>
        <w:jc w:val="both"/>
        <w:rPr>
          <w:rFonts w:ascii="Arial" w:hAnsi="Arial" w:cs="Arial"/>
          <w:b/>
          <w:bCs/>
          <w:i/>
          <w:iCs/>
          <w:sz w:val="24"/>
          <w:szCs w:val="28"/>
        </w:rPr>
      </w:pPr>
      <w:bookmarkStart w:id="210" w:name="_Toc106201757"/>
      <w:bookmarkStart w:id="211" w:name="_Toc106914362"/>
      <w:r w:rsidRPr="00530152">
        <w:rPr>
          <w:rFonts w:ascii="Arial" w:hAnsi="Arial" w:cs="Arial"/>
          <w:b/>
          <w:bCs/>
          <w:i/>
          <w:iCs/>
          <w:sz w:val="24"/>
          <w:szCs w:val="28"/>
        </w:rPr>
        <w:t>Nulla, neanche un tozzo di pane dovrà essere di ostacolo</w:t>
      </w:r>
      <w:bookmarkEnd w:id="210"/>
      <w:bookmarkEnd w:id="211"/>
      <w:r w:rsidRPr="00530152">
        <w:rPr>
          <w:rFonts w:ascii="Arial" w:hAnsi="Arial" w:cs="Arial"/>
          <w:b/>
          <w:bCs/>
          <w:i/>
          <w:iCs/>
          <w:sz w:val="24"/>
          <w:szCs w:val="28"/>
        </w:rPr>
        <w:t xml:space="preserve"> </w:t>
      </w:r>
    </w:p>
    <w:p w14:paraId="43050A0C" w14:textId="77777777" w:rsidR="00530152" w:rsidRPr="00530152" w:rsidRDefault="00530152" w:rsidP="00530152">
      <w:pPr>
        <w:spacing w:after="120"/>
        <w:jc w:val="both"/>
        <w:rPr>
          <w:rFonts w:ascii="Arial" w:hAnsi="Arial"/>
          <w:sz w:val="24"/>
        </w:rPr>
      </w:pPr>
      <w:r w:rsidRPr="00530152">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335F4846"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9647E11"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4F454DCF"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0C6CCCD"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AB9CB4"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lastRenderedPageBreak/>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3A78321"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C5E4562" w14:textId="77777777" w:rsidR="00530152" w:rsidRPr="00530152" w:rsidRDefault="00530152" w:rsidP="00530152">
      <w:pPr>
        <w:spacing w:after="120"/>
        <w:jc w:val="both"/>
        <w:rPr>
          <w:rFonts w:ascii="Arial" w:hAnsi="Arial"/>
          <w:sz w:val="24"/>
        </w:rPr>
      </w:pPr>
      <w:r w:rsidRPr="00530152">
        <w:rPr>
          <w:rFonts w:ascii="Arial" w:hAnsi="Arial"/>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0798838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00FA1A4D"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w:t>
      </w:r>
      <w:r w:rsidRPr="00530152">
        <w:rPr>
          <w:rFonts w:ascii="Arial" w:hAnsi="Arial"/>
          <w:i/>
          <w:iCs/>
          <w:sz w:val="22"/>
        </w:rPr>
        <w:lastRenderedPageBreak/>
        <w:t xml:space="preserve">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5CFAA0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5ABBA9C3" w14:textId="77777777" w:rsidR="00530152" w:rsidRPr="00530152" w:rsidRDefault="00530152" w:rsidP="00530152">
      <w:pPr>
        <w:spacing w:after="120"/>
        <w:jc w:val="both"/>
        <w:rPr>
          <w:rFonts w:ascii="Arial" w:hAnsi="Arial"/>
          <w:sz w:val="24"/>
        </w:rPr>
      </w:pPr>
      <w:r w:rsidRPr="00530152">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C6C788A"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18592E70"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w:t>
      </w:r>
      <w:r w:rsidRPr="00530152">
        <w:rPr>
          <w:rFonts w:ascii="Arial" w:hAnsi="Arial"/>
          <w:i/>
          <w:iCs/>
          <w:sz w:val="22"/>
        </w:rPr>
        <w:lastRenderedPageBreak/>
        <w:t xml:space="preserve">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0572C2C" w14:textId="77777777" w:rsidR="00530152" w:rsidRPr="00530152" w:rsidRDefault="00530152" w:rsidP="00530152">
      <w:pPr>
        <w:spacing w:after="120"/>
        <w:jc w:val="both"/>
        <w:rPr>
          <w:rFonts w:ascii="Arial" w:hAnsi="Arial"/>
          <w:sz w:val="24"/>
        </w:rPr>
      </w:pPr>
      <w:r w:rsidRPr="00530152">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1B465147" w14:textId="77777777" w:rsidR="00530152" w:rsidRPr="00530152" w:rsidRDefault="00530152" w:rsidP="00530152">
      <w:pPr>
        <w:spacing w:after="120"/>
        <w:jc w:val="both"/>
        <w:rPr>
          <w:rFonts w:ascii="Arial" w:hAnsi="Arial"/>
          <w:sz w:val="24"/>
        </w:rPr>
      </w:pPr>
      <w:r w:rsidRPr="00530152">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73A8DA98" w14:textId="77777777" w:rsidR="00530152" w:rsidRPr="00530152" w:rsidRDefault="00530152" w:rsidP="00530152">
      <w:pPr>
        <w:spacing w:after="120"/>
        <w:jc w:val="both"/>
        <w:rPr>
          <w:rFonts w:ascii="Arial" w:hAnsi="Arial"/>
          <w:sz w:val="24"/>
        </w:rPr>
      </w:pPr>
      <w:r w:rsidRPr="00530152">
        <w:rPr>
          <w:rFonts w:ascii="Arial" w:hAnsi="Arial"/>
          <w:sz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w:t>
      </w:r>
      <w:r w:rsidRPr="00530152">
        <w:rPr>
          <w:rFonts w:ascii="Arial" w:hAnsi="Arial"/>
          <w:sz w:val="24"/>
        </w:rPr>
        <w:lastRenderedPageBreak/>
        <w:t xml:space="preserve">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2FD6F633" w14:textId="77777777" w:rsidR="00530152" w:rsidRPr="00530152" w:rsidRDefault="00530152" w:rsidP="00530152">
      <w:pPr>
        <w:spacing w:after="120"/>
        <w:jc w:val="both"/>
        <w:rPr>
          <w:rFonts w:ascii="Arial" w:hAnsi="Arial" w:cs="Arial"/>
          <w:sz w:val="24"/>
        </w:rPr>
      </w:pPr>
      <w:r w:rsidRPr="00530152">
        <w:rPr>
          <w:rFonts w:ascii="Arial" w:hAnsi="Arial"/>
          <w:sz w:val="24"/>
        </w:rPr>
        <w:t xml:space="preserve">Chi deve manifestare tutta la potenza della verità della fede? Questa missione è propria del Presbitero. Non solo lui deve mostrare tutte le potenzialità di salvezza e di redenzione che sono racchiude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530152">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64AFDB77" w14:textId="77777777" w:rsidR="00530152" w:rsidRPr="00530152" w:rsidRDefault="00530152" w:rsidP="00530152">
      <w:pPr>
        <w:spacing w:after="120"/>
        <w:jc w:val="both"/>
        <w:rPr>
          <w:rFonts w:ascii="Arial" w:hAnsi="Arial" w:cs="Arial"/>
          <w:sz w:val="24"/>
        </w:rPr>
      </w:pPr>
      <w:r w:rsidRPr="00530152">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530152">
        <w:rPr>
          <w:rFonts w:ascii="Arial" w:hAnsi="Arial" w:cs="Arial"/>
          <w:i/>
          <w:sz w:val="24"/>
        </w:rPr>
        <w:t>“verità sociologica”</w:t>
      </w:r>
      <w:r w:rsidRPr="00530152">
        <w:rPr>
          <w:rFonts w:ascii="Arial" w:hAnsi="Arial" w:cs="Arial"/>
          <w:sz w:val="24"/>
        </w:rPr>
        <w:t xml:space="preserve"> o </w:t>
      </w:r>
      <w:r w:rsidRPr="00530152">
        <w:rPr>
          <w:rFonts w:ascii="Arial" w:hAnsi="Arial" w:cs="Arial"/>
          <w:i/>
          <w:sz w:val="24"/>
        </w:rPr>
        <w:t>“verità storica di un’antropologia ancora in evoluzione”</w:t>
      </w:r>
      <w:r w:rsidRPr="00530152">
        <w:rPr>
          <w:rFonts w:ascii="Arial" w:hAnsi="Arial" w:cs="Arial"/>
          <w:sz w:val="24"/>
        </w:rPr>
        <w:t>, o “</w:t>
      </w:r>
      <w:r w:rsidRPr="00530152">
        <w:rPr>
          <w:rFonts w:ascii="Arial" w:hAnsi="Arial" w:cs="Arial"/>
          <w:i/>
          <w:sz w:val="24"/>
        </w:rPr>
        <w:t>in frutto di verità posta a servizio di una struttura storica necessaria ad un tempo, ma non necessaria ad altri tempi”</w:t>
      </w:r>
      <w:r w:rsidRPr="00530152">
        <w:rPr>
          <w:rFonts w:ascii="Arial" w:hAnsi="Arial" w:cs="Arial"/>
          <w:sz w:val="24"/>
        </w:rPr>
        <w:t xml:space="preserve">, ogni verità rivelata sul Presbitero potrà essere demolita e al suo posto potrà essere introdotto ogni pensiero di questo mondo. Allora è giusto che noi ci chiediamo: </w:t>
      </w:r>
      <w:r w:rsidRPr="00530152">
        <w:rPr>
          <w:rFonts w:ascii="Arial" w:hAnsi="Arial" w:cs="Arial"/>
          <w:i/>
          <w:sz w:val="24"/>
        </w:rPr>
        <w:t>“Il Presbitero di Cristo Gesù appartiene alla struttura della Chiesa per contingenze storiche o esso appartiene alla struttura divina di essa?”</w:t>
      </w:r>
      <w:r w:rsidRPr="00530152">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w:t>
      </w:r>
      <w:r w:rsidRPr="00530152">
        <w:rPr>
          <w:rFonts w:ascii="Arial" w:hAnsi="Arial" w:cs="Arial"/>
          <w:sz w:val="24"/>
        </w:rPr>
        <w:lastRenderedPageBreak/>
        <w:t>superiorità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4983555F" w14:textId="77777777" w:rsidR="00530152" w:rsidRPr="00530152" w:rsidRDefault="00530152" w:rsidP="00530152">
      <w:pPr>
        <w:spacing w:after="120"/>
        <w:jc w:val="both"/>
        <w:rPr>
          <w:rFonts w:ascii="Arial" w:hAnsi="Arial" w:cs="Arial"/>
          <w:sz w:val="24"/>
        </w:rPr>
      </w:pPr>
      <w:r w:rsidRPr="00530152">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530152">
        <w:rPr>
          <w:rFonts w:ascii="Arial" w:hAnsi="Arial" w:cs="Arial"/>
          <w:i/>
          <w:sz w:val="24"/>
        </w:rPr>
        <w:t>“con disumana violenza scientifica la laicizzazione del clero e l’anti-cristiana, la satanica uguaglianza nel mistero di ogni discepolo di Gesù</w:t>
      </w:r>
      <w:r w:rsidRPr="00530152">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simile ad un campo di grano pronto per la mietitura devastato e ridotto in cenere dalla furia del vento di queste due distruttrici eresie. Oggi </w:t>
      </w:r>
      <w:r w:rsidRPr="00530152">
        <w:rPr>
          <w:rFonts w:ascii="Arial" w:hAnsi="Arial" w:cs="Arial"/>
          <w:i/>
          <w:sz w:val="24"/>
        </w:rPr>
        <w:t>“la falsa scienza teologica e l’errato insegnamento, scardinato dalla verità rivelata e verità dogmatica”</w:t>
      </w:r>
      <w:r w:rsidRPr="00530152">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4E6F01FD" w14:textId="77777777" w:rsidR="00530152" w:rsidRPr="00530152" w:rsidRDefault="00530152" w:rsidP="00530152">
      <w:pPr>
        <w:spacing w:after="120"/>
        <w:jc w:val="both"/>
        <w:rPr>
          <w:rFonts w:ascii="Arial" w:hAnsi="Arial"/>
          <w:sz w:val="24"/>
        </w:rPr>
      </w:pPr>
    </w:p>
    <w:p w14:paraId="13AC3702" w14:textId="77777777" w:rsidR="00530152" w:rsidRPr="00530152" w:rsidRDefault="00530152" w:rsidP="00530152">
      <w:pPr>
        <w:spacing w:after="120"/>
        <w:jc w:val="both"/>
        <w:rPr>
          <w:rFonts w:ascii="Arial" w:hAnsi="Arial" w:cs="Arial"/>
          <w:b/>
          <w:bCs/>
          <w:i/>
          <w:iCs/>
          <w:sz w:val="24"/>
          <w:szCs w:val="28"/>
        </w:rPr>
      </w:pPr>
      <w:bookmarkStart w:id="212" w:name="_Toc106201758"/>
      <w:bookmarkStart w:id="213" w:name="_Toc106914363"/>
      <w:r w:rsidRPr="00530152">
        <w:rPr>
          <w:rFonts w:ascii="Arial" w:hAnsi="Arial" w:cs="Arial"/>
          <w:b/>
          <w:bCs/>
          <w:i/>
          <w:iCs/>
          <w:sz w:val="24"/>
          <w:szCs w:val="28"/>
        </w:rPr>
        <w:t>La coscienza di Cristo Gesù nello Spirito Santo</w:t>
      </w:r>
      <w:bookmarkEnd w:id="212"/>
      <w:bookmarkEnd w:id="213"/>
    </w:p>
    <w:p w14:paraId="50C6F103" w14:textId="77777777" w:rsidR="00530152" w:rsidRPr="00530152" w:rsidRDefault="00530152" w:rsidP="00530152">
      <w:pPr>
        <w:spacing w:after="120"/>
        <w:jc w:val="both"/>
        <w:rPr>
          <w:rFonts w:ascii="Arial" w:hAnsi="Arial"/>
          <w:sz w:val="24"/>
        </w:rPr>
      </w:pPr>
      <w:r w:rsidRPr="00530152">
        <w:rPr>
          <w:rFonts w:ascii="Arial" w:hAnsi="Arial"/>
          <w:sz w:val="24"/>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w:t>
      </w:r>
    </w:p>
    <w:p w14:paraId="7B18DD26"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 “Perché le genti sono in tumulto e i popoli cospirano invano? Insorgono i re della terra e i prìncipi congiurano insieme contro il Signore e il suo </w:t>
      </w:r>
      <w:r w:rsidRPr="00530152">
        <w:rPr>
          <w:rFonts w:ascii="Arial" w:hAnsi="Arial"/>
          <w:i/>
          <w:iCs/>
          <w:sz w:val="22"/>
        </w:rPr>
        <w:lastRenderedPageBreak/>
        <w:t>consacrato: «Spezziamo le loro catene, gettiamo via da noi il loro giogo!». Ride colui che sta nei cieli, il Signore si fa beffe di loro (Sal 2,1-4).</w:t>
      </w:r>
    </w:p>
    <w:p w14:paraId="03E8EB93" w14:textId="77777777" w:rsidR="00530152" w:rsidRPr="00530152" w:rsidRDefault="00530152" w:rsidP="00530152">
      <w:pPr>
        <w:spacing w:after="120"/>
        <w:jc w:val="both"/>
        <w:rPr>
          <w:rFonts w:ascii="Arial" w:hAnsi="Arial"/>
          <w:sz w:val="24"/>
        </w:rPr>
      </w:pPr>
      <w:r w:rsidRPr="00530152">
        <w:rPr>
          <w:rFonts w:ascii="Arial" w:hAnsi="Arial"/>
          <w:sz w:val="24"/>
        </w:rPr>
        <w:t xml:space="preserve">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19A2281E" w14:textId="77777777" w:rsidR="00530152" w:rsidRPr="00530152" w:rsidRDefault="00530152" w:rsidP="00530152">
      <w:pPr>
        <w:spacing w:after="120"/>
        <w:jc w:val="both"/>
        <w:rPr>
          <w:rFonts w:ascii="Arial" w:hAnsi="Arial" w:cs="Arial"/>
          <w:sz w:val="24"/>
        </w:rPr>
      </w:pPr>
      <w:r w:rsidRPr="00530152">
        <w:rPr>
          <w:rFonts w:ascii="Arial" w:hAnsi="Arial" w:cs="Arial"/>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7CE9C5D6" w14:textId="77777777" w:rsidR="00530152" w:rsidRPr="00530152" w:rsidRDefault="00530152" w:rsidP="00530152">
      <w:pPr>
        <w:spacing w:after="120"/>
        <w:jc w:val="both"/>
        <w:rPr>
          <w:rFonts w:ascii="Arial" w:hAnsi="Arial" w:cs="Arial"/>
          <w:sz w:val="24"/>
        </w:rPr>
      </w:pPr>
      <w:r w:rsidRPr="00530152">
        <w:rPr>
          <w:rFonts w:ascii="Arial" w:hAnsi="Arial" w:cs="Arial"/>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w:t>
      </w:r>
      <w:r w:rsidRPr="00530152">
        <w:rPr>
          <w:rFonts w:ascii="Arial" w:hAnsi="Arial" w:cs="Arial"/>
          <w:sz w:val="24"/>
        </w:rPr>
        <w:lastRenderedPageBreak/>
        <w:t xml:space="preserve">Sono”. Ecco cosa dice a noi oggi Cristo Signore: </w:t>
      </w:r>
      <w:r w:rsidRPr="00530152">
        <w:rPr>
          <w:rFonts w:ascii="Arial" w:hAnsi="Arial" w:cs="Arial"/>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530152">
        <w:rPr>
          <w:rFonts w:ascii="Arial" w:hAnsi="Arial" w:cs="Arial"/>
          <w:sz w:val="24"/>
        </w:rPr>
        <w:t xml:space="preserve">  La coscienza di Cristo deve essere oggi coscienza della Chiesa, coscienza di ogni discepolo di Gesù. </w:t>
      </w:r>
    </w:p>
    <w:p w14:paraId="2F5792C3"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4DA60B98" w14:textId="77777777" w:rsidR="00530152" w:rsidRPr="00530152" w:rsidRDefault="00530152" w:rsidP="00530152">
      <w:pPr>
        <w:spacing w:after="120"/>
        <w:jc w:val="both"/>
        <w:rPr>
          <w:rFonts w:ascii="Arial" w:eastAsia="Calibri" w:hAnsi="Arial" w:cs="Arial"/>
          <w:sz w:val="24"/>
          <w:szCs w:val="24"/>
        </w:rPr>
      </w:pPr>
      <w:r w:rsidRPr="00530152">
        <w:rPr>
          <w:rFonts w:ascii="Arial" w:hAnsi="Arial"/>
          <w:sz w:val="24"/>
        </w:rPr>
        <w:t xml:space="preserve">Dinanzi a questa perfetta scienza e coscienza che Gesù ha di sé qual è la reazione di molti discepoli di Gesù? Da molti di essi </w:t>
      </w:r>
      <w:r w:rsidRPr="00530152">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w:t>
      </w:r>
      <w:r w:rsidRPr="00530152">
        <w:rPr>
          <w:rFonts w:ascii="Arial" w:eastAsia="Calibri" w:hAnsi="Arial" w:cs="Arial"/>
          <w:sz w:val="24"/>
          <w:szCs w:val="24"/>
        </w:rPr>
        <w:lastRenderedPageBreak/>
        <w:t xml:space="preserve">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530152">
        <w:rPr>
          <w:rFonts w:ascii="Arial" w:eastAsia="Calibri" w:hAnsi="Arial" w:cs="Arial"/>
          <w:i/>
          <w:sz w:val="24"/>
          <w:szCs w:val="24"/>
        </w:rPr>
        <w:t>“In Lui non vi è stato un solo momento che fosse naturale. In Lui ogni momento era soprannaturale”</w:t>
      </w:r>
      <w:r w:rsidRPr="00530152">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617AE5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0589386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w:t>
      </w:r>
      <w:r w:rsidRPr="00530152">
        <w:rPr>
          <w:rFonts w:ascii="Arial" w:eastAsia="Calibri" w:hAnsi="Arial"/>
          <w:sz w:val="24"/>
          <w:lang w:eastAsia="en-US"/>
        </w:rPr>
        <w:lastRenderedPageBreak/>
        <w:t>sarà sempre conquistato dalla falsa scienza e dalla falsa coscienza che il mondo ha su Gesù Signore. Parlerà di Gesù dalla falsità e mai dalla verità.</w:t>
      </w:r>
    </w:p>
    <w:p w14:paraId="7C464CD7" w14:textId="77777777" w:rsidR="00530152" w:rsidRPr="00530152" w:rsidRDefault="00530152" w:rsidP="00530152">
      <w:pPr>
        <w:spacing w:after="120"/>
        <w:jc w:val="both"/>
        <w:rPr>
          <w:rFonts w:ascii="Arial" w:hAnsi="Arial"/>
          <w:i/>
          <w:sz w:val="24"/>
        </w:rPr>
      </w:pPr>
      <w:r w:rsidRPr="00530152">
        <w:rPr>
          <w:rFonts w:ascii="Arial" w:hAnsi="Arial"/>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2FFECA7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CAB1D50"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2B90623A"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D150E9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w:t>
      </w:r>
      <w:r w:rsidRPr="00530152">
        <w:rPr>
          <w:rFonts w:ascii="Arial" w:hAnsi="Arial"/>
          <w:i/>
          <w:iCs/>
          <w:sz w:val="22"/>
        </w:rPr>
        <w:lastRenderedPageBreak/>
        <w:t xml:space="preserve">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BDD36DC" w14:textId="77777777" w:rsidR="00530152" w:rsidRPr="00530152" w:rsidRDefault="00530152" w:rsidP="00530152">
      <w:pPr>
        <w:spacing w:after="120"/>
        <w:jc w:val="both"/>
        <w:rPr>
          <w:rFonts w:ascii="Arial" w:hAnsi="Arial"/>
          <w:sz w:val="24"/>
        </w:rPr>
      </w:pPr>
      <w:r w:rsidRPr="00530152">
        <w:rPr>
          <w:rFonts w:ascii="Arial" w:hAnsi="Arial"/>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408E4966"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2DA29FBA"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w:t>
      </w:r>
      <w:r w:rsidRPr="00530152">
        <w:rPr>
          <w:rFonts w:ascii="Arial" w:hAnsi="Arial"/>
          <w:i/>
          <w:iCs/>
          <w:sz w:val="22"/>
        </w:rPr>
        <w:lastRenderedPageBreak/>
        <w:t xml:space="preserve">tue parole sarai giustificato e in base alle tue parole sarai condannato» (Mt 12,22-24.25-37). </w:t>
      </w:r>
    </w:p>
    <w:p w14:paraId="52D67BF5" w14:textId="77777777" w:rsidR="00530152" w:rsidRPr="00530152" w:rsidRDefault="00530152" w:rsidP="00530152">
      <w:pPr>
        <w:spacing w:after="120"/>
        <w:jc w:val="both"/>
        <w:rPr>
          <w:rFonts w:ascii="Arial" w:hAnsi="Arial"/>
          <w:sz w:val="24"/>
        </w:rPr>
      </w:pPr>
      <w:r w:rsidRPr="00530152">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095E5A99" w14:textId="77777777" w:rsidR="00530152" w:rsidRPr="00530152" w:rsidRDefault="00530152" w:rsidP="00530152">
      <w:pPr>
        <w:spacing w:after="120"/>
        <w:jc w:val="both"/>
        <w:rPr>
          <w:rFonts w:ascii="Arial" w:hAnsi="Arial"/>
          <w:sz w:val="24"/>
        </w:rPr>
      </w:pPr>
    </w:p>
    <w:p w14:paraId="03C644FA" w14:textId="77777777" w:rsidR="00530152" w:rsidRPr="00530152" w:rsidRDefault="00530152" w:rsidP="00530152">
      <w:pPr>
        <w:spacing w:after="120"/>
        <w:jc w:val="both"/>
        <w:rPr>
          <w:rFonts w:ascii="Arial" w:hAnsi="Arial" w:cs="Arial"/>
          <w:b/>
          <w:bCs/>
          <w:i/>
          <w:iCs/>
          <w:sz w:val="24"/>
          <w:szCs w:val="28"/>
        </w:rPr>
      </w:pPr>
      <w:bookmarkStart w:id="214" w:name="_Toc106201759"/>
      <w:bookmarkStart w:id="215" w:name="_Toc106914364"/>
      <w:r w:rsidRPr="00530152">
        <w:rPr>
          <w:rFonts w:ascii="Arial" w:hAnsi="Arial" w:cs="Arial"/>
          <w:b/>
          <w:bCs/>
          <w:i/>
          <w:iCs/>
          <w:sz w:val="24"/>
          <w:szCs w:val="28"/>
        </w:rPr>
        <w:t>La coscienza di ogni singolo Presbitero nello Spirito Santo</w:t>
      </w:r>
      <w:bookmarkEnd w:id="214"/>
      <w:bookmarkEnd w:id="215"/>
      <w:r w:rsidRPr="00530152">
        <w:rPr>
          <w:rFonts w:ascii="Arial" w:hAnsi="Arial" w:cs="Arial"/>
          <w:b/>
          <w:bCs/>
          <w:i/>
          <w:iCs/>
          <w:sz w:val="24"/>
          <w:szCs w:val="28"/>
        </w:rPr>
        <w:t xml:space="preserve"> </w:t>
      </w:r>
    </w:p>
    <w:p w14:paraId="6850D06F"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530152">
        <w:rPr>
          <w:rFonts w:ascii="Arial" w:hAnsi="Arial"/>
          <w:i/>
          <w:sz w:val="24"/>
        </w:rPr>
        <w:t>“Io sono Cristo. Io sono il cuore di Cristo. Io sono il pensiero di Cristo. Io sono la coscienza di Cristo. Io sono la scienza di Cristo. Io sono la luce e la grazie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530152">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w:t>
      </w:r>
      <w:r w:rsidRPr="00530152">
        <w:rPr>
          <w:rFonts w:ascii="Arial" w:hAnsi="Arial"/>
          <w:sz w:val="24"/>
        </w:rPr>
        <w:lastRenderedPageBreak/>
        <w:t>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7F591334" w14:textId="77777777" w:rsidR="00530152" w:rsidRPr="00530152" w:rsidRDefault="00530152" w:rsidP="00530152"/>
    <w:p w14:paraId="1742ACC7" w14:textId="77777777" w:rsidR="00530152" w:rsidRPr="00530152" w:rsidRDefault="00530152" w:rsidP="00530152">
      <w:pPr>
        <w:spacing w:after="120"/>
        <w:jc w:val="both"/>
        <w:rPr>
          <w:rFonts w:ascii="Arial" w:hAnsi="Arial" w:cs="Arial"/>
          <w:b/>
          <w:bCs/>
          <w:i/>
          <w:iCs/>
          <w:sz w:val="24"/>
          <w:szCs w:val="28"/>
        </w:rPr>
      </w:pPr>
      <w:bookmarkStart w:id="216" w:name="_Toc106201760"/>
      <w:bookmarkStart w:id="217" w:name="_Toc106914365"/>
      <w:r w:rsidRPr="00530152">
        <w:rPr>
          <w:rFonts w:ascii="Arial" w:hAnsi="Arial" w:cs="Arial"/>
          <w:b/>
          <w:bCs/>
          <w:i/>
          <w:iCs/>
          <w:sz w:val="24"/>
          <w:szCs w:val="28"/>
        </w:rPr>
        <w:t>Alcune coscienze deformate</w:t>
      </w:r>
      <w:bookmarkEnd w:id="216"/>
      <w:bookmarkEnd w:id="217"/>
      <w:r w:rsidRPr="00530152">
        <w:rPr>
          <w:rFonts w:ascii="Arial" w:hAnsi="Arial" w:cs="Arial"/>
          <w:b/>
          <w:bCs/>
          <w:i/>
          <w:iCs/>
          <w:sz w:val="24"/>
          <w:szCs w:val="28"/>
        </w:rPr>
        <w:t xml:space="preserve"> </w:t>
      </w:r>
    </w:p>
    <w:p w14:paraId="73EAFD92" w14:textId="77777777" w:rsidR="00530152" w:rsidRPr="00530152" w:rsidRDefault="00530152" w:rsidP="00530152">
      <w:pPr>
        <w:spacing w:after="120"/>
        <w:jc w:val="both"/>
        <w:rPr>
          <w:rFonts w:ascii="Arial" w:hAnsi="Arial"/>
          <w:sz w:val="24"/>
        </w:rPr>
      </w:pPr>
      <w:r w:rsidRPr="00530152">
        <w:rPr>
          <w:rFonts w:ascii="Arial" w:hAnsi="Arial"/>
          <w:sz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90EBB7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53B37D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D960D6"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D64BAA6"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w:t>
      </w:r>
      <w:r w:rsidRPr="00530152">
        <w:rPr>
          <w:rFonts w:ascii="Arial" w:hAnsi="Arial"/>
          <w:i/>
          <w:iCs/>
          <w:sz w:val="22"/>
        </w:rPr>
        <w:lastRenderedPageBreak/>
        <w:t xml:space="preserve">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C59420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46EA9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6A1CFA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w:t>
      </w:r>
      <w:r w:rsidRPr="00530152">
        <w:rPr>
          <w:rFonts w:ascii="Arial" w:hAnsi="Arial"/>
          <w:i/>
          <w:iCs/>
          <w:sz w:val="22"/>
        </w:rPr>
        <w:lastRenderedPageBreak/>
        <w:t xml:space="preserve">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8A9551A" w14:textId="77777777" w:rsidR="00530152" w:rsidRPr="00530152" w:rsidRDefault="00530152" w:rsidP="00530152">
      <w:pPr>
        <w:spacing w:after="120"/>
        <w:jc w:val="both"/>
        <w:rPr>
          <w:rFonts w:ascii="Arial" w:hAnsi="Arial"/>
          <w:sz w:val="24"/>
        </w:rPr>
      </w:pPr>
      <w:r w:rsidRPr="00530152">
        <w:rPr>
          <w:rFonts w:ascii="Arial" w:hAnsi="Arial"/>
          <w:sz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ogni menzogna. Non si più Presbiteri secondo il cuore di Cristo, ma secondo il cuore del mondo. </w:t>
      </w:r>
    </w:p>
    <w:p w14:paraId="533288E8" w14:textId="77777777" w:rsidR="00530152" w:rsidRPr="00530152" w:rsidRDefault="00530152" w:rsidP="00530152">
      <w:pPr>
        <w:spacing w:after="120"/>
        <w:jc w:val="both"/>
        <w:rPr>
          <w:rFonts w:ascii="Arial" w:hAnsi="Arial"/>
          <w:sz w:val="24"/>
        </w:rPr>
      </w:pPr>
      <w:r w:rsidRPr="00530152">
        <w:rPr>
          <w:rFonts w:ascii="Arial" w:hAnsi="Arial"/>
          <w:sz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Vescovo nella Chiesa di Dio.</w:t>
      </w:r>
    </w:p>
    <w:p w14:paraId="54BB0A8A"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6903D4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68CA5C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w:t>
      </w:r>
      <w:r w:rsidRPr="00530152">
        <w:rPr>
          <w:rFonts w:ascii="Arial" w:hAnsi="Arial"/>
          <w:i/>
          <w:iCs/>
          <w:sz w:val="22"/>
        </w:rPr>
        <w:lastRenderedPageBreak/>
        <w:t>comunità, per non cadere in discredito e nelle insidie del demonio (1Tm 3,1-7).</w:t>
      </w:r>
    </w:p>
    <w:p w14:paraId="5CC00E2B"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4EEC69C7"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EA2CF2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6F31A63"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O Timòteo, custodisci ciò che ti è stato affidato; evita le chiacchiere vuote e perverse e le obiezioni della falsa scienza. Taluni, per averla seguita, hanno deviato dalla fede. La grazia sia con voi! (1Tm 6,6-21).</w:t>
      </w:r>
    </w:p>
    <w:p w14:paraId="57481969"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Pr="00530152">
        <w:rPr>
          <w:rFonts w:ascii="Arial" w:hAnsi="Arial"/>
          <w:i/>
          <w:iCs/>
          <w:sz w:val="22"/>
        </w:rPr>
        <w:lastRenderedPageBreak/>
        <w:t>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0403BBF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1E4FD9DD"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865BDE9"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7233908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Tu invece mi hai seguito da vicino nell’insegnamento, nel modo di vivere, nei progetti, nella fede, nella magnanimità, nella carità, nella pazienza, nelle </w:t>
      </w:r>
      <w:r w:rsidRPr="00530152">
        <w:rPr>
          <w:rFonts w:ascii="Arial" w:hAnsi="Arial"/>
          <w:i/>
          <w:iCs/>
          <w:sz w:val="22"/>
        </w:rPr>
        <w:lastRenderedPageBreak/>
        <w:t>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F3D434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2C4A8403"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1B727A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2A7A07B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2686D897" w14:textId="77777777" w:rsidR="00530152" w:rsidRPr="00530152" w:rsidRDefault="00530152" w:rsidP="00530152">
      <w:pPr>
        <w:spacing w:after="120"/>
        <w:jc w:val="both"/>
        <w:rPr>
          <w:rFonts w:ascii="Arial" w:hAnsi="Arial"/>
          <w:sz w:val="24"/>
        </w:rPr>
      </w:pPr>
      <w:r w:rsidRPr="00530152">
        <w:rPr>
          <w:rFonts w:ascii="Arial" w:hAnsi="Arial"/>
          <w:sz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di deve ricordare ogni Presbitero di Cristo Gesù: anche lui è costituito occhio dello Spirito Santo e sua sapienza e intelligenza prima di tutto per essere modello ed </w:t>
      </w:r>
      <w:r w:rsidRPr="00530152">
        <w:rPr>
          <w:rFonts w:ascii="Arial" w:hAnsi="Arial"/>
          <w:sz w:val="24"/>
        </w:rPr>
        <w:lastRenderedPageBreak/>
        <w:t xml:space="preserve">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1E2FDBEB" w14:textId="77777777" w:rsidR="00530152" w:rsidRPr="00530152" w:rsidRDefault="00530152" w:rsidP="00530152">
      <w:pPr>
        <w:spacing w:after="120"/>
        <w:jc w:val="both"/>
        <w:rPr>
          <w:rFonts w:ascii="Arial" w:hAnsi="Arial"/>
          <w:sz w:val="24"/>
        </w:rPr>
      </w:pPr>
    </w:p>
    <w:p w14:paraId="2D148FA7" w14:textId="77777777" w:rsidR="00530152" w:rsidRPr="00530152" w:rsidRDefault="00530152" w:rsidP="00530152">
      <w:pPr>
        <w:spacing w:after="120"/>
        <w:jc w:val="both"/>
        <w:rPr>
          <w:rFonts w:ascii="Arial" w:hAnsi="Arial"/>
          <w:b/>
          <w:bCs/>
          <w:i/>
          <w:iCs/>
          <w:color w:val="000000"/>
          <w:sz w:val="24"/>
        </w:rPr>
      </w:pPr>
      <w:bookmarkStart w:id="218" w:name="_Toc106201761"/>
      <w:bookmarkStart w:id="219" w:name="_Toc106914366"/>
      <w:r w:rsidRPr="00530152">
        <w:rPr>
          <w:rFonts w:ascii="Arial" w:hAnsi="Arial"/>
          <w:b/>
          <w:bCs/>
          <w:i/>
          <w:iCs/>
          <w:color w:val="000000"/>
          <w:sz w:val="24"/>
        </w:rPr>
        <w:t>Pascete il gregge di dio che vi è affidato</w:t>
      </w:r>
      <w:bookmarkEnd w:id="218"/>
      <w:bookmarkEnd w:id="219"/>
    </w:p>
    <w:p w14:paraId="08D7C5E0" w14:textId="77777777" w:rsidR="00530152" w:rsidRPr="00530152" w:rsidRDefault="00530152" w:rsidP="00530152">
      <w:pPr>
        <w:spacing w:after="120"/>
        <w:jc w:val="both"/>
        <w:rPr>
          <w:rFonts w:ascii="Arial" w:hAnsi="Arial"/>
          <w:sz w:val="24"/>
        </w:rPr>
      </w:pPr>
      <w:r w:rsidRPr="00530152">
        <w:rPr>
          <w:rFonts w:ascii="Arial" w:hAnsi="Arial"/>
          <w:sz w:val="24"/>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58CECB6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105F4FD9" w14:textId="77777777" w:rsidR="00530152" w:rsidRPr="00530152" w:rsidRDefault="00530152" w:rsidP="00530152">
      <w:pPr>
        <w:spacing w:after="120"/>
        <w:jc w:val="both"/>
        <w:rPr>
          <w:rFonts w:ascii="Arial" w:hAnsi="Arial"/>
          <w:sz w:val="24"/>
        </w:rPr>
      </w:pPr>
      <w:r w:rsidRPr="00530152">
        <w:rPr>
          <w:rFonts w:ascii="Arial" w:hAnsi="Arial"/>
          <w:sz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3386E83D"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9882CAC" w14:textId="77777777" w:rsidR="00530152" w:rsidRPr="00530152" w:rsidRDefault="00530152" w:rsidP="00530152">
      <w:pPr>
        <w:spacing w:after="120"/>
        <w:jc w:val="both"/>
        <w:rPr>
          <w:rFonts w:ascii="Arial" w:hAnsi="Arial"/>
          <w:sz w:val="24"/>
        </w:rPr>
      </w:pPr>
      <w:r w:rsidRPr="00530152">
        <w:rPr>
          <w:rFonts w:ascii="Arial" w:hAnsi="Arial"/>
          <w:sz w:val="24"/>
        </w:rPr>
        <w:t xml:space="preserve">Leggiamo, prima, cosa l’Apostolo Pietro scrive ai Presbiteri sia in lingua italiana così come anche in lingua latina e greca. Poi analizzeremo punto per punto, parola per parola. Lo esige la verità che lo Spirito Santo ha posto in queste parole </w:t>
      </w:r>
      <w:r w:rsidRPr="00530152">
        <w:rPr>
          <w:rFonts w:ascii="Arial" w:hAnsi="Arial"/>
          <w:sz w:val="24"/>
        </w:rPr>
        <w:lastRenderedPageBreak/>
        <w:t>da Lui ispirata all’Apostolo Pietro. Tutti siamo servi della verità dello Spirito Santo. Nessuno è sopra di essa. Anche questa scienza viene a noi attraverso l’Apostolo Paolo. Così nelle Seconda Lettera ai Corinzi:</w:t>
      </w:r>
    </w:p>
    <w:p w14:paraId="5826AB6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5E89B3D4"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cosa scrive l’Apostolo Pietro al Capitolo V della sua Prima Lettera: </w:t>
      </w:r>
    </w:p>
    <w:p w14:paraId="63C4B510" w14:textId="77777777" w:rsidR="00530152" w:rsidRPr="00530152" w:rsidRDefault="00530152" w:rsidP="00530152">
      <w:pPr>
        <w:spacing w:after="120"/>
        <w:ind w:left="567" w:right="567"/>
        <w:jc w:val="both"/>
        <w:rPr>
          <w:rFonts w:ascii="Arial" w:hAnsi="Arial"/>
          <w:sz w:val="24"/>
        </w:rPr>
      </w:pPr>
      <w:r w:rsidRPr="00530152">
        <w:rPr>
          <w:rFonts w:ascii="Arial" w:hAnsi="Arial"/>
          <w:sz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C6319FB" w14:textId="77777777" w:rsidR="00530152" w:rsidRPr="00530152" w:rsidRDefault="00530152" w:rsidP="00530152">
      <w:pPr>
        <w:spacing w:after="120"/>
        <w:ind w:left="567" w:right="567"/>
        <w:jc w:val="both"/>
        <w:rPr>
          <w:rFonts w:ascii="Arial" w:hAnsi="Arial"/>
          <w:sz w:val="24"/>
          <w:lang w:val="la-Latn"/>
        </w:rPr>
      </w:pPr>
      <w:r w:rsidRPr="00530152">
        <w:rPr>
          <w:rFonts w:ascii="Arial" w:hAnsi="Arial"/>
          <w:sz w:val="24"/>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50E86CA1" w14:textId="77777777" w:rsidR="00530152" w:rsidRPr="00530152" w:rsidRDefault="00530152" w:rsidP="00530152">
      <w:pPr>
        <w:autoSpaceDE w:val="0"/>
        <w:autoSpaceDN w:val="0"/>
        <w:adjustRightInd w:val="0"/>
        <w:spacing w:after="120"/>
        <w:ind w:left="567" w:right="567"/>
        <w:jc w:val="both"/>
        <w:rPr>
          <w:rFonts w:ascii="Arial" w:hAnsi="Arial"/>
          <w:sz w:val="24"/>
          <w:lang w:val="la-Latn"/>
        </w:rPr>
      </w:pPr>
      <w:r w:rsidRPr="00530152">
        <w:rPr>
          <w:rFonts w:ascii="Greek" w:hAnsi="Greek" w:cs="Greek"/>
          <w:sz w:val="26"/>
          <w:szCs w:val="26"/>
          <w:lang w:val="la-Latn"/>
        </w:rPr>
        <w:t xml:space="preserve">Presbutšrouj oân ™n Øm‹n parakalî Ð sumpresbÚteroj kaˆ m£rtuj tîn toà Cristoà paqhm£twn, Ð kaˆ tÁj melloÚshj ¢pokalÚptesqai dÒxhj koinwnÒj: poim£nate tÕ ™n Øm‹n po…mnion toà qeoà [,™piskopoàntej] m¾ ¢nagkastîj ¢ll¦ ˜kous…wj kat¦ qeÒn, mhd a„scrokerdîj ¢ll¦ proqÚmwj,  mhd' æj katakurieÚontej tîn kl»rwn ¢ll¦ tÚpoi ginÒmenoi toà poimn…ou: kaˆ fanerwqšntoj toà ¢rcipo…menoj komie‹sqe tÕn ¢mar£ntinon tÁj dÒxhj stšfanon. </w:t>
      </w:r>
      <w:r w:rsidRPr="00530152">
        <w:rPr>
          <w:rFonts w:ascii="Arial" w:hAnsi="Arial"/>
          <w:sz w:val="24"/>
          <w:lang w:val="la-Latn"/>
        </w:rPr>
        <w:t>(1Pt 5,1-4).</w:t>
      </w:r>
    </w:p>
    <w:p w14:paraId="7F9C2A09" w14:textId="77777777" w:rsidR="00530152" w:rsidRPr="00530152" w:rsidRDefault="00530152" w:rsidP="00530152">
      <w:pPr>
        <w:rPr>
          <w:lang w:val="la-Latn"/>
        </w:rPr>
      </w:pPr>
    </w:p>
    <w:p w14:paraId="25059B66" w14:textId="77777777" w:rsidR="00530152" w:rsidRPr="00530152" w:rsidRDefault="00530152" w:rsidP="00530152">
      <w:pPr>
        <w:spacing w:after="120"/>
        <w:jc w:val="both"/>
        <w:rPr>
          <w:rFonts w:ascii="Arial" w:hAnsi="Arial"/>
          <w:sz w:val="24"/>
        </w:rPr>
      </w:pPr>
      <w:r w:rsidRPr="00530152">
        <w:rPr>
          <w:rFonts w:ascii="Arial" w:hAnsi="Arial"/>
          <w:sz w:val="24"/>
        </w:rPr>
        <w:t>Pieghiamoci ora ad esaminare uno per uno questi comandi che vengono dallo Spirito Santo per bocca dell’apostolo Pietro:</w:t>
      </w:r>
    </w:p>
    <w:p w14:paraId="632762E8" w14:textId="77777777" w:rsidR="00530152" w:rsidRPr="00530152" w:rsidRDefault="00530152" w:rsidP="00530152">
      <w:pPr>
        <w:spacing w:after="120"/>
        <w:ind w:left="567" w:right="567"/>
        <w:jc w:val="both"/>
        <w:rPr>
          <w:rFonts w:ascii="Greek" w:hAnsi="Greek" w:cs="Greek"/>
          <w:b/>
          <w:bCs/>
          <w:i/>
          <w:iCs/>
          <w:sz w:val="24"/>
          <w:szCs w:val="26"/>
          <w:lang w:val="la-Latn"/>
        </w:rPr>
      </w:pPr>
      <w:bookmarkStart w:id="220" w:name="_Toc106201762"/>
      <w:bookmarkStart w:id="221" w:name="_Toc106914367"/>
      <w:r w:rsidRPr="00530152">
        <w:rPr>
          <w:rFonts w:ascii="Arial" w:hAnsi="Arial" w:cs="Arial"/>
          <w:b/>
          <w:bCs/>
          <w:i/>
          <w:iCs/>
          <w:sz w:val="24"/>
          <w:szCs w:val="28"/>
          <w:lang w:val="la-Latn"/>
        </w:rPr>
        <w:t>PASCITE QUI EST IN VOBIS GREGEM DEI</w:t>
      </w:r>
      <w:bookmarkEnd w:id="220"/>
      <w:bookmarkEnd w:id="221"/>
      <w:r w:rsidRPr="00530152">
        <w:rPr>
          <w:rFonts w:ascii="Arial" w:hAnsi="Arial" w:cs="Arial"/>
          <w:b/>
          <w:bCs/>
          <w:i/>
          <w:iCs/>
          <w:sz w:val="24"/>
          <w:szCs w:val="28"/>
          <w:lang w:val="la-Latn"/>
        </w:rPr>
        <w:t xml:space="preserve"> </w:t>
      </w:r>
      <w:r w:rsidRPr="00530152">
        <w:rPr>
          <w:rFonts w:ascii="Arial" w:hAnsi="Arial" w:cs="Arial"/>
          <w:b/>
          <w:bCs/>
          <w:i/>
          <w:iCs/>
          <w:sz w:val="24"/>
          <w:szCs w:val="28"/>
        </w:rPr>
        <w:t xml:space="preserve">- </w:t>
      </w:r>
      <w:bookmarkStart w:id="222" w:name="_Toc106201763"/>
      <w:bookmarkStart w:id="223" w:name="_Toc106914368"/>
      <w:r w:rsidRPr="00530152">
        <w:rPr>
          <w:rFonts w:ascii="Greek" w:hAnsi="Greek" w:cs="Greek"/>
          <w:b/>
          <w:bCs/>
          <w:i/>
          <w:iCs/>
          <w:sz w:val="24"/>
          <w:szCs w:val="26"/>
          <w:lang w:val="la-Latn"/>
        </w:rPr>
        <w:t>poim£nate tÕ ™n Øm‹n po…mnion toà qeoà</w:t>
      </w:r>
      <w:bookmarkEnd w:id="222"/>
      <w:bookmarkEnd w:id="223"/>
    </w:p>
    <w:p w14:paraId="790A49BA" w14:textId="77777777" w:rsidR="00530152" w:rsidRPr="00530152" w:rsidRDefault="00530152" w:rsidP="00530152">
      <w:pPr>
        <w:spacing w:after="120"/>
        <w:jc w:val="both"/>
        <w:rPr>
          <w:rFonts w:ascii="Arial" w:hAnsi="Arial"/>
          <w:sz w:val="24"/>
        </w:rPr>
      </w:pPr>
      <w:r w:rsidRPr="00530152">
        <w:rPr>
          <w:rFonts w:ascii="Arial" w:hAnsi="Arial"/>
          <w:color w:val="000000" w:themeColor="text1"/>
          <w:sz w:val="24"/>
        </w:rPr>
        <w:t xml:space="preserve">Proviamo a tradurre alla lettera quanto dice lo Spirito Santo: pascete il gregge </w:t>
      </w:r>
      <w:r w:rsidRPr="00530152">
        <w:rPr>
          <w:rFonts w:ascii="Arial" w:hAnsi="Arial"/>
          <w:sz w:val="24"/>
        </w:rPr>
        <w:t xml:space="preserve">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w:t>
      </w:r>
      <w:r w:rsidRPr="00530152">
        <w:rPr>
          <w:rFonts w:ascii="Arial" w:hAnsi="Arial"/>
          <w:sz w:val="24"/>
        </w:rPr>
        <w:lastRenderedPageBreak/>
        <w:t>droga, ogni altro elemento nocivo, la creatura che porta nel grembo si nutre di tutti questi alimenti nocivi che danneggiano in modo irreparabile la sua salute. La sua salute sarà per sempre compromessa.</w:t>
      </w:r>
    </w:p>
    <w:p w14:paraId="1ABB508B" w14:textId="77777777" w:rsidR="00530152" w:rsidRPr="00530152" w:rsidRDefault="00530152" w:rsidP="00530152">
      <w:pPr>
        <w:spacing w:after="120"/>
        <w:jc w:val="both"/>
        <w:rPr>
          <w:rFonts w:ascii="Arial" w:hAnsi="Arial"/>
          <w:sz w:val="24"/>
        </w:rPr>
      </w:pPr>
      <w:r w:rsidRPr="00530152">
        <w:rPr>
          <w:rFonts w:ascii="Arial" w:hAnsi="Arial"/>
          <w:sz w:val="24"/>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1F0DB499"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Il presbitero nella comunità. </w:t>
      </w:r>
    </w:p>
    <w:p w14:paraId="6BD60BB9" w14:textId="77777777" w:rsidR="00530152" w:rsidRPr="00530152" w:rsidRDefault="00530152" w:rsidP="00530152">
      <w:pPr>
        <w:spacing w:after="120"/>
        <w:jc w:val="both"/>
        <w:rPr>
          <w:rFonts w:ascii="Arial" w:hAnsi="Arial"/>
          <w:sz w:val="24"/>
        </w:rPr>
      </w:pPr>
      <w:r w:rsidRPr="00530152">
        <w:rPr>
          <w:rFonts w:ascii="Arial" w:hAnsi="Arial"/>
          <w:sz w:val="24"/>
        </w:rPr>
        <w:t>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0D8CB69D"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6A4668FE" w14:textId="77777777" w:rsidR="00530152" w:rsidRPr="00530152" w:rsidRDefault="00530152" w:rsidP="00530152">
      <w:pPr>
        <w:spacing w:after="120"/>
        <w:jc w:val="both"/>
        <w:rPr>
          <w:rFonts w:ascii="Arial" w:hAnsi="Arial"/>
          <w:sz w:val="24"/>
        </w:rPr>
      </w:pPr>
      <w:r w:rsidRPr="00530152">
        <w:rPr>
          <w:rFonts w:ascii="Arial" w:hAnsi="Arial"/>
          <w:sz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2A36CED0"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w:t>
      </w:r>
      <w:r w:rsidRPr="00530152">
        <w:rPr>
          <w:rFonts w:ascii="Arial" w:hAnsi="Arial"/>
          <w:i/>
          <w:iCs/>
          <w:sz w:val="22"/>
        </w:rPr>
        <w:lastRenderedPageBreak/>
        <w:t>spregevoli e abietti davanti a tutto il popolo, perché non avete seguito le mie vie e avete usato parzialità nel vostro insegnamento (Mal 2,5-9).</w:t>
      </w:r>
    </w:p>
    <w:p w14:paraId="13A8C2AE" w14:textId="77777777" w:rsidR="00530152" w:rsidRPr="00530152" w:rsidRDefault="00530152" w:rsidP="00530152">
      <w:pPr>
        <w:spacing w:after="120"/>
        <w:jc w:val="both"/>
        <w:rPr>
          <w:rFonts w:ascii="Arial" w:hAnsi="Arial"/>
          <w:sz w:val="24"/>
        </w:rPr>
      </w:pPr>
      <w:r w:rsidRPr="00530152">
        <w:rPr>
          <w:rFonts w:ascii="Arial" w:hAnsi="Arial"/>
          <w:sz w:val="24"/>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p>
    <w:p w14:paraId="4C413AC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D785BD3" w14:textId="77777777" w:rsidR="00530152" w:rsidRPr="00530152" w:rsidRDefault="00530152" w:rsidP="00530152">
      <w:pPr>
        <w:spacing w:after="120"/>
        <w:jc w:val="both"/>
        <w:rPr>
          <w:rFonts w:ascii="Arial" w:hAnsi="Arial"/>
          <w:sz w:val="24"/>
        </w:rPr>
      </w:pPr>
      <w:r w:rsidRPr="00530152">
        <w:rPr>
          <w:rFonts w:ascii="Arial" w:hAnsi="Arial"/>
          <w:sz w:val="24"/>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D6799B4"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il presbitero e il gregge di Dio. </w:t>
      </w:r>
    </w:p>
    <w:p w14:paraId="5A803F2B" w14:textId="77777777" w:rsidR="00530152" w:rsidRPr="00530152" w:rsidRDefault="00530152" w:rsidP="00530152">
      <w:pPr>
        <w:spacing w:after="120"/>
        <w:jc w:val="both"/>
        <w:rPr>
          <w:rFonts w:ascii="Arial" w:hAnsi="Arial"/>
          <w:sz w:val="24"/>
        </w:rPr>
      </w:pPr>
      <w:r w:rsidRPr="00530152">
        <w:rPr>
          <w:rFonts w:ascii="Arial" w:hAnsi="Arial"/>
          <w:sz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50437FB" w14:textId="77777777" w:rsidR="00530152" w:rsidRPr="00530152" w:rsidRDefault="00530152" w:rsidP="00530152">
      <w:pPr>
        <w:spacing w:after="120"/>
        <w:jc w:val="both"/>
        <w:rPr>
          <w:rFonts w:ascii="Arial" w:hAnsi="Arial"/>
          <w:sz w:val="24"/>
        </w:rPr>
      </w:pPr>
      <w:r w:rsidRPr="00530152">
        <w:rPr>
          <w:rFonts w:ascii="Arial" w:hAnsi="Arial"/>
          <w:sz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w:t>
      </w:r>
      <w:r w:rsidRPr="00530152">
        <w:rPr>
          <w:rFonts w:ascii="Arial" w:hAnsi="Arial"/>
          <w:sz w:val="24"/>
        </w:rPr>
        <w:lastRenderedPageBreak/>
        <w:t xml:space="preserve">può anche innestare su un’altra pecore del gregge di Cristo. Sappia però che da questa pianta strana – ecclesiologicamente parlando – non nascere mai alcun frutto di vera salvezza. Non siamo noi ad affermarlo. È la storia che lo attesta e lo pone sotto i nostri occhi. </w:t>
      </w:r>
    </w:p>
    <w:p w14:paraId="0DE4461E"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Il presbitero: sacerdote re profeta.</w:t>
      </w:r>
    </w:p>
    <w:p w14:paraId="0962ADA4" w14:textId="77777777" w:rsidR="00530152" w:rsidRPr="00530152" w:rsidRDefault="00530152" w:rsidP="00530152">
      <w:pPr>
        <w:spacing w:after="120"/>
        <w:jc w:val="both"/>
        <w:rPr>
          <w:rFonts w:ascii="Arial" w:hAnsi="Arial"/>
          <w:sz w:val="24"/>
        </w:rPr>
      </w:pPr>
      <w:r w:rsidRPr="00530152">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29AC1DA8" w14:textId="77777777" w:rsidR="00530152" w:rsidRPr="00530152" w:rsidRDefault="00530152" w:rsidP="00530152">
      <w:pPr>
        <w:spacing w:after="120"/>
        <w:jc w:val="both"/>
        <w:rPr>
          <w:rFonts w:ascii="Arial" w:hAnsi="Arial"/>
          <w:sz w:val="24"/>
        </w:rPr>
      </w:pPr>
      <w:r w:rsidRPr="00530152">
        <w:rPr>
          <w:rFonts w:ascii="Arial" w:hAnsi="Arial"/>
          <w:sz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4AFA8EE5" w14:textId="77777777" w:rsidR="00530152" w:rsidRPr="00530152" w:rsidRDefault="00530152" w:rsidP="00530152">
      <w:pPr>
        <w:spacing w:after="120"/>
        <w:jc w:val="both"/>
        <w:rPr>
          <w:rFonts w:ascii="Arial" w:hAnsi="Arial"/>
          <w:sz w:val="24"/>
        </w:rPr>
      </w:pPr>
      <w:r w:rsidRPr="00530152">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w:t>
      </w:r>
      <w:r w:rsidRPr="00530152">
        <w:rPr>
          <w:rFonts w:ascii="Arial" w:hAnsi="Arial"/>
          <w:sz w:val="24"/>
        </w:rPr>
        <w:lastRenderedPageBreak/>
        <w:t xml:space="preserve">di verità, neanche potrà mai essere sulle labbra. Cuore impuro, corpo impuro, labbra impure. Più puro è il cuore, più sarà pura la mente, più saranno pure le labbra. L’uomo è unità mirabile. </w:t>
      </w:r>
    </w:p>
    <w:p w14:paraId="0948D15E" w14:textId="77777777" w:rsidR="00530152" w:rsidRPr="00530152" w:rsidRDefault="00530152" w:rsidP="00530152">
      <w:pPr>
        <w:spacing w:after="120"/>
        <w:jc w:val="both"/>
        <w:rPr>
          <w:rFonts w:ascii="Arial" w:hAnsi="Arial"/>
          <w:sz w:val="24"/>
        </w:rPr>
      </w:pPr>
      <w:r w:rsidRPr="00530152">
        <w:rPr>
          <w:rFonts w:ascii="Arial" w:hAnsi="Arial"/>
          <w:sz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4994C563" w14:textId="77777777" w:rsidR="00530152" w:rsidRPr="00530152" w:rsidRDefault="00530152" w:rsidP="00530152">
      <w:pPr>
        <w:spacing w:after="120"/>
        <w:jc w:val="both"/>
        <w:rPr>
          <w:rFonts w:ascii="Arial" w:hAnsi="Arial"/>
          <w:sz w:val="24"/>
        </w:rPr>
      </w:pPr>
      <w:r w:rsidRPr="00530152">
        <w:rPr>
          <w:rFonts w:ascii="Arial" w:hAnsi="Arial"/>
          <w:sz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6B653051"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Il presbitero servo della Chiesa. </w:t>
      </w:r>
    </w:p>
    <w:p w14:paraId="23FB8CF6" w14:textId="77777777" w:rsidR="00530152" w:rsidRPr="00530152" w:rsidRDefault="00530152" w:rsidP="00530152">
      <w:pPr>
        <w:spacing w:after="120"/>
        <w:jc w:val="both"/>
        <w:rPr>
          <w:rFonts w:ascii="Arial" w:hAnsi="Arial"/>
          <w:sz w:val="24"/>
        </w:rPr>
      </w:pPr>
      <w:r w:rsidRPr="00530152">
        <w:rPr>
          <w:rFonts w:ascii="Arial" w:hAnsi="Arial"/>
          <w:sz w:val="24"/>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45B84D3" w14:textId="77777777" w:rsidR="00530152" w:rsidRPr="00530152" w:rsidRDefault="00530152" w:rsidP="00530152">
      <w:pPr>
        <w:spacing w:after="120"/>
        <w:jc w:val="both"/>
        <w:rPr>
          <w:rFonts w:ascii="Arial" w:hAnsi="Arial"/>
          <w:sz w:val="24"/>
        </w:rPr>
      </w:pPr>
      <w:r w:rsidRPr="00530152">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460342C2" w14:textId="77777777" w:rsidR="00530152" w:rsidRPr="00530152" w:rsidRDefault="00530152" w:rsidP="00530152">
      <w:pPr>
        <w:spacing w:after="120"/>
        <w:jc w:val="both"/>
        <w:rPr>
          <w:rFonts w:ascii="Arial" w:hAnsi="Arial"/>
          <w:sz w:val="24"/>
        </w:rPr>
      </w:pPr>
      <w:r w:rsidRPr="00530152">
        <w:rPr>
          <w:rFonts w:ascii="Arial" w:hAnsi="Arial"/>
          <w:sz w:val="24"/>
        </w:rPr>
        <w:t xml:space="preserve">È Lui che deve vigilare perché nessun lupo rapace entri nel gregge del Signore per divorare, uccidere, sbranare, rubare le pecore che sono di Cristo Gesù. È Lui che precede il gregge nella santità e nella verità. </w:t>
      </w:r>
    </w:p>
    <w:p w14:paraId="0624D77C" w14:textId="77777777" w:rsidR="00530152" w:rsidRPr="00530152" w:rsidRDefault="00530152" w:rsidP="00530152">
      <w:pPr>
        <w:spacing w:after="120"/>
        <w:jc w:val="both"/>
        <w:rPr>
          <w:rFonts w:ascii="Arial" w:hAnsi="Arial"/>
          <w:sz w:val="24"/>
        </w:rPr>
      </w:pPr>
      <w:r w:rsidRPr="00530152">
        <w:rPr>
          <w:rFonts w:ascii="Arial" w:hAnsi="Arial"/>
          <w:sz w:val="24"/>
        </w:rPr>
        <w:t xml:space="preserve">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w:t>
      </w:r>
      <w:r w:rsidRPr="00530152">
        <w:rPr>
          <w:rFonts w:ascii="Arial" w:hAnsi="Arial"/>
          <w:sz w:val="24"/>
        </w:rPr>
        <w:lastRenderedPageBreak/>
        <w:t>Pastore deve essere sempre luce di verità per tutto il gregge. Il gregge può anche non seguire la luce, ma la luce c’è e della non sequela si renderà responsabile dinanzi a Dio per l’eternità. La luce c’era.</w:t>
      </w:r>
    </w:p>
    <w:p w14:paraId="4E6B5CB4" w14:textId="77777777" w:rsidR="00530152" w:rsidRPr="00530152" w:rsidRDefault="00530152" w:rsidP="00530152">
      <w:pPr>
        <w:spacing w:after="120"/>
        <w:jc w:val="both"/>
        <w:rPr>
          <w:rFonts w:ascii="Arial" w:hAnsi="Arial"/>
          <w:sz w:val="24"/>
        </w:rPr>
      </w:pPr>
      <w:r w:rsidRPr="00530152">
        <w:rPr>
          <w:rFonts w:ascii="Arial" w:hAnsi="Arial"/>
          <w:sz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07D04920" w14:textId="77777777" w:rsidR="00530152" w:rsidRPr="00530152" w:rsidRDefault="00530152" w:rsidP="00530152">
      <w:pPr>
        <w:spacing w:after="120"/>
        <w:jc w:val="both"/>
        <w:rPr>
          <w:rFonts w:ascii="Arial" w:hAnsi="Arial"/>
          <w:i/>
          <w:sz w:val="24"/>
        </w:rPr>
      </w:pPr>
      <w:r w:rsidRPr="00530152">
        <w:rPr>
          <w:rFonts w:ascii="Arial" w:hAnsi="Arial"/>
          <w:sz w:val="24"/>
        </w:rPr>
        <w:t>Ecco perché San Paolo si presenta come vero Serpente di bronzo in ogni cosa:</w:t>
      </w:r>
      <w:r w:rsidRPr="00530152">
        <w:rPr>
          <w:rFonts w:ascii="Arial" w:hAnsi="Arial"/>
          <w:i/>
          <w:sz w:val="24"/>
        </w:rPr>
        <w:t xml:space="preserve"> </w:t>
      </w:r>
    </w:p>
    <w:p w14:paraId="5C91FB0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7585AC3" w14:textId="77777777" w:rsidR="00530152" w:rsidRPr="00530152" w:rsidRDefault="00530152" w:rsidP="00530152">
      <w:pPr>
        <w:spacing w:after="120"/>
        <w:jc w:val="both"/>
        <w:rPr>
          <w:rFonts w:ascii="Arial" w:hAnsi="Arial"/>
          <w:sz w:val="24"/>
        </w:rPr>
      </w:pPr>
      <w:r w:rsidRPr="00530152">
        <w:rPr>
          <w:rFonts w:ascii="Arial" w:hAnsi="Arial"/>
          <w:sz w:val="24"/>
        </w:rPr>
        <w:t>Il Presbitero per il gregge deve essere specchio di ogni virtù.</w:t>
      </w:r>
    </w:p>
    <w:p w14:paraId="439EEA85"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Il presbitero: gloria di Cristo Gesù. </w:t>
      </w:r>
    </w:p>
    <w:p w14:paraId="4297B793"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16A5246"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w:t>
      </w:r>
      <w:r w:rsidRPr="00530152">
        <w:rPr>
          <w:rFonts w:ascii="Arial" w:hAnsi="Arial"/>
          <w:sz w:val="24"/>
        </w:rPr>
        <w:lastRenderedPageBreak/>
        <w:t xml:space="preserve">Così il Presbitero perde essenza, verità, missione. Il suo essere è essere da Cristo, per Cristo, in Cristo, con Cristo. È essere dalla volontà di Cristo per la volontà di Cristo. Mai deve essere dalla volontà dell’uomo. </w:t>
      </w:r>
    </w:p>
    <w:p w14:paraId="76E33965"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Il sacerdote e il pane della vita. </w:t>
      </w:r>
    </w:p>
    <w:p w14:paraId="061DBC19" w14:textId="77777777" w:rsidR="00530152" w:rsidRPr="00530152" w:rsidRDefault="00530152" w:rsidP="00530152">
      <w:pPr>
        <w:spacing w:after="120"/>
        <w:jc w:val="both"/>
        <w:rPr>
          <w:rFonts w:ascii="Arial" w:hAnsi="Arial"/>
          <w:sz w:val="24"/>
        </w:rPr>
      </w:pPr>
      <w:r w:rsidRPr="00530152">
        <w:rPr>
          <w:rFonts w:ascii="Arial" w:hAnsi="Arial"/>
          <w:sz w:val="24"/>
        </w:rPr>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3DC5CDD8" w14:textId="77777777" w:rsidR="00530152" w:rsidRPr="00530152" w:rsidRDefault="00530152" w:rsidP="00530152">
      <w:pPr>
        <w:spacing w:after="120"/>
        <w:jc w:val="both"/>
        <w:rPr>
          <w:rFonts w:ascii="Arial" w:hAnsi="Arial"/>
          <w:sz w:val="24"/>
        </w:rPr>
      </w:pPr>
      <w:r w:rsidRPr="00530152">
        <w:rPr>
          <w:rFonts w:ascii="Arial" w:hAnsi="Arial"/>
          <w:sz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876AB3D" w14:textId="77777777" w:rsidR="00530152" w:rsidRPr="00530152" w:rsidRDefault="00530152" w:rsidP="00530152">
      <w:pPr>
        <w:spacing w:after="120"/>
        <w:jc w:val="both"/>
        <w:rPr>
          <w:rFonts w:ascii="Arial" w:hAnsi="Arial"/>
          <w:sz w:val="24"/>
        </w:rPr>
      </w:pPr>
      <w:r w:rsidRPr="00530152">
        <w:rPr>
          <w:rFonts w:ascii="Arial" w:hAnsi="Arial"/>
          <w:sz w:val="24"/>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2B941FD9"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C9695C1" w14:textId="77777777" w:rsidR="00530152" w:rsidRPr="00530152" w:rsidRDefault="00530152" w:rsidP="00530152">
      <w:pPr>
        <w:spacing w:after="120"/>
        <w:jc w:val="both"/>
        <w:rPr>
          <w:rFonts w:ascii="Arial" w:hAnsi="Arial"/>
          <w:sz w:val="24"/>
        </w:rPr>
      </w:pPr>
      <w:r w:rsidRPr="00530152">
        <w:rPr>
          <w:rFonts w:ascii="Arial" w:hAnsi="Arial"/>
          <w:sz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67FC09B8"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lastRenderedPageBreak/>
        <w:t>Il presbitero cura lo spirito</w:t>
      </w:r>
    </w:p>
    <w:p w14:paraId="4B0DB461" w14:textId="77777777" w:rsidR="00530152" w:rsidRPr="00530152" w:rsidRDefault="00530152" w:rsidP="00530152">
      <w:pPr>
        <w:spacing w:after="120"/>
        <w:jc w:val="both"/>
        <w:rPr>
          <w:rFonts w:ascii="Arial" w:hAnsi="Arial"/>
          <w:sz w:val="24"/>
        </w:rPr>
      </w:pPr>
      <w:r w:rsidRPr="00530152">
        <w:rPr>
          <w:rFonts w:ascii="Arial" w:hAnsi="Arial"/>
          <w:sz w:val="24"/>
        </w:rPr>
        <w:t>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67CDD397" w14:textId="77777777" w:rsidR="00530152" w:rsidRPr="00530152" w:rsidRDefault="00530152" w:rsidP="00530152">
      <w:pPr>
        <w:spacing w:after="120"/>
        <w:jc w:val="both"/>
        <w:rPr>
          <w:rFonts w:ascii="Arial" w:hAnsi="Arial"/>
          <w:sz w:val="24"/>
        </w:rPr>
      </w:pPr>
      <w:r w:rsidRPr="00530152">
        <w:rPr>
          <w:rFonts w:ascii="Arial" w:hAnsi="Arial"/>
          <w:sz w:val="24"/>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E3B2657"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Direzione spirituale. </w:t>
      </w:r>
    </w:p>
    <w:p w14:paraId="1E3AB352" w14:textId="77777777" w:rsidR="00530152" w:rsidRPr="00530152" w:rsidRDefault="00530152" w:rsidP="00530152">
      <w:pPr>
        <w:spacing w:after="120"/>
        <w:jc w:val="both"/>
        <w:rPr>
          <w:rFonts w:ascii="Arial" w:hAnsi="Arial"/>
          <w:sz w:val="24"/>
        </w:rPr>
      </w:pPr>
      <w:r w:rsidRPr="00530152">
        <w:rPr>
          <w:rFonts w:ascii="Arial" w:hAnsi="Arial"/>
          <w:sz w:val="24"/>
        </w:rPr>
        <w:t xml:space="preserve">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w:t>
      </w:r>
      <w:r w:rsidRPr="00530152">
        <w:rPr>
          <w:rFonts w:ascii="Arial" w:hAnsi="Arial"/>
          <w:sz w:val="24"/>
        </w:rPr>
        <w:lastRenderedPageBreak/>
        <w:t>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CFE10DA" w14:textId="77777777" w:rsidR="00530152" w:rsidRPr="00530152" w:rsidRDefault="00530152" w:rsidP="00530152">
      <w:pPr>
        <w:spacing w:after="120"/>
        <w:jc w:val="both"/>
        <w:rPr>
          <w:rFonts w:ascii="Arial" w:hAnsi="Arial"/>
          <w:sz w:val="24"/>
        </w:rPr>
      </w:pPr>
      <w:r w:rsidRPr="00530152">
        <w:rPr>
          <w:rFonts w:ascii="Arial" w:hAnsi="Arial"/>
          <w:sz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9D960A6" w14:textId="77777777" w:rsidR="00530152" w:rsidRPr="00530152" w:rsidRDefault="00530152" w:rsidP="00530152">
      <w:pPr>
        <w:spacing w:after="120"/>
        <w:jc w:val="both"/>
        <w:rPr>
          <w:rFonts w:ascii="Arial" w:hAnsi="Arial"/>
          <w:sz w:val="24"/>
        </w:rPr>
      </w:pPr>
      <w:r w:rsidRPr="00530152">
        <w:rPr>
          <w:rFonts w:ascii="Arial" w:hAnsi="Arial"/>
          <w:sz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35D97E6"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L’obbedienza alla Gerarchia della Chiesa. </w:t>
      </w:r>
    </w:p>
    <w:p w14:paraId="289912FF" w14:textId="77777777" w:rsidR="00530152" w:rsidRPr="00530152" w:rsidRDefault="00530152" w:rsidP="00530152">
      <w:pPr>
        <w:spacing w:after="120"/>
        <w:jc w:val="both"/>
        <w:rPr>
          <w:rFonts w:ascii="Arial" w:hAnsi="Arial"/>
          <w:sz w:val="24"/>
        </w:rPr>
      </w:pPr>
      <w:r w:rsidRPr="00530152">
        <w:rPr>
          <w:rFonts w:ascii="Arial" w:hAnsi="Arial"/>
          <w:sz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37A7C35" w14:textId="77777777" w:rsidR="00530152" w:rsidRPr="00530152" w:rsidRDefault="00530152" w:rsidP="00530152">
      <w:pPr>
        <w:spacing w:after="120"/>
        <w:jc w:val="both"/>
        <w:rPr>
          <w:rFonts w:ascii="Arial" w:hAnsi="Arial"/>
          <w:sz w:val="24"/>
        </w:rPr>
      </w:pPr>
      <w:r w:rsidRPr="00530152">
        <w:rPr>
          <w:rFonts w:ascii="Arial" w:hAnsi="Arial"/>
          <w:sz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5CFBC03D" w14:textId="77777777" w:rsidR="00530152" w:rsidRPr="00530152" w:rsidRDefault="00530152" w:rsidP="00530152">
      <w:pPr>
        <w:spacing w:after="120"/>
        <w:jc w:val="both"/>
        <w:rPr>
          <w:rFonts w:ascii="Arial" w:hAnsi="Arial"/>
          <w:sz w:val="24"/>
        </w:rPr>
      </w:pPr>
      <w:r w:rsidRPr="00530152">
        <w:rPr>
          <w:rFonts w:ascii="Arial" w:hAnsi="Arial"/>
          <w:sz w:val="24"/>
        </w:rPr>
        <w:t xml:space="preserve">Qui però si entra nel grande mistero della manifestazione dello Spirito Santo, che agisce in due modalità: mediata e immediata. La modalità immediata sempre </w:t>
      </w:r>
      <w:r w:rsidRPr="00530152">
        <w:rPr>
          <w:rFonts w:ascii="Arial" w:hAnsi="Arial"/>
          <w:sz w:val="24"/>
        </w:rPr>
        <w:lastRenderedPageBreak/>
        <w:t>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410ACCD6"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Il sacerdote discerne</w:t>
      </w:r>
    </w:p>
    <w:p w14:paraId="5660FE10" w14:textId="77777777" w:rsidR="00530152" w:rsidRPr="00530152" w:rsidRDefault="00530152" w:rsidP="00530152">
      <w:pPr>
        <w:spacing w:after="120"/>
        <w:jc w:val="both"/>
        <w:rPr>
          <w:rFonts w:ascii="Arial" w:hAnsi="Arial"/>
          <w:sz w:val="24"/>
        </w:rPr>
      </w:pPr>
      <w:r w:rsidRPr="00530152">
        <w:rPr>
          <w:rFonts w:ascii="Arial" w:hAnsi="Arial"/>
          <w:sz w:val="24"/>
        </w:rPr>
        <w:t xml:space="preserv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61FFA139" w14:textId="77777777" w:rsidR="00530152" w:rsidRPr="00530152" w:rsidRDefault="00530152" w:rsidP="00530152">
      <w:pPr>
        <w:spacing w:after="120"/>
        <w:jc w:val="both"/>
        <w:rPr>
          <w:rFonts w:ascii="Arial" w:hAnsi="Arial"/>
          <w:sz w:val="24"/>
        </w:rPr>
      </w:pPr>
      <w:r w:rsidRPr="00530152">
        <w:rPr>
          <w:rFonts w:ascii="Arial" w:hAnsi="Arial"/>
          <w:sz w:val="24"/>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26D8F9C0" w14:textId="77777777" w:rsidR="00530152" w:rsidRPr="00530152" w:rsidRDefault="00530152" w:rsidP="00530152">
      <w:pPr>
        <w:spacing w:after="120"/>
        <w:jc w:val="both"/>
        <w:rPr>
          <w:rFonts w:ascii="Arial" w:hAnsi="Arial"/>
          <w:sz w:val="24"/>
        </w:rPr>
      </w:pPr>
      <w:r w:rsidRPr="00530152">
        <w:rPr>
          <w:rFonts w:ascii="Arial" w:hAnsi="Arial"/>
          <w:sz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6CF1FFC2" w14:textId="77777777" w:rsidR="00530152" w:rsidRPr="00530152" w:rsidRDefault="00530152" w:rsidP="00530152">
      <w:pPr>
        <w:spacing w:after="120"/>
        <w:jc w:val="both"/>
        <w:rPr>
          <w:rFonts w:ascii="Arial" w:hAnsi="Arial"/>
          <w:sz w:val="24"/>
        </w:rPr>
      </w:pPr>
      <w:r w:rsidRPr="00530152">
        <w:rPr>
          <w:rFonts w:ascii="Arial" w:hAnsi="Arial"/>
          <w:sz w:val="24"/>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1AED9A7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lastRenderedPageBreak/>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p>
    <w:p w14:paraId="284C34D4" w14:textId="77777777" w:rsidR="00530152" w:rsidRPr="00530152" w:rsidRDefault="00530152" w:rsidP="00530152">
      <w:pPr>
        <w:spacing w:after="120"/>
        <w:jc w:val="both"/>
        <w:rPr>
          <w:rFonts w:ascii="Arial" w:hAnsi="Arial"/>
          <w:sz w:val="24"/>
        </w:rPr>
      </w:pPr>
      <w:r w:rsidRPr="00530152">
        <w:rPr>
          <w:rFonts w:ascii="Arial" w:hAnsi="Arial"/>
          <w:sz w:val="24"/>
        </w:rPr>
        <w:t>Ecco chi è il Presbitero: la sorgente di acqua che zampilla per la vita eterna. La sorgente dalla quale lui deve attingere l’acqua per dissetare tutto il gregge di Cristo.</w:t>
      </w:r>
    </w:p>
    <w:p w14:paraId="0E93822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BF5FE65" w14:textId="77777777" w:rsidR="00530152" w:rsidRPr="00530152" w:rsidRDefault="00530152" w:rsidP="00530152">
      <w:pPr>
        <w:spacing w:after="120"/>
        <w:jc w:val="both"/>
        <w:rPr>
          <w:rFonts w:ascii="Arial" w:hAnsi="Arial"/>
          <w:sz w:val="24"/>
        </w:rPr>
      </w:pPr>
      <w:r w:rsidRPr="00530152">
        <w:rPr>
          <w:rFonts w:ascii="Arial" w:hAnsi="Arial"/>
          <w:sz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372D40CF" w14:textId="77777777" w:rsidR="00530152" w:rsidRPr="00530152" w:rsidRDefault="00530152" w:rsidP="00530152">
      <w:pPr>
        <w:spacing w:after="120"/>
        <w:jc w:val="both"/>
        <w:rPr>
          <w:rFonts w:ascii="Arial" w:hAnsi="Arial"/>
          <w:sz w:val="24"/>
        </w:rPr>
      </w:pPr>
    </w:p>
    <w:p w14:paraId="5E1C100D" w14:textId="77777777" w:rsidR="00530152" w:rsidRPr="00530152" w:rsidRDefault="00530152" w:rsidP="00530152">
      <w:pPr>
        <w:spacing w:after="120"/>
        <w:ind w:left="567" w:right="567"/>
        <w:jc w:val="both"/>
        <w:rPr>
          <w:rFonts w:ascii="Greek" w:hAnsi="Greek" w:cs="Greek"/>
          <w:b/>
          <w:bCs/>
          <w:i/>
          <w:iCs/>
          <w:sz w:val="24"/>
          <w:szCs w:val="26"/>
          <w:lang w:val="la-Latn"/>
        </w:rPr>
      </w:pPr>
      <w:bookmarkStart w:id="224" w:name="_Toc106201764"/>
      <w:bookmarkStart w:id="225" w:name="_Toc106914369"/>
      <w:r w:rsidRPr="00530152">
        <w:rPr>
          <w:rFonts w:ascii="Arial" w:hAnsi="Arial" w:cs="Arial"/>
          <w:b/>
          <w:bCs/>
          <w:i/>
          <w:iCs/>
          <w:sz w:val="24"/>
          <w:szCs w:val="28"/>
          <w:lang w:val="la-Latn"/>
        </w:rPr>
        <w:t>providentes non coacto sed spontanee secundum Deum</w:t>
      </w:r>
      <w:bookmarkEnd w:id="224"/>
      <w:bookmarkEnd w:id="225"/>
      <w:r w:rsidRPr="00530152">
        <w:rPr>
          <w:rFonts w:ascii="Arial" w:hAnsi="Arial" w:cs="Arial"/>
          <w:b/>
          <w:bCs/>
          <w:i/>
          <w:iCs/>
          <w:sz w:val="24"/>
          <w:szCs w:val="28"/>
          <w:lang w:val="la-Latn"/>
        </w:rPr>
        <w:t xml:space="preserve"> </w:t>
      </w:r>
      <w:r w:rsidRPr="00530152">
        <w:rPr>
          <w:rFonts w:ascii="Arial" w:hAnsi="Arial" w:cs="Arial"/>
          <w:b/>
          <w:bCs/>
          <w:i/>
          <w:iCs/>
          <w:sz w:val="24"/>
          <w:szCs w:val="28"/>
        </w:rPr>
        <w:t xml:space="preserve">- </w:t>
      </w:r>
      <w:r w:rsidRPr="00530152">
        <w:rPr>
          <w:rFonts w:ascii="Greek" w:hAnsi="Greek" w:cs="Greek"/>
          <w:b/>
          <w:bCs/>
          <w:i/>
          <w:iCs/>
          <w:sz w:val="24"/>
          <w:szCs w:val="26"/>
          <w:lang w:val="la-Latn"/>
        </w:rPr>
        <w:t xml:space="preserve"> </w:t>
      </w:r>
      <w:bookmarkStart w:id="226" w:name="_Toc106201765"/>
      <w:bookmarkStart w:id="227" w:name="_Toc106914370"/>
      <w:r w:rsidRPr="00530152">
        <w:rPr>
          <w:rFonts w:ascii="Greek" w:hAnsi="Greek" w:cs="Greek"/>
          <w:b/>
          <w:bCs/>
          <w:i/>
          <w:iCs/>
          <w:sz w:val="24"/>
          <w:szCs w:val="26"/>
          <w:lang w:val="la-Latn"/>
        </w:rPr>
        <w:t>[,™piskopoàntej]  m¾ ¢nagkastîj ¢ll¦ ˜kous…wj kat¦ qeÒn,</w:t>
      </w:r>
      <w:bookmarkEnd w:id="226"/>
      <w:bookmarkEnd w:id="227"/>
    </w:p>
    <w:p w14:paraId="75A0AE2B" w14:textId="77777777" w:rsidR="00530152" w:rsidRPr="00530152" w:rsidRDefault="00530152" w:rsidP="00530152">
      <w:pPr>
        <w:spacing w:after="120"/>
        <w:jc w:val="both"/>
        <w:rPr>
          <w:rFonts w:ascii="Arial" w:hAnsi="Arial"/>
          <w:sz w:val="24"/>
        </w:rPr>
      </w:pPr>
      <w:r w:rsidRPr="00530152">
        <w:rPr>
          <w:rFonts w:ascii="Arial" w:hAnsi="Arial"/>
          <w:sz w:val="24"/>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3046939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530152">
        <w:rPr>
          <w:rFonts w:ascii="Arial" w:hAnsi="Arial"/>
          <w:i/>
          <w:iCs/>
          <w:sz w:val="22"/>
        </w:rPr>
        <w:lastRenderedPageBreak/>
        <w:t xml:space="preserve">di non peccare ed egli non peccherà, egli vivrà, perché è stato avvertito e tu ti sarai salvato» (Ez 3,16-21). </w:t>
      </w:r>
    </w:p>
    <w:p w14:paraId="1E98FE5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6E6149EE" w14:textId="77777777" w:rsidR="00530152" w:rsidRPr="00530152" w:rsidRDefault="00530152" w:rsidP="00530152">
      <w:pPr>
        <w:spacing w:after="120"/>
        <w:jc w:val="both"/>
        <w:rPr>
          <w:rFonts w:ascii="Arial" w:hAnsi="Arial"/>
          <w:sz w:val="24"/>
        </w:rPr>
      </w:pPr>
      <w:r w:rsidRPr="00530152">
        <w:rPr>
          <w:rFonts w:ascii="Arial" w:hAnsi="Arial"/>
          <w:sz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55E2DDE" w14:textId="77777777" w:rsidR="00530152" w:rsidRPr="00530152" w:rsidRDefault="00530152" w:rsidP="00530152">
      <w:pPr>
        <w:spacing w:after="120"/>
        <w:jc w:val="both"/>
        <w:rPr>
          <w:rFonts w:ascii="Arial" w:hAnsi="Arial"/>
          <w:sz w:val="24"/>
        </w:rPr>
      </w:pPr>
      <w:r w:rsidRPr="00530152">
        <w:rPr>
          <w:rFonts w:ascii="Arial" w:hAnsi="Arial"/>
          <w:sz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2912619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w:t>
      </w:r>
      <w:r w:rsidRPr="00530152">
        <w:rPr>
          <w:rFonts w:ascii="Arial" w:hAnsi="Arial"/>
          <w:i/>
          <w:iCs/>
          <w:sz w:val="22"/>
        </w:rPr>
        <w:lastRenderedPageBreak/>
        <w:t>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1376DD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67DDEF3"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5DEBDD6"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D257F00"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52860F0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BFC167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0F80FD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17851901"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Mentre diceva questo, una donna dalla folla alzò la voce e gli disse: «Beato il grembo che ti ha portato e il seno che ti ha allattato!». Ma egli disse: «Beati piuttosto coloro che ascoltano la parola di Dio e la osservano!». Mentre le </w:t>
      </w:r>
      <w:r w:rsidRPr="00530152">
        <w:rPr>
          <w:rFonts w:ascii="Arial" w:hAnsi="Arial"/>
          <w:i/>
          <w:iCs/>
          <w:sz w:val="22"/>
        </w:rPr>
        <w:lastRenderedPageBreak/>
        <w:t>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81D0A09"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D16F0D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3421F4FF" w14:textId="77777777" w:rsidR="00530152" w:rsidRPr="00530152" w:rsidRDefault="00530152" w:rsidP="00530152">
      <w:pPr>
        <w:spacing w:after="120"/>
        <w:jc w:val="both"/>
        <w:rPr>
          <w:rFonts w:ascii="Arial" w:hAnsi="Arial"/>
          <w:sz w:val="24"/>
        </w:rPr>
      </w:pPr>
      <w:r w:rsidRPr="00530152">
        <w:rPr>
          <w:rFonts w:ascii="Arial" w:hAnsi="Arial"/>
          <w:sz w:val="24"/>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15C09768"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 xml:space="preserve">Oggi noi siamo ben oltre la profezia di Isaia: </w:t>
      </w:r>
    </w:p>
    <w:p w14:paraId="187D302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5ADD517" w14:textId="77777777" w:rsidR="00530152" w:rsidRPr="00530152" w:rsidRDefault="00530152" w:rsidP="00530152">
      <w:pPr>
        <w:spacing w:after="120"/>
        <w:jc w:val="both"/>
        <w:rPr>
          <w:rFonts w:ascii="Arial" w:hAnsi="Arial"/>
          <w:sz w:val="24"/>
        </w:rPr>
      </w:pPr>
      <w:r w:rsidRPr="00530152">
        <w:rPr>
          <w:rFonts w:ascii="Arial" w:hAnsi="Arial"/>
          <w:sz w:val="24"/>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48D4834F" w14:textId="77777777" w:rsidR="00530152" w:rsidRPr="00530152" w:rsidRDefault="00530152" w:rsidP="00530152">
      <w:pPr>
        <w:spacing w:after="120"/>
        <w:jc w:val="both"/>
        <w:rPr>
          <w:rFonts w:ascii="Arial" w:hAnsi="Arial"/>
          <w:sz w:val="24"/>
        </w:rPr>
      </w:pPr>
      <w:r w:rsidRPr="00530152">
        <w:rPr>
          <w:rFonts w:ascii="Arial" w:hAnsi="Arial"/>
          <w:sz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1BBE512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6F3B3A40"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w:t>
      </w:r>
      <w:r w:rsidRPr="00530152">
        <w:rPr>
          <w:rFonts w:ascii="Arial" w:hAnsi="Arial"/>
          <w:i/>
          <w:iCs/>
          <w:sz w:val="22"/>
        </w:rPr>
        <w:lastRenderedPageBreak/>
        <w:t>nascoste ai suoi occhi. Fin dalla giovinezza le loro vie vanno verso il male, e non sanno cambiare i loro cuori di pietra in cuori di carne.</w:t>
      </w:r>
    </w:p>
    <w:p w14:paraId="4E368C3B"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DAE8B5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C23CB77" w14:textId="77777777" w:rsidR="00530152" w:rsidRPr="00530152" w:rsidRDefault="00530152" w:rsidP="00530152">
      <w:pPr>
        <w:spacing w:after="120"/>
        <w:jc w:val="both"/>
        <w:rPr>
          <w:rFonts w:ascii="Arial" w:hAnsi="Arial"/>
          <w:sz w:val="24"/>
        </w:rPr>
      </w:pPr>
      <w:r w:rsidRPr="00530152">
        <w:rPr>
          <w:rFonts w:ascii="Arial" w:hAnsi="Arial"/>
          <w:sz w:val="24"/>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144165AE" w14:textId="77777777" w:rsidR="00530152" w:rsidRPr="00530152" w:rsidRDefault="00530152" w:rsidP="00530152">
      <w:pPr>
        <w:spacing w:after="120"/>
        <w:jc w:val="both"/>
        <w:rPr>
          <w:rFonts w:ascii="Arial" w:hAnsi="Arial"/>
          <w:sz w:val="24"/>
        </w:rPr>
      </w:pPr>
      <w:r w:rsidRPr="00530152">
        <w:rPr>
          <w:rFonts w:ascii="Arial" w:hAnsi="Arial"/>
          <w:sz w:val="24"/>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2BE688B2"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Oggi l’odio è diventato legione </w:t>
      </w:r>
    </w:p>
    <w:p w14:paraId="4616EF41" w14:textId="77777777" w:rsidR="00530152" w:rsidRPr="00530152" w:rsidRDefault="00530152" w:rsidP="00530152">
      <w:pPr>
        <w:spacing w:after="120"/>
        <w:jc w:val="both"/>
        <w:rPr>
          <w:rFonts w:ascii="Arial" w:hAnsi="Arial"/>
          <w:sz w:val="24"/>
        </w:rPr>
      </w:pPr>
      <w:r w:rsidRPr="00530152">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w:t>
      </w:r>
      <w:r w:rsidRPr="00530152">
        <w:rPr>
          <w:rFonts w:ascii="Arial" w:hAnsi="Arial"/>
          <w:sz w:val="24"/>
        </w:rPr>
        <w:lastRenderedPageBreak/>
        <w:t xml:space="preserve">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78E55B3D" w14:textId="77777777" w:rsidR="00530152" w:rsidRPr="00530152" w:rsidRDefault="00530152" w:rsidP="00530152">
      <w:pPr>
        <w:spacing w:after="120"/>
        <w:jc w:val="both"/>
        <w:rPr>
          <w:rFonts w:ascii="Arial" w:hAnsi="Arial"/>
          <w:sz w:val="24"/>
        </w:rPr>
      </w:pPr>
      <w:r w:rsidRPr="00530152">
        <w:rPr>
          <w:rFonts w:ascii="Arial" w:hAnsi="Arial"/>
          <w:sz w:val="24"/>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11EA301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6042CE3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w:t>
      </w:r>
      <w:r w:rsidRPr="00530152">
        <w:rPr>
          <w:rFonts w:ascii="Arial" w:hAnsi="Arial"/>
          <w:i/>
          <w:iCs/>
          <w:sz w:val="22"/>
        </w:rPr>
        <w:lastRenderedPageBreak/>
        <w:t xml:space="preserve">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7DEE369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36B08563" w14:textId="77777777" w:rsidR="00530152" w:rsidRPr="00530152" w:rsidRDefault="00530152" w:rsidP="00530152">
      <w:pPr>
        <w:spacing w:after="120"/>
        <w:jc w:val="both"/>
        <w:rPr>
          <w:rFonts w:ascii="Arial" w:hAnsi="Arial"/>
          <w:sz w:val="24"/>
        </w:rPr>
      </w:pPr>
      <w:r w:rsidRPr="00530152">
        <w:rPr>
          <w:rFonts w:ascii="Arial" w:hAnsi="Arial"/>
          <w:sz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2CF9F4AB" w14:textId="77777777" w:rsidR="00530152" w:rsidRPr="00530152" w:rsidRDefault="00530152" w:rsidP="00530152">
      <w:pPr>
        <w:spacing w:after="120"/>
        <w:jc w:val="both"/>
        <w:rPr>
          <w:rFonts w:ascii="Arial" w:hAnsi="Arial"/>
          <w:sz w:val="24"/>
        </w:rPr>
      </w:pPr>
      <w:r w:rsidRPr="00530152">
        <w:rPr>
          <w:rFonts w:ascii="Arial" w:hAnsi="Arial"/>
          <w:sz w:val="24"/>
        </w:rPr>
        <w:t xml:space="preserve">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w:t>
      </w:r>
      <w:r w:rsidRPr="00530152">
        <w:rPr>
          <w:rFonts w:ascii="Arial" w:hAnsi="Arial"/>
          <w:sz w:val="24"/>
        </w:rPr>
        <w:lastRenderedPageBreak/>
        <w:t>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C2C0576" w14:textId="77777777" w:rsidR="00530152" w:rsidRPr="00530152" w:rsidRDefault="00530152" w:rsidP="00530152">
      <w:pPr>
        <w:spacing w:after="120"/>
        <w:jc w:val="both"/>
        <w:rPr>
          <w:rFonts w:ascii="Arial" w:hAnsi="Arial"/>
          <w:sz w:val="24"/>
        </w:rPr>
      </w:pPr>
      <w:r w:rsidRPr="00530152">
        <w:rPr>
          <w:rFonts w:ascii="Arial" w:hAnsi="Arial"/>
          <w:sz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FDA4255" w14:textId="77777777" w:rsidR="00530152" w:rsidRPr="00530152" w:rsidRDefault="00530152" w:rsidP="00530152">
      <w:pPr>
        <w:spacing w:after="120"/>
        <w:jc w:val="both"/>
        <w:rPr>
          <w:rFonts w:ascii="Arial" w:hAnsi="Arial"/>
          <w:sz w:val="24"/>
        </w:rPr>
      </w:pPr>
      <w:r w:rsidRPr="00530152">
        <w:rPr>
          <w:rFonts w:ascii="Arial" w:hAnsi="Arial"/>
          <w:sz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432F6EC7" w14:textId="77777777" w:rsidR="00530152" w:rsidRPr="00530152" w:rsidRDefault="00530152" w:rsidP="00530152">
      <w:pPr>
        <w:spacing w:after="120"/>
        <w:jc w:val="both"/>
        <w:rPr>
          <w:rFonts w:ascii="Arial" w:hAnsi="Arial"/>
          <w:sz w:val="24"/>
        </w:rPr>
      </w:pPr>
    </w:p>
    <w:p w14:paraId="0DB98F1B" w14:textId="77777777" w:rsidR="00530152" w:rsidRPr="00530152" w:rsidRDefault="00530152" w:rsidP="00530152">
      <w:pPr>
        <w:spacing w:after="120"/>
        <w:ind w:left="567" w:right="567"/>
        <w:jc w:val="both"/>
        <w:rPr>
          <w:rFonts w:ascii="Greek" w:hAnsi="Greek" w:cs="Greek"/>
          <w:b/>
          <w:bCs/>
          <w:i/>
          <w:iCs/>
          <w:color w:val="000000" w:themeColor="text1"/>
          <w:sz w:val="24"/>
          <w:szCs w:val="26"/>
        </w:rPr>
      </w:pPr>
      <w:bookmarkStart w:id="228" w:name="_Toc106201766"/>
      <w:bookmarkStart w:id="229" w:name="_Toc106914371"/>
      <w:r w:rsidRPr="00530152">
        <w:rPr>
          <w:rFonts w:ascii="Arial" w:hAnsi="Arial" w:cs="Arial"/>
          <w:b/>
          <w:bCs/>
          <w:i/>
          <w:iCs/>
          <w:sz w:val="24"/>
          <w:szCs w:val="28"/>
          <w:lang w:val="la-Latn"/>
        </w:rPr>
        <w:t>Neque turpis lucri gratia sed voluntarie</w:t>
      </w:r>
      <w:bookmarkEnd w:id="228"/>
      <w:bookmarkEnd w:id="229"/>
      <w:r w:rsidRPr="00530152">
        <w:rPr>
          <w:rFonts w:ascii="Arial" w:hAnsi="Arial" w:cs="Arial"/>
          <w:b/>
          <w:bCs/>
          <w:i/>
          <w:iCs/>
          <w:sz w:val="24"/>
          <w:szCs w:val="28"/>
        </w:rPr>
        <w:t xml:space="preserve"> -</w:t>
      </w:r>
      <w:r w:rsidRPr="00530152">
        <w:rPr>
          <w:rFonts w:ascii="Greek" w:hAnsi="Greek" w:cs="Arial"/>
          <w:b/>
          <w:bCs/>
          <w:i/>
          <w:iCs/>
          <w:sz w:val="24"/>
          <w:szCs w:val="28"/>
        </w:rPr>
        <w:t xml:space="preserve"> </w:t>
      </w:r>
      <w:bookmarkStart w:id="230" w:name="_Toc106201767"/>
      <w:bookmarkStart w:id="231" w:name="_Toc106914372"/>
      <w:r w:rsidRPr="00530152">
        <w:rPr>
          <w:rFonts w:ascii="Greek" w:hAnsi="Greek" w:cs="Greek"/>
          <w:b/>
          <w:bCs/>
          <w:i/>
          <w:iCs/>
          <w:color w:val="000000" w:themeColor="text1"/>
          <w:sz w:val="24"/>
          <w:szCs w:val="26"/>
          <w:lang w:val="la-Latn"/>
        </w:rPr>
        <w:t>mhd a„scrokerdîj ¢ll¦ proqÚmwj</w:t>
      </w:r>
      <w:bookmarkEnd w:id="230"/>
      <w:bookmarkEnd w:id="231"/>
      <w:r w:rsidRPr="00530152">
        <w:rPr>
          <w:rFonts w:ascii="Greek" w:hAnsi="Greek" w:cs="Greek"/>
          <w:b/>
          <w:bCs/>
          <w:i/>
          <w:iCs/>
          <w:color w:val="000000" w:themeColor="text1"/>
          <w:sz w:val="24"/>
          <w:szCs w:val="26"/>
          <w:lang w:val="la-Latn"/>
        </w:rPr>
        <w:t xml:space="preserve">  </w:t>
      </w:r>
    </w:p>
    <w:p w14:paraId="22B3A4E0" w14:textId="77777777" w:rsidR="00530152" w:rsidRPr="00530152" w:rsidRDefault="00530152" w:rsidP="00530152">
      <w:pPr>
        <w:spacing w:after="120"/>
        <w:jc w:val="both"/>
        <w:rPr>
          <w:rFonts w:ascii="Arial" w:hAnsi="Arial"/>
          <w:sz w:val="24"/>
        </w:rPr>
      </w:pPr>
      <w:r w:rsidRPr="00530152">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w:t>
      </w:r>
      <w:r w:rsidRPr="00530152">
        <w:rPr>
          <w:rFonts w:ascii="Arial" w:hAnsi="Arial"/>
          <w:sz w:val="24"/>
        </w:rPr>
        <w:lastRenderedPageBreak/>
        <w:t xml:space="preserve">salvezza, ricevuti in modo indegno, inappropriato, nel peccato. Ma anche in simonia se si vendono e si comprano le cose sante. Quando le cose sante vengono “usate” per un beneficio personale o un guadagno materiale, allora si tratta di vero mercato. </w:t>
      </w:r>
    </w:p>
    <w:p w14:paraId="60C8E357" w14:textId="77777777" w:rsidR="00530152" w:rsidRPr="00530152" w:rsidRDefault="00530152" w:rsidP="00530152">
      <w:pPr>
        <w:spacing w:after="120"/>
        <w:jc w:val="both"/>
        <w:rPr>
          <w:rFonts w:ascii="Arial" w:hAnsi="Arial"/>
          <w:sz w:val="24"/>
        </w:rPr>
      </w:pPr>
      <w:r w:rsidRPr="00530152">
        <w:rPr>
          <w:rFonts w:ascii="Arial" w:hAnsi="Arial"/>
          <w:sz w:val="24"/>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15C662C4" w14:textId="77777777" w:rsidR="00530152" w:rsidRPr="00530152" w:rsidRDefault="00530152" w:rsidP="00530152">
      <w:pPr>
        <w:spacing w:after="120"/>
        <w:jc w:val="both"/>
        <w:rPr>
          <w:rFonts w:ascii="Arial" w:hAnsi="Arial"/>
          <w:sz w:val="24"/>
        </w:rPr>
      </w:pPr>
      <w:r w:rsidRPr="00530152">
        <w:rPr>
          <w:rFonts w:ascii="Arial" w:hAnsi="Arial"/>
          <w:sz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76C7AABA" w14:textId="77777777" w:rsidR="00530152" w:rsidRPr="00530152" w:rsidRDefault="00530152" w:rsidP="00530152">
      <w:pPr>
        <w:spacing w:after="120"/>
        <w:jc w:val="both"/>
        <w:rPr>
          <w:rFonts w:ascii="Arial" w:hAnsi="Arial"/>
          <w:sz w:val="24"/>
        </w:rPr>
      </w:pPr>
      <w:r w:rsidRPr="00530152">
        <w:rPr>
          <w:rFonts w:ascii="Arial" w:hAnsi="Arial"/>
          <w:sz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64EDA43E" w14:textId="77777777" w:rsidR="00530152" w:rsidRPr="00530152" w:rsidRDefault="00530152" w:rsidP="00530152">
      <w:pPr>
        <w:spacing w:after="120"/>
        <w:jc w:val="both"/>
        <w:rPr>
          <w:rFonts w:ascii="Arial" w:hAnsi="Arial"/>
          <w:sz w:val="24"/>
        </w:rPr>
      </w:pPr>
      <w:r w:rsidRPr="00530152">
        <w:rPr>
          <w:rFonts w:ascii="Arial" w:hAnsi="Arial"/>
          <w:sz w:val="24"/>
        </w:rPr>
        <w:t xml:space="preserve">Il primo nella storia della Chiesa che offrì del denaro per avere in dono lo Spirito Santo fu Simon Mago. L’Apostolo Pietro gli risponde con tutta la potenza dello Spirito Santo che opera nel suo cuore: "Il tuo denaro vada con te in perdizione, </w:t>
      </w:r>
      <w:r w:rsidRPr="00530152">
        <w:rPr>
          <w:rFonts w:ascii="Arial" w:hAnsi="Arial"/>
          <w:sz w:val="24"/>
        </w:rPr>
        <w:lastRenderedPageBreak/>
        <w:t xml:space="preserve">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BC2D656" w14:textId="77777777" w:rsidR="00530152" w:rsidRPr="00530152" w:rsidRDefault="00530152" w:rsidP="00530152">
      <w:pPr>
        <w:spacing w:after="120"/>
        <w:jc w:val="both"/>
        <w:rPr>
          <w:rFonts w:ascii="Arial" w:hAnsi="Arial"/>
          <w:sz w:val="24"/>
        </w:rPr>
      </w:pPr>
      <w:r w:rsidRPr="00530152">
        <w:rPr>
          <w:rFonts w:ascii="Arial" w:hAnsi="Arial"/>
          <w:sz w:val="24"/>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4CA565BA" w14:textId="77777777" w:rsidR="00530152" w:rsidRPr="00530152" w:rsidRDefault="00530152" w:rsidP="00530152">
      <w:pPr>
        <w:spacing w:after="120"/>
        <w:jc w:val="both"/>
        <w:rPr>
          <w:rFonts w:ascii="Arial" w:hAnsi="Arial"/>
          <w:sz w:val="24"/>
        </w:rPr>
      </w:pPr>
      <w:r w:rsidRPr="00530152">
        <w:rPr>
          <w:rFonts w:ascii="Arial" w:hAnsi="Arial"/>
          <w:sz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03C6B2A" w14:textId="77777777" w:rsidR="00530152" w:rsidRPr="00530152" w:rsidRDefault="00530152" w:rsidP="00530152">
      <w:pPr>
        <w:spacing w:after="120"/>
        <w:jc w:val="both"/>
        <w:rPr>
          <w:rFonts w:ascii="Arial" w:hAnsi="Arial"/>
          <w:sz w:val="24"/>
        </w:rPr>
      </w:pPr>
      <w:r w:rsidRPr="00530152">
        <w:rPr>
          <w:rFonts w:ascii="Arial" w:hAnsi="Arial"/>
          <w:sz w:val="24"/>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28E7CE86"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Fortezza di Spirito Santo. </w:t>
      </w:r>
    </w:p>
    <w:p w14:paraId="5FEAC139" w14:textId="77777777" w:rsidR="00530152" w:rsidRPr="00530152" w:rsidRDefault="00530152" w:rsidP="00530152">
      <w:pPr>
        <w:spacing w:after="120"/>
        <w:jc w:val="both"/>
        <w:rPr>
          <w:rFonts w:ascii="Arial" w:eastAsia="Calibri" w:hAnsi="Arial" w:cs="Arial"/>
          <w:color w:val="000000"/>
          <w:sz w:val="24"/>
          <w:szCs w:val="22"/>
          <w:lang w:eastAsia="en-US"/>
        </w:rPr>
      </w:pPr>
      <w:r w:rsidRPr="00530152">
        <w:rPr>
          <w:rFonts w:ascii="Arial" w:eastAsia="Calibri" w:hAnsi="Arial" w:cs="Arial"/>
          <w:color w:val="000000"/>
          <w:sz w:val="24"/>
          <w:szCs w:val="22"/>
          <w:lang w:eastAsia="en-US"/>
        </w:rPr>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w:t>
      </w:r>
      <w:r w:rsidRPr="00530152">
        <w:rPr>
          <w:rFonts w:ascii="Arial" w:eastAsia="Calibri" w:hAnsi="Arial" w:cs="Arial"/>
          <w:color w:val="000000"/>
          <w:sz w:val="24"/>
          <w:szCs w:val="22"/>
          <w:lang w:eastAsia="en-US"/>
        </w:rPr>
        <w:lastRenderedPageBreak/>
        <w:t xml:space="preserve">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4C038810" w14:textId="77777777" w:rsidR="00530152" w:rsidRPr="00530152" w:rsidRDefault="00530152" w:rsidP="00530152">
      <w:pPr>
        <w:spacing w:after="120"/>
        <w:jc w:val="both"/>
        <w:rPr>
          <w:rFonts w:ascii="Arial" w:eastAsia="Calibri" w:hAnsi="Arial" w:cs="Arial"/>
          <w:color w:val="000000"/>
          <w:sz w:val="24"/>
          <w:szCs w:val="22"/>
          <w:lang w:eastAsia="en-US"/>
        </w:rPr>
      </w:pPr>
      <w:r w:rsidRPr="00530152">
        <w:rPr>
          <w:rFonts w:ascii="Arial" w:eastAsia="Calibri" w:hAnsi="Arial" w:cs="Arial"/>
          <w:color w:val="000000"/>
          <w:sz w:val="24"/>
          <w:szCs w:val="22"/>
          <w:lang w:eastAsia="en-US"/>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3E87BE48" w14:textId="77777777" w:rsidR="00530152" w:rsidRPr="00530152" w:rsidRDefault="00530152" w:rsidP="00530152">
      <w:pPr>
        <w:spacing w:after="120"/>
        <w:jc w:val="both"/>
        <w:rPr>
          <w:rFonts w:ascii="Arial" w:eastAsia="Calibri" w:hAnsi="Arial" w:cs="Arial"/>
          <w:sz w:val="24"/>
          <w:szCs w:val="22"/>
          <w:lang w:eastAsia="en-US"/>
        </w:rPr>
      </w:pPr>
      <w:r w:rsidRPr="00530152">
        <w:rPr>
          <w:rFonts w:ascii="Arial" w:eastAsia="Calibri" w:hAnsi="Arial" w:cs="Arial"/>
          <w:sz w:val="24"/>
          <w:szCs w:val="22"/>
          <w:lang w:eastAsia="en-US"/>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89B9C48" w14:textId="77777777" w:rsidR="00530152" w:rsidRPr="00530152" w:rsidRDefault="00530152" w:rsidP="0053015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530152">
        <w:rPr>
          <w:rFonts w:ascii="Arial" w:hAnsi="Arial"/>
          <w:b/>
          <w:bCs/>
          <w:i/>
          <w:iCs/>
          <w:sz w:val="24"/>
        </w:rPr>
        <w:t xml:space="preserve">Il vero presbitero di Cristo Gesù. </w:t>
      </w:r>
    </w:p>
    <w:p w14:paraId="04C764FB" w14:textId="77777777" w:rsidR="00530152" w:rsidRPr="00530152" w:rsidRDefault="00530152" w:rsidP="0053015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30152">
        <w:rPr>
          <w:rFonts w:ascii="Arial" w:hAnsi="Arial"/>
          <w:sz w:val="24"/>
        </w:rPr>
        <w:t xml:space="preserve">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w:t>
      </w:r>
      <w:r w:rsidRPr="00530152">
        <w:rPr>
          <w:rFonts w:ascii="Arial" w:hAnsi="Arial"/>
          <w:sz w:val="24"/>
        </w:rPr>
        <w:lastRenderedPageBreak/>
        <w:t>Chiesa. Se lui farà questo, compirà un atto di vera simonia spirituale. Dio non è libero nelle sue scelte. Le sue scelte sono state manipolate dall’uomo. Questa è vera simonia. Grande peccato.</w:t>
      </w:r>
    </w:p>
    <w:p w14:paraId="7079972B" w14:textId="77777777" w:rsidR="00530152" w:rsidRPr="00530152" w:rsidRDefault="00530152" w:rsidP="00530152">
      <w:pPr>
        <w:spacing w:after="120"/>
        <w:jc w:val="both"/>
        <w:rPr>
          <w:rFonts w:ascii="Arial" w:hAnsi="Arial"/>
          <w:sz w:val="24"/>
        </w:rPr>
      </w:pPr>
      <w:r w:rsidRPr="00530152">
        <w:rPr>
          <w:rFonts w:ascii="Arial" w:hAnsi="Arial"/>
          <w:sz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03A95059"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117C2666" w14:textId="77777777" w:rsidR="00530152" w:rsidRPr="00530152" w:rsidRDefault="00530152" w:rsidP="00530152">
      <w:pPr>
        <w:spacing w:after="120"/>
        <w:jc w:val="both"/>
        <w:rPr>
          <w:rFonts w:ascii="Arial" w:hAnsi="Arial"/>
          <w:sz w:val="24"/>
        </w:rPr>
      </w:pPr>
      <w:r w:rsidRPr="00530152">
        <w:rPr>
          <w:rFonts w:ascii="Arial" w:hAnsi="Arial"/>
          <w:sz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62D9D624" w14:textId="77777777" w:rsidR="00530152" w:rsidRPr="00530152" w:rsidRDefault="00530152" w:rsidP="00530152">
      <w:pPr>
        <w:spacing w:after="120"/>
        <w:jc w:val="both"/>
        <w:rPr>
          <w:rFonts w:ascii="Arial" w:hAnsi="Arial"/>
          <w:i/>
          <w:sz w:val="24"/>
        </w:rPr>
      </w:pPr>
      <w:r w:rsidRPr="00530152">
        <w:rPr>
          <w:rFonts w:ascii="Arial" w:hAnsi="Arial"/>
          <w:i/>
          <w:sz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9F92108" w14:textId="77777777" w:rsidR="00530152" w:rsidRPr="00530152" w:rsidRDefault="00530152" w:rsidP="00530152">
      <w:pPr>
        <w:spacing w:after="120"/>
        <w:jc w:val="both"/>
        <w:rPr>
          <w:rFonts w:ascii="Arial" w:hAnsi="Arial"/>
          <w:sz w:val="24"/>
        </w:rPr>
      </w:pPr>
      <w:r w:rsidRPr="00530152">
        <w:rPr>
          <w:rFonts w:ascii="Arial" w:hAnsi="Arial"/>
          <w:sz w:val="24"/>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457516B5" w14:textId="77777777" w:rsidR="00530152" w:rsidRPr="00530152" w:rsidRDefault="00530152" w:rsidP="00530152">
      <w:pPr>
        <w:spacing w:after="120"/>
        <w:jc w:val="both"/>
        <w:rPr>
          <w:rFonts w:ascii="Arial" w:hAnsi="Arial"/>
          <w:sz w:val="24"/>
        </w:rPr>
      </w:pPr>
    </w:p>
    <w:p w14:paraId="37F4FFB0" w14:textId="77777777" w:rsidR="00530152" w:rsidRPr="00530152" w:rsidRDefault="00530152" w:rsidP="00530152">
      <w:pPr>
        <w:spacing w:after="120"/>
        <w:ind w:left="567" w:right="567"/>
        <w:jc w:val="both"/>
        <w:rPr>
          <w:rFonts w:ascii="Greek" w:hAnsi="Greek" w:cs="Greek"/>
          <w:b/>
          <w:bCs/>
          <w:i/>
          <w:iCs/>
          <w:sz w:val="24"/>
          <w:szCs w:val="26"/>
        </w:rPr>
      </w:pPr>
      <w:r w:rsidRPr="00530152">
        <w:rPr>
          <w:rFonts w:ascii="Arial" w:hAnsi="Arial" w:cs="Arial"/>
          <w:b/>
          <w:bCs/>
          <w:i/>
          <w:iCs/>
          <w:sz w:val="24"/>
          <w:lang w:val="la-Latn"/>
        </w:rPr>
        <w:t xml:space="preserve">Neque ut dominantes in cleris </w:t>
      </w:r>
      <w:r w:rsidRPr="00530152">
        <w:rPr>
          <w:rFonts w:ascii="Arial" w:hAnsi="Arial" w:cs="Arial"/>
          <w:b/>
          <w:bCs/>
          <w:i/>
          <w:iCs/>
          <w:sz w:val="24"/>
        </w:rPr>
        <w:t xml:space="preserve">- </w:t>
      </w:r>
      <w:r w:rsidRPr="00530152">
        <w:rPr>
          <w:rFonts w:ascii="Greek" w:hAnsi="Greek" w:cs="Greek"/>
          <w:b/>
          <w:bCs/>
          <w:i/>
          <w:iCs/>
          <w:sz w:val="24"/>
          <w:szCs w:val="26"/>
          <w:lang w:val="la-Latn"/>
        </w:rPr>
        <w:t xml:space="preserve">mhd' æj katakurieúontej tîn kl»rwn </w:t>
      </w:r>
    </w:p>
    <w:p w14:paraId="4D01C5EC"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5812D76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65DEA777"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29CB75A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w:t>
      </w:r>
      <w:r w:rsidRPr="00530152">
        <w:rPr>
          <w:rFonts w:ascii="Arial" w:hAnsi="Arial"/>
          <w:i/>
          <w:iCs/>
          <w:sz w:val="22"/>
        </w:rPr>
        <w:lastRenderedPageBreak/>
        <w:t>“Venite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7D6D069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5AA3C6C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80D58A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30E8D0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0462721"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Domina chi è dalla sua volontà. Poiché il Presbitero è servo di Cristo Gesù per portare a compimento lo stesso servizio che il Padre ha affidato a Gesù Signore, lui mai potrà dominare sulle persone (</w:t>
      </w:r>
      <w:r w:rsidRPr="00530152">
        <w:rPr>
          <w:rFonts w:ascii="Arial" w:hAnsi="Arial" w:cs="Arial"/>
          <w:sz w:val="24"/>
          <w:lang w:val="la-Latn"/>
        </w:rPr>
        <w:t xml:space="preserve">in cleris </w:t>
      </w:r>
      <w:r w:rsidRPr="00530152">
        <w:rPr>
          <w:rFonts w:ascii="Arial" w:hAnsi="Arial" w:cs="Arial"/>
          <w:sz w:val="24"/>
        </w:rPr>
        <w:t xml:space="preserve">- </w:t>
      </w:r>
      <w:r w:rsidRPr="00530152">
        <w:rPr>
          <w:rFonts w:ascii="Greek" w:hAnsi="Greek" w:cs="Greek"/>
          <w:sz w:val="26"/>
          <w:szCs w:val="26"/>
          <w:lang w:val="la-Latn"/>
        </w:rPr>
        <w:t>tîn kl»rwn</w:t>
      </w:r>
      <w:r w:rsidRPr="00530152">
        <w:rPr>
          <w:rFonts w:ascii="Arial" w:hAnsi="Arial"/>
          <w:sz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0E57FD0D"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609389F4" w14:textId="77777777" w:rsidR="00530152" w:rsidRPr="00530152" w:rsidRDefault="00530152" w:rsidP="00530152">
      <w:pPr>
        <w:spacing w:after="120"/>
        <w:jc w:val="both"/>
        <w:rPr>
          <w:rFonts w:ascii="Arial" w:hAnsi="Arial"/>
          <w:sz w:val="24"/>
        </w:rPr>
      </w:pPr>
      <w:r w:rsidRPr="00530152">
        <w:rPr>
          <w:rFonts w:ascii="Arial" w:hAnsi="Arial"/>
          <w:sz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  deve essere la natura e l’obbedienza del Presbitero:</w:t>
      </w:r>
    </w:p>
    <w:p w14:paraId="17203241"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4934AE9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w:t>
      </w:r>
      <w:r w:rsidRPr="00530152">
        <w:rPr>
          <w:rFonts w:ascii="Arial" w:hAnsi="Arial"/>
          <w:i/>
          <w:iCs/>
          <w:sz w:val="22"/>
        </w:rPr>
        <w:lastRenderedPageBreak/>
        <w:t xml:space="preserve">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0519F168" w14:textId="77777777" w:rsidR="00530152" w:rsidRPr="00530152" w:rsidRDefault="00530152" w:rsidP="00530152">
      <w:pPr>
        <w:spacing w:after="120"/>
        <w:jc w:val="both"/>
        <w:rPr>
          <w:rFonts w:ascii="Arial" w:hAnsi="Arial"/>
          <w:sz w:val="24"/>
        </w:rPr>
      </w:pPr>
      <w:r w:rsidRPr="00530152">
        <w:rPr>
          <w:rFonts w:ascii="Arial" w:hAnsi="Arial"/>
          <w:sz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4F4ED881" w14:textId="77777777" w:rsidR="00530152" w:rsidRPr="00530152" w:rsidRDefault="00530152" w:rsidP="00530152">
      <w:pPr>
        <w:spacing w:after="120"/>
        <w:jc w:val="both"/>
        <w:rPr>
          <w:rFonts w:ascii="Arial" w:hAnsi="Arial" w:cs="Arial"/>
          <w:b/>
          <w:bCs/>
          <w:i/>
          <w:iCs/>
          <w:sz w:val="24"/>
        </w:rPr>
      </w:pPr>
    </w:p>
    <w:p w14:paraId="1ED4AFC5" w14:textId="77777777" w:rsidR="00530152" w:rsidRPr="00530152" w:rsidRDefault="00530152" w:rsidP="00530152">
      <w:pPr>
        <w:spacing w:after="120"/>
        <w:jc w:val="both"/>
        <w:rPr>
          <w:rFonts w:ascii="Arial" w:hAnsi="Arial" w:cs="Arial"/>
          <w:b/>
          <w:bCs/>
          <w:i/>
          <w:iCs/>
          <w:sz w:val="24"/>
        </w:rPr>
      </w:pPr>
      <w:r w:rsidRPr="00530152">
        <w:rPr>
          <w:rFonts w:ascii="Arial" w:hAnsi="Arial" w:cs="Arial"/>
          <w:b/>
          <w:bCs/>
          <w:i/>
          <w:iCs/>
          <w:sz w:val="24"/>
        </w:rPr>
        <w:t xml:space="preserve">Dal proprio di ogni persona. </w:t>
      </w:r>
    </w:p>
    <w:p w14:paraId="6067E96A" w14:textId="77777777" w:rsidR="00530152" w:rsidRPr="00530152" w:rsidRDefault="00530152" w:rsidP="00530152">
      <w:pPr>
        <w:spacing w:after="120"/>
        <w:jc w:val="both"/>
        <w:rPr>
          <w:rFonts w:ascii="Arial" w:eastAsia="Calibri" w:hAnsi="Arial"/>
          <w:sz w:val="24"/>
          <w:szCs w:val="24"/>
          <w:lang w:eastAsia="en-US"/>
        </w:rPr>
      </w:pPr>
      <w:r w:rsidRPr="00530152">
        <w:rPr>
          <w:rFonts w:ascii="Arial" w:hAnsi="Arial" w:cs="Arial"/>
          <w:sz w:val="24"/>
        </w:rPr>
        <w:t>Nella Chiesa di Cristo Gesù ogni membro dovrà servire nel rispetto del proprio della sua persona.</w:t>
      </w:r>
      <w:r w:rsidRPr="00530152">
        <w:rPr>
          <w:rFonts w:ascii="Arial" w:eastAsia="Calibri" w:hAnsi="Arial"/>
          <w:sz w:val="24"/>
          <w:szCs w:val="24"/>
          <w:lang w:eastAsia="en-US"/>
        </w:rPr>
        <w:t xml:space="preserve"> </w:t>
      </w:r>
    </w:p>
    <w:p w14:paraId="0D7260FA" w14:textId="77777777" w:rsidR="00530152" w:rsidRPr="00530152" w:rsidRDefault="00530152" w:rsidP="00530152">
      <w:pPr>
        <w:spacing w:after="120"/>
        <w:jc w:val="both"/>
        <w:rPr>
          <w:rFonts w:ascii="Arial" w:eastAsia="Calibri" w:hAnsi="Arial"/>
          <w:b/>
          <w:bCs/>
          <w:i/>
          <w:iCs/>
          <w:sz w:val="24"/>
          <w:szCs w:val="24"/>
          <w:lang w:eastAsia="en-US"/>
        </w:rPr>
      </w:pPr>
    </w:p>
    <w:p w14:paraId="77FF05A6" w14:textId="77777777" w:rsidR="00530152" w:rsidRPr="00530152" w:rsidRDefault="00530152" w:rsidP="00530152">
      <w:pPr>
        <w:spacing w:after="120"/>
        <w:jc w:val="both"/>
        <w:rPr>
          <w:rFonts w:ascii="Arial" w:eastAsia="Calibri" w:hAnsi="Arial"/>
          <w:b/>
          <w:bCs/>
          <w:i/>
          <w:iCs/>
          <w:sz w:val="24"/>
          <w:szCs w:val="24"/>
          <w:lang w:eastAsia="en-US"/>
        </w:rPr>
      </w:pPr>
      <w:r w:rsidRPr="00530152">
        <w:rPr>
          <w:rFonts w:ascii="Arial" w:eastAsia="Calibri" w:hAnsi="Arial"/>
          <w:b/>
          <w:bCs/>
          <w:i/>
          <w:iCs/>
          <w:sz w:val="24"/>
          <w:szCs w:val="24"/>
          <w:lang w:eastAsia="en-US"/>
        </w:rPr>
        <w:t>Il Papa</w:t>
      </w:r>
    </w:p>
    <w:p w14:paraId="0D889F4E"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t xml:space="preserve">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4D541953" w14:textId="77777777" w:rsidR="00530152" w:rsidRPr="00530152" w:rsidRDefault="00530152" w:rsidP="00530152">
      <w:pPr>
        <w:spacing w:after="120"/>
        <w:jc w:val="both"/>
        <w:rPr>
          <w:rFonts w:ascii="Arial" w:eastAsia="Calibri" w:hAnsi="Arial"/>
          <w:b/>
          <w:bCs/>
          <w:i/>
          <w:iCs/>
          <w:sz w:val="24"/>
          <w:szCs w:val="24"/>
          <w:lang w:eastAsia="en-US"/>
        </w:rPr>
      </w:pPr>
      <w:r w:rsidRPr="00530152">
        <w:rPr>
          <w:rFonts w:ascii="Arial" w:eastAsia="Calibri" w:hAnsi="Arial"/>
          <w:b/>
          <w:bCs/>
          <w:i/>
          <w:iCs/>
          <w:sz w:val="24"/>
          <w:szCs w:val="24"/>
          <w:lang w:eastAsia="en-US"/>
        </w:rPr>
        <w:t>Il Vescovo</w:t>
      </w:r>
    </w:p>
    <w:p w14:paraId="2E5C6284"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lastRenderedPageBreak/>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293C21DE" w14:textId="77777777" w:rsidR="00530152" w:rsidRPr="00530152" w:rsidRDefault="00530152" w:rsidP="00530152">
      <w:pPr>
        <w:spacing w:after="120"/>
        <w:jc w:val="both"/>
        <w:rPr>
          <w:rFonts w:ascii="Arial" w:eastAsia="Calibri" w:hAnsi="Arial"/>
          <w:b/>
          <w:bCs/>
          <w:i/>
          <w:iCs/>
          <w:sz w:val="24"/>
          <w:szCs w:val="24"/>
          <w:lang w:eastAsia="en-US"/>
        </w:rPr>
      </w:pPr>
      <w:r w:rsidRPr="00530152">
        <w:rPr>
          <w:rFonts w:ascii="Arial" w:eastAsia="Calibri" w:hAnsi="Arial"/>
          <w:b/>
          <w:bCs/>
          <w:i/>
          <w:iCs/>
          <w:sz w:val="24"/>
          <w:szCs w:val="24"/>
          <w:lang w:eastAsia="en-US"/>
        </w:rPr>
        <w:t>Il Presbitero</w:t>
      </w:r>
    </w:p>
    <w:p w14:paraId="02EC192B"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368E4018" w14:textId="77777777" w:rsidR="00530152" w:rsidRPr="00530152" w:rsidRDefault="00530152" w:rsidP="00530152">
      <w:pPr>
        <w:spacing w:after="120"/>
        <w:jc w:val="both"/>
        <w:rPr>
          <w:rFonts w:ascii="Arial" w:eastAsia="Calibri" w:hAnsi="Arial"/>
          <w:b/>
          <w:bCs/>
          <w:i/>
          <w:iCs/>
          <w:sz w:val="24"/>
          <w:szCs w:val="24"/>
          <w:lang w:eastAsia="en-US"/>
        </w:rPr>
      </w:pPr>
      <w:r w:rsidRPr="00530152">
        <w:rPr>
          <w:rFonts w:ascii="Arial" w:eastAsia="Calibri" w:hAnsi="Arial"/>
          <w:b/>
          <w:bCs/>
          <w:i/>
          <w:iCs/>
          <w:sz w:val="24"/>
          <w:szCs w:val="24"/>
          <w:lang w:eastAsia="en-US"/>
        </w:rPr>
        <w:t>Il Diacono</w:t>
      </w:r>
    </w:p>
    <w:p w14:paraId="0A3D986A"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780CCDC1" w14:textId="77777777" w:rsidR="00530152" w:rsidRPr="00530152" w:rsidRDefault="00530152" w:rsidP="00530152">
      <w:pPr>
        <w:spacing w:after="120"/>
        <w:jc w:val="both"/>
        <w:rPr>
          <w:rFonts w:ascii="Arial" w:eastAsia="Calibri" w:hAnsi="Arial"/>
          <w:b/>
          <w:bCs/>
          <w:i/>
          <w:iCs/>
          <w:sz w:val="24"/>
          <w:szCs w:val="24"/>
          <w:lang w:eastAsia="en-US"/>
        </w:rPr>
      </w:pPr>
      <w:r w:rsidRPr="00530152">
        <w:rPr>
          <w:rFonts w:ascii="Arial" w:eastAsia="Calibri" w:hAnsi="Arial"/>
          <w:b/>
          <w:bCs/>
          <w:i/>
          <w:iCs/>
          <w:sz w:val="24"/>
          <w:szCs w:val="24"/>
          <w:lang w:eastAsia="en-US"/>
        </w:rPr>
        <w:t>Il Cresimato</w:t>
      </w:r>
    </w:p>
    <w:p w14:paraId="1E3E6E9C"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t xml:space="preserve">Il cresimato deve aiutare la Chiesa nel suo mistero e ministero di Madre che genera molti figli a Dio, prima di tutto mostrando nella sua vita la bellezza della </w:t>
      </w:r>
      <w:r w:rsidRPr="00530152">
        <w:rPr>
          <w:rFonts w:ascii="Arial" w:eastAsia="Calibri" w:hAnsi="Arial"/>
          <w:sz w:val="24"/>
          <w:szCs w:val="24"/>
          <w:lang w:eastAsia="en-US"/>
        </w:rPr>
        <w:lastRenderedPageBreak/>
        <w:t xml:space="preserve">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5C261622" w14:textId="77777777" w:rsidR="00530152" w:rsidRPr="00530152" w:rsidRDefault="00530152" w:rsidP="00530152">
      <w:pPr>
        <w:spacing w:after="120"/>
        <w:ind w:left="567" w:right="567"/>
        <w:jc w:val="both"/>
        <w:rPr>
          <w:rFonts w:ascii="Arial" w:eastAsia="Calibri" w:hAnsi="Arial"/>
          <w:i/>
          <w:iCs/>
          <w:sz w:val="22"/>
          <w:szCs w:val="24"/>
          <w:lang w:eastAsia="en-US"/>
        </w:rPr>
      </w:pPr>
      <w:r w:rsidRPr="00530152">
        <w:rPr>
          <w:rFonts w:ascii="Arial" w:eastAsia="Calibri" w:hAnsi="Arial"/>
          <w:i/>
          <w:iCs/>
          <w:sz w:val="22"/>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C2C10C9"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018CC138" w14:textId="77777777" w:rsidR="00530152" w:rsidRPr="00530152" w:rsidRDefault="00530152" w:rsidP="00530152">
      <w:pPr>
        <w:spacing w:after="120"/>
        <w:jc w:val="both"/>
        <w:rPr>
          <w:rFonts w:ascii="Arial" w:eastAsia="Calibri" w:hAnsi="Arial"/>
          <w:b/>
          <w:bCs/>
          <w:i/>
          <w:iCs/>
          <w:sz w:val="24"/>
          <w:szCs w:val="24"/>
          <w:lang w:eastAsia="en-US"/>
        </w:rPr>
      </w:pPr>
      <w:r w:rsidRPr="00530152">
        <w:rPr>
          <w:rFonts w:ascii="Arial" w:eastAsia="Calibri" w:hAnsi="Arial"/>
          <w:b/>
          <w:bCs/>
          <w:i/>
          <w:iCs/>
          <w:sz w:val="24"/>
          <w:szCs w:val="24"/>
          <w:lang w:eastAsia="en-US"/>
        </w:rPr>
        <w:t>Il Battezzato</w:t>
      </w:r>
    </w:p>
    <w:p w14:paraId="0FDD3ECA" w14:textId="77777777" w:rsidR="00530152" w:rsidRPr="00530152" w:rsidRDefault="00530152" w:rsidP="00530152">
      <w:pPr>
        <w:spacing w:after="120"/>
        <w:jc w:val="both"/>
        <w:rPr>
          <w:rFonts w:ascii="Arial" w:eastAsia="Calibri" w:hAnsi="Arial"/>
          <w:sz w:val="24"/>
          <w:szCs w:val="24"/>
          <w:lang w:eastAsia="en-US"/>
        </w:rPr>
      </w:pPr>
      <w:r w:rsidRPr="00530152">
        <w:rPr>
          <w:rFonts w:ascii="Arial" w:eastAsia="Calibri" w:hAnsi="Arial"/>
          <w:sz w:val="24"/>
          <w:szCs w:val="24"/>
          <w:lang w:eastAsia="en-US"/>
        </w:rPr>
        <w:t xml:space="preserve"> Qual è il ministero dei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35BE7CC3"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La Chiesa è una, santa, cattolica, apostolica.</w:t>
      </w:r>
    </w:p>
    <w:p w14:paraId="67C51EB7" w14:textId="77777777" w:rsidR="00530152" w:rsidRPr="00530152" w:rsidRDefault="00530152" w:rsidP="00530152">
      <w:pPr>
        <w:spacing w:after="120"/>
        <w:jc w:val="both"/>
        <w:rPr>
          <w:rFonts w:ascii="Arial" w:hAnsi="Arial"/>
          <w:sz w:val="24"/>
        </w:rPr>
      </w:pPr>
      <w:r w:rsidRPr="00530152">
        <w:rPr>
          <w:rFonts w:ascii="Arial" w:hAnsi="Arial"/>
          <w:sz w:val="24"/>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10383AC9" w14:textId="77777777" w:rsidR="00530152" w:rsidRPr="00530152" w:rsidRDefault="00530152" w:rsidP="00530152">
      <w:pPr>
        <w:spacing w:after="120"/>
        <w:jc w:val="both"/>
        <w:rPr>
          <w:rFonts w:ascii="Arial" w:hAnsi="Arial"/>
          <w:color w:val="000000" w:themeColor="text1"/>
          <w:sz w:val="24"/>
        </w:rPr>
      </w:pPr>
      <w:r w:rsidRPr="00530152">
        <w:rPr>
          <w:rFonts w:ascii="Arial" w:hAnsi="Arial"/>
          <w:color w:val="000000" w:themeColor="text1"/>
          <w:sz w:val="24"/>
        </w:rPr>
        <w:t xml:space="preserve">La propria santificazione si edifica nutrendosi ogni giorno della grazia e della verità che i Ministri di Cristo e gli Amministratori dei suoi misteri elargiscono a </w:t>
      </w:r>
      <w:r w:rsidRPr="00530152">
        <w:rPr>
          <w:rFonts w:ascii="Arial" w:hAnsi="Arial"/>
          <w:color w:val="000000" w:themeColor="text1"/>
          <w:sz w:val="24"/>
        </w:rPr>
        <w:lastRenderedPageBreak/>
        <w:t>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copro di Gesù Signore.</w:t>
      </w:r>
    </w:p>
    <w:p w14:paraId="5833DE80" w14:textId="77777777" w:rsidR="00530152" w:rsidRPr="00530152" w:rsidRDefault="00530152" w:rsidP="00530152">
      <w:pPr>
        <w:spacing w:after="120"/>
        <w:jc w:val="both"/>
        <w:rPr>
          <w:rFonts w:ascii="Arial" w:hAnsi="Arial"/>
          <w:sz w:val="24"/>
        </w:rPr>
      </w:pPr>
      <w:r w:rsidRPr="00530152">
        <w:rPr>
          <w:rFonts w:ascii="Arial" w:hAnsi="Arial"/>
          <w:sz w:val="24"/>
        </w:rPr>
        <w:t>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58EBB827" w14:textId="77777777" w:rsidR="00530152" w:rsidRPr="00530152" w:rsidRDefault="00530152" w:rsidP="00530152">
      <w:pPr>
        <w:spacing w:after="120"/>
        <w:jc w:val="both"/>
        <w:rPr>
          <w:rFonts w:ascii="Arial" w:hAnsi="Arial"/>
          <w:sz w:val="24"/>
        </w:rPr>
      </w:pPr>
      <w:r w:rsidRPr="00530152">
        <w:rPr>
          <w:rFonts w:ascii="Arial" w:hAnsi="Arial"/>
          <w:sz w:val="24"/>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w:t>
      </w:r>
      <w:r w:rsidRPr="00530152">
        <w:rPr>
          <w:rFonts w:ascii="Arial" w:hAnsi="Arial"/>
          <w:sz w:val="24"/>
        </w:rPr>
        <w:lastRenderedPageBreak/>
        <w:t>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6604A055"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Solitudine Ontologica</w:t>
      </w:r>
    </w:p>
    <w:p w14:paraId="5A87D9DC" w14:textId="77777777" w:rsidR="00530152" w:rsidRPr="00530152" w:rsidRDefault="00530152" w:rsidP="00530152">
      <w:pPr>
        <w:spacing w:after="120"/>
        <w:jc w:val="both"/>
        <w:rPr>
          <w:rFonts w:ascii="Arial" w:hAnsi="Arial"/>
          <w:sz w:val="24"/>
        </w:rPr>
      </w:pPr>
      <w:r w:rsidRPr="00530152">
        <w:rPr>
          <w:rFonts w:ascii="Arial" w:hAnsi="Arial"/>
          <w:sz w:val="24"/>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28BDA5DD" w14:textId="77777777" w:rsidR="00530152" w:rsidRPr="00530152" w:rsidRDefault="00530152" w:rsidP="00530152">
      <w:pPr>
        <w:spacing w:after="120"/>
        <w:jc w:val="both"/>
        <w:rPr>
          <w:rFonts w:ascii="Arial" w:hAnsi="Arial"/>
          <w:sz w:val="24"/>
        </w:rPr>
      </w:pPr>
      <w:r w:rsidRPr="00530152">
        <w:rPr>
          <w:rFonts w:ascii="Arial" w:hAnsi="Arial"/>
          <w:sz w:val="24"/>
        </w:rPr>
        <w:t xml:space="preserve">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0E90DA11" w14:textId="77777777" w:rsidR="00530152" w:rsidRPr="00530152" w:rsidRDefault="00530152" w:rsidP="00530152">
      <w:pPr>
        <w:spacing w:after="120"/>
        <w:jc w:val="both"/>
        <w:rPr>
          <w:rFonts w:ascii="Arial" w:hAnsi="Arial"/>
          <w:sz w:val="24"/>
        </w:rPr>
      </w:pPr>
      <w:r w:rsidRPr="00530152">
        <w:rPr>
          <w:rFonts w:ascii="Arial" w:hAnsi="Arial"/>
          <w:sz w:val="24"/>
        </w:rPr>
        <w:t xml:space="preserve">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w:t>
      </w:r>
      <w:r w:rsidRPr="00530152">
        <w:rPr>
          <w:rFonts w:ascii="Arial" w:hAnsi="Arial"/>
          <w:sz w:val="24"/>
        </w:rPr>
        <w:lastRenderedPageBreak/>
        <w:t>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660A7C4A" w14:textId="77777777" w:rsidR="00530152" w:rsidRPr="00530152" w:rsidRDefault="00530152" w:rsidP="00530152">
      <w:pPr>
        <w:spacing w:after="120"/>
        <w:jc w:val="both"/>
        <w:rPr>
          <w:rFonts w:ascii="Arial" w:hAnsi="Arial"/>
          <w:sz w:val="24"/>
        </w:rPr>
      </w:pPr>
      <w:r w:rsidRPr="00530152">
        <w:rPr>
          <w:rFonts w:ascii="Arial" w:hAnsi="Arial"/>
          <w:sz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3B4F12FA" w14:textId="77777777" w:rsidR="00530152" w:rsidRPr="00530152" w:rsidRDefault="00530152" w:rsidP="00530152">
      <w:pPr>
        <w:spacing w:after="120"/>
        <w:jc w:val="both"/>
        <w:rPr>
          <w:rFonts w:ascii="Arial" w:hAnsi="Arial"/>
          <w:b/>
          <w:bCs/>
          <w:sz w:val="24"/>
        </w:rPr>
      </w:pPr>
      <w:r w:rsidRPr="00530152">
        <w:rPr>
          <w:rFonts w:ascii="Arial" w:hAnsi="Arial"/>
          <w:b/>
          <w:bCs/>
          <w:sz w:val="24"/>
        </w:rPr>
        <w:t xml:space="preserve">Dovere del cristiano diritto di ogni uomo. </w:t>
      </w:r>
    </w:p>
    <w:p w14:paraId="6397D078" w14:textId="77777777" w:rsidR="00530152" w:rsidRPr="00530152" w:rsidRDefault="00530152" w:rsidP="00530152">
      <w:pPr>
        <w:spacing w:after="120"/>
        <w:jc w:val="both"/>
        <w:rPr>
          <w:rFonts w:ascii="Arial" w:hAnsi="Arial"/>
          <w:sz w:val="24"/>
        </w:rPr>
      </w:pPr>
      <w:r w:rsidRPr="00530152">
        <w:rPr>
          <w:rFonts w:ascii="Arial" w:hAnsi="Arial"/>
          <w:sz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522568A7"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02CBF70" w14:textId="77777777" w:rsidR="00530152" w:rsidRPr="00530152" w:rsidRDefault="00530152" w:rsidP="00530152">
      <w:pPr>
        <w:spacing w:after="120"/>
        <w:jc w:val="both"/>
        <w:rPr>
          <w:rFonts w:ascii="Arial" w:hAnsi="Arial"/>
          <w:sz w:val="24"/>
        </w:rPr>
      </w:pPr>
      <w:r w:rsidRPr="00530152">
        <w:rPr>
          <w:rFonts w:ascii="Arial" w:hAnsi="Arial"/>
          <w:sz w:val="24"/>
        </w:rPr>
        <w:t>Dopo questa parole, urge riflettere.</w:t>
      </w:r>
    </w:p>
    <w:p w14:paraId="4FB8ED53" w14:textId="77777777" w:rsidR="00530152" w:rsidRPr="00530152" w:rsidRDefault="00530152" w:rsidP="00530152">
      <w:pPr>
        <w:spacing w:after="120"/>
        <w:jc w:val="both"/>
        <w:rPr>
          <w:rFonts w:ascii="Arial" w:hAnsi="Arial"/>
          <w:sz w:val="24"/>
        </w:rPr>
      </w:pPr>
      <w:r w:rsidRPr="00530152">
        <w:rPr>
          <w:rFonts w:ascii="Arial" w:hAnsi="Arial"/>
          <w:sz w:val="24"/>
        </w:rPr>
        <w:t xml:space="preserve">La terra non è di un solo uomo e neanche di una moltitudine di essi. La terra è di ogni uomo. È diritto di ogni uomo servirsi della terra per dare verità, dignità, </w:t>
      </w:r>
      <w:r w:rsidRPr="00530152">
        <w:rPr>
          <w:rFonts w:ascii="Arial" w:hAnsi="Arial"/>
          <w:sz w:val="24"/>
        </w:rPr>
        <w:lastRenderedPageBreak/>
        <w:t xml:space="preserve">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0475677E" w14:textId="77777777" w:rsidR="00530152" w:rsidRPr="00530152" w:rsidRDefault="00530152" w:rsidP="00530152">
      <w:pPr>
        <w:spacing w:after="120"/>
        <w:jc w:val="both"/>
        <w:rPr>
          <w:rFonts w:ascii="Arial" w:hAnsi="Arial"/>
          <w:sz w:val="24"/>
        </w:rPr>
      </w:pPr>
      <w:r w:rsidRPr="00530152">
        <w:rPr>
          <w:rFonts w:ascii="Arial" w:hAnsi="Arial"/>
          <w:sz w:val="24"/>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27100293" w14:textId="77777777" w:rsidR="00530152" w:rsidRPr="00530152" w:rsidRDefault="00530152" w:rsidP="00530152">
      <w:pPr>
        <w:spacing w:after="120"/>
        <w:jc w:val="both"/>
        <w:rPr>
          <w:rFonts w:ascii="Arial" w:hAnsi="Arial"/>
          <w:sz w:val="24"/>
        </w:rPr>
      </w:pPr>
      <w:r w:rsidRPr="00530152">
        <w:rPr>
          <w:rFonts w:ascii="Arial" w:hAnsi="Arial"/>
          <w:sz w:val="24"/>
        </w:rPr>
        <w:t>Ma vi è un altro diritto che viene dal nostro Dio, Signore, Creatore. Questo diritto è nel dono di Cristo Gesù. Ascoltiamo cosa dice Gesù nel Vangelo secondo Giovanni:</w:t>
      </w:r>
    </w:p>
    <w:p w14:paraId="2C3F84EA"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1BDAD1BD" w14:textId="77777777" w:rsidR="00530152" w:rsidRPr="00530152" w:rsidRDefault="00530152" w:rsidP="00530152">
      <w:pPr>
        <w:spacing w:after="120"/>
        <w:jc w:val="both"/>
        <w:rPr>
          <w:rFonts w:ascii="Arial" w:hAnsi="Arial"/>
          <w:sz w:val="24"/>
        </w:rPr>
      </w:pPr>
      <w:r w:rsidRPr="00530152">
        <w:rPr>
          <w:rFonts w:ascii="Arial" w:hAnsi="Arial"/>
          <w:sz w:val="24"/>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34ACF323" w14:textId="77777777" w:rsidR="00530152" w:rsidRPr="00530152" w:rsidRDefault="00530152" w:rsidP="00530152">
      <w:pPr>
        <w:spacing w:after="120"/>
        <w:jc w:val="both"/>
        <w:rPr>
          <w:rFonts w:ascii="Arial" w:hAnsi="Arial"/>
          <w:sz w:val="24"/>
        </w:rPr>
      </w:pPr>
      <w:r w:rsidRPr="00530152">
        <w:rPr>
          <w:rFonts w:ascii="Arial" w:hAnsi="Arial"/>
          <w:sz w:val="24"/>
        </w:rPr>
        <w:t xml:space="preserve">Come Cristo Gesù ha rispetto il diritto concesso dal Padre di avere un Salvatore e Redentore e Lui si è fatto vittima di espiazione per i peccati di tutti, così ogni cristiano deve farsi anche lui vittima di espiazione dei peccati di tutti, se vuole </w:t>
      </w:r>
      <w:r w:rsidRPr="00530152">
        <w:rPr>
          <w:rFonts w:ascii="Arial" w:hAnsi="Arial"/>
          <w:sz w:val="24"/>
        </w:rPr>
        <w:lastRenderedPageBreak/>
        <w:t xml:space="preserve">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69F8576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73D4A5A" w14:textId="77777777" w:rsidR="00530152" w:rsidRPr="00530152" w:rsidRDefault="00530152" w:rsidP="00530152">
      <w:pPr>
        <w:spacing w:after="120"/>
        <w:jc w:val="both"/>
        <w:rPr>
          <w:rFonts w:ascii="Arial" w:hAnsi="Arial"/>
          <w:sz w:val="24"/>
        </w:rPr>
      </w:pPr>
      <w:r w:rsidRPr="00530152">
        <w:rPr>
          <w:rFonts w:ascii="Arial" w:hAnsi="Arial"/>
          <w:sz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055A534A" w14:textId="77777777" w:rsidR="00530152" w:rsidRPr="00530152" w:rsidRDefault="00530152" w:rsidP="00530152">
      <w:pPr>
        <w:spacing w:after="120"/>
        <w:jc w:val="both"/>
        <w:rPr>
          <w:rFonts w:ascii="Arial" w:hAnsi="Arial"/>
          <w:sz w:val="24"/>
        </w:rPr>
      </w:pPr>
      <w:r w:rsidRPr="00530152">
        <w:rPr>
          <w:rFonts w:ascii="Arial" w:hAnsi="Arial"/>
          <w:sz w:val="24"/>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539E345"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 xml:space="preserve">Convenienza e verità. </w:t>
      </w:r>
    </w:p>
    <w:p w14:paraId="48D0C068" w14:textId="77777777" w:rsidR="00530152" w:rsidRPr="00530152" w:rsidRDefault="00530152" w:rsidP="00530152">
      <w:pPr>
        <w:spacing w:after="120"/>
        <w:jc w:val="both"/>
        <w:rPr>
          <w:rFonts w:ascii="Arial" w:hAnsi="Arial"/>
          <w:sz w:val="24"/>
        </w:rPr>
      </w:pPr>
      <w:r w:rsidRPr="00530152">
        <w:rPr>
          <w:rFonts w:ascii="Arial" w:hAnsi="Arial"/>
          <w:sz w:val="24"/>
        </w:rPr>
        <w:t xml:space="preserve">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w:t>
      </w:r>
      <w:r w:rsidRPr="00530152">
        <w:rPr>
          <w:rFonts w:ascii="Arial" w:hAnsi="Arial"/>
          <w:sz w:val="24"/>
        </w:rPr>
        <w:lastRenderedPageBreak/>
        <w:t>sempre per sentimento, convenienza, opportunità che vengono dalla carne, mai dallo Spirito Santo. Manca la verità dello Spirito.</w:t>
      </w:r>
    </w:p>
    <w:p w14:paraId="0B7236D1" w14:textId="77777777" w:rsidR="00530152" w:rsidRPr="00530152" w:rsidRDefault="00530152" w:rsidP="00530152">
      <w:pPr>
        <w:spacing w:after="120"/>
        <w:jc w:val="both"/>
        <w:rPr>
          <w:rFonts w:ascii="Arial" w:hAnsi="Arial"/>
          <w:sz w:val="24"/>
        </w:rPr>
      </w:pPr>
      <w:r w:rsidRPr="00530152">
        <w:rPr>
          <w:rFonts w:ascii="Arial" w:hAnsi="Arial"/>
          <w:sz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37ADAC05" w14:textId="77777777" w:rsidR="00530152" w:rsidRPr="00530152" w:rsidRDefault="00530152" w:rsidP="00530152">
      <w:pPr>
        <w:spacing w:after="120"/>
        <w:jc w:val="both"/>
        <w:rPr>
          <w:rFonts w:ascii="Arial" w:hAnsi="Arial"/>
          <w:sz w:val="24"/>
        </w:rPr>
      </w:pPr>
      <w:r w:rsidRPr="00530152">
        <w:rPr>
          <w:rFonts w:ascii="Arial" w:hAnsi="Arial"/>
          <w:sz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1CAD0938" w14:textId="77777777" w:rsidR="00530152" w:rsidRPr="00530152" w:rsidRDefault="00530152" w:rsidP="00530152">
      <w:pPr>
        <w:spacing w:after="120"/>
        <w:jc w:val="both"/>
        <w:rPr>
          <w:rFonts w:ascii="Arial" w:hAnsi="Arial"/>
          <w:b/>
          <w:bCs/>
          <w:i/>
          <w:iCs/>
          <w:sz w:val="24"/>
        </w:rPr>
      </w:pPr>
      <w:bookmarkStart w:id="232" w:name="_Toc27231530"/>
      <w:r w:rsidRPr="00530152">
        <w:rPr>
          <w:rFonts w:ascii="Arial" w:hAnsi="Arial"/>
          <w:b/>
          <w:bCs/>
          <w:i/>
          <w:iCs/>
          <w:sz w:val="24"/>
        </w:rPr>
        <w:t>Dovere di istruire</w:t>
      </w:r>
      <w:bookmarkEnd w:id="232"/>
      <w:r w:rsidRPr="00530152">
        <w:rPr>
          <w:rFonts w:ascii="Arial" w:hAnsi="Arial"/>
          <w:b/>
          <w:bCs/>
          <w:i/>
          <w:iCs/>
          <w:sz w:val="24"/>
        </w:rPr>
        <w:t xml:space="preserve">. </w:t>
      </w:r>
    </w:p>
    <w:p w14:paraId="3547752C" w14:textId="77777777" w:rsidR="00530152" w:rsidRPr="00530152" w:rsidRDefault="00530152" w:rsidP="00530152">
      <w:pPr>
        <w:spacing w:after="120"/>
        <w:jc w:val="both"/>
        <w:rPr>
          <w:rFonts w:ascii="Arial" w:hAnsi="Arial"/>
          <w:sz w:val="24"/>
        </w:rPr>
      </w:pPr>
      <w:r w:rsidRPr="00530152">
        <w:rPr>
          <w:rFonts w:ascii="Arial" w:hAnsi="Arial"/>
          <w:sz w:val="24"/>
        </w:rPr>
        <w:t>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166EBEF"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 xml:space="preserve">Prima Regola </w:t>
      </w:r>
    </w:p>
    <w:p w14:paraId="3475E639"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 xml:space="preserve">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w:t>
      </w:r>
      <w:r w:rsidRPr="00530152">
        <w:rPr>
          <w:rFonts w:ascii="Arial" w:hAnsi="Arial"/>
          <w:color w:val="000000"/>
          <w:sz w:val="24"/>
        </w:rPr>
        <w:lastRenderedPageBreak/>
        <w:t>assolvere al mandato che mi è stato affidato con fedeltà per tutti i giorni della mia vita.</w:t>
      </w:r>
    </w:p>
    <w:p w14:paraId="2A0DED9A"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Seconda Regola</w:t>
      </w:r>
    </w:p>
    <w:p w14:paraId="7360FF10"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6B260C02"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Terza Regola</w:t>
      </w:r>
    </w:p>
    <w:p w14:paraId="2DA7AB07"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4590097"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Quarta Regola</w:t>
      </w:r>
    </w:p>
    <w:p w14:paraId="35785A8D"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6536A7D1"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quinta regola</w:t>
      </w:r>
    </w:p>
    <w:p w14:paraId="7CD0D989"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3364A16"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Sesta Regola</w:t>
      </w:r>
    </w:p>
    <w:p w14:paraId="04C52ECC"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1BA104E1"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lastRenderedPageBreak/>
        <w:t>Settima Regola</w:t>
      </w:r>
    </w:p>
    <w:p w14:paraId="0B44EB22"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6DFD1E16"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Ottava Regola</w:t>
      </w:r>
    </w:p>
    <w:p w14:paraId="22782EAD"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77A35FE9"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Nona Regola</w:t>
      </w:r>
    </w:p>
    <w:p w14:paraId="51A36F45"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05F08D33"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Decima Regola</w:t>
      </w:r>
    </w:p>
    <w:p w14:paraId="78659CEA"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“Quando i vostri figli vi chiederanno: </w:t>
      </w:r>
      <w:r w:rsidRPr="00530152">
        <w:rPr>
          <w:rFonts w:ascii="Arial" w:hAnsi="Arial" w:cs="Arial"/>
          <w:i/>
          <w:iCs/>
          <w:color w:val="000000"/>
          <w:sz w:val="22"/>
        </w:rPr>
        <w:t>«</w:t>
      </w:r>
      <w:r w:rsidRPr="00530152">
        <w:rPr>
          <w:rFonts w:ascii="Arial" w:hAnsi="Arial"/>
          <w:i/>
          <w:iCs/>
          <w:color w:val="000000"/>
          <w:sz w:val="22"/>
        </w:rPr>
        <w:t>Che significato ha per voi questo rito?</w:t>
      </w:r>
      <w:r w:rsidRPr="00530152">
        <w:rPr>
          <w:rFonts w:ascii="Arial" w:hAnsi="Arial" w:cs="Arial"/>
          <w:i/>
          <w:iCs/>
          <w:color w:val="000000"/>
          <w:sz w:val="22"/>
        </w:rPr>
        <w:t>»</w:t>
      </w:r>
      <w:r w:rsidRPr="00530152">
        <w:rPr>
          <w:rFonts w:ascii="Arial" w:hAnsi="Arial"/>
          <w:i/>
          <w:iCs/>
          <w:color w:val="000000"/>
          <w:sz w:val="22"/>
        </w:rPr>
        <w:t xml:space="preserve">, voi direte loro: </w:t>
      </w:r>
      <w:r w:rsidRPr="00530152">
        <w:rPr>
          <w:rFonts w:ascii="Arial" w:hAnsi="Arial" w:cs="Arial"/>
          <w:i/>
          <w:iCs/>
          <w:color w:val="000000"/>
          <w:sz w:val="22"/>
        </w:rPr>
        <w:t>«</w:t>
      </w:r>
      <w:r w:rsidRPr="00530152">
        <w:rPr>
          <w:rFonts w:ascii="Arial" w:hAnsi="Arial"/>
          <w:i/>
          <w:iCs/>
          <w:color w:val="000000"/>
          <w:sz w:val="22"/>
        </w:rPr>
        <w:t xml:space="preserve">È il sacrificio della Pasqua per il Signore, il quale è passato oltre le case degli Israeliti in Egitto, quando colpì l’Egitto e salvò le nostre case»” (Es 12,26-27; 14,11-16). </w:t>
      </w:r>
    </w:p>
    <w:p w14:paraId="6D41B078"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 xml:space="preserve">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0C1BE85A" w14:textId="77777777" w:rsidR="00530152" w:rsidRPr="00530152" w:rsidRDefault="00530152" w:rsidP="00530152">
      <w:pPr>
        <w:spacing w:after="120"/>
        <w:jc w:val="both"/>
        <w:rPr>
          <w:rFonts w:ascii="Arial" w:hAnsi="Arial"/>
          <w:b/>
          <w:bCs/>
          <w:i/>
          <w:iCs/>
          <w:color w:val="000000"/>
          <w:sz w:val="24"/>
        </w:rPr>
      </w:pPr>
      <w:r w:rsidRPr="00530152">
        <w:rPr>
          <w:rFonts w:ascii="Arial" w:hAnsi="Arial"/>
          <w:b/>
          <w:bCs/>
          <w:i/>
          <w:iCs/>
          <w:color w:val="000000"/>
          <w:sz w:val="24"/>
        </w:rPr>
        <w:t>In conclusione.</w:t>
      </w:r>
    </w:p>
    <w:p w14:paraId="25AD88CF" w14:textId="77777777" w:rsidR="00530152" w:rsidRPr="00530152" w:rsidRDefault="00530152" w:rsidP="00530152">
      <w:pPr>
        <w:spacing w:after="120"/>
        <w:jc w:val="both"/>
        <w:rPr>
          <w:rFonts w:ascii="Arial" w:hAnsi="Arial"/>
          <w:color w:val="000000"/>
          <w:sz w:val="24"/>
        </w:rPr>
      </w:pPr>
      <w:r w:rsidRPr="00530152">
        <w:rPr>
          <w:rFonts w:ascii="Arial" w:hAnsi="Arial"/>
          <w:color w:val="000000"/>
          <w:sz w:val="24"/>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0D6624F3" w14:textId="77777777" w:rsidR="00530152" w:rsidRPr="00530152" w:rsidRDefault="00530152" w:rsidP="00530152">
      <w:pPr>
        <w:spacing w:after="120"/>
        <w:jc w:val="both"/>
        <w:rPr>
          <w:rFonts w:ascii="Arial" w:hAnsi="Arial"/>
          <w:b/>
          <w:bCs/>
          <w:i/>
          <w:iCs/>
          <w:sz w:val="24"/>
        </w:rPr>
      </w:pPr>
      <w:bookmarkStart w:id="233" w:name="_Toc84220169"/>
      <w:r w:rsidRPr="00530152">
        <w:rPr>
          <w:rFonts w:ascii="Arial" w:hAnsi="Arial"/>
          <w:b/>
          <w:bCs/>
          <w:i/>
          <w:iCs/>
          <w:sz w:val="24"/>
        </w:rPr>
        <w:t>Con la Chiesa una santa cattolica apostolica</w:t>
      </w:r>
      <w:bookmarkEnd w:id="233"/>
      <w:r w:rsidRPr="00530152">
        <w:rPr>
          <w:rFonts w:ascii="Arial" w:hAnsi="Arial"/>
          <w:b/>
          <w:bCs/>
          <w:i/>
          <w:iCs/>
          <w:sz w:val="24"/>
        </w:rPr>
        <w:t xml:space="preserve">. </w:t>
      </w:r>
    </w:p>
    <w:p w14:paraId="22A43726"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10E4817A"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2947E28A" w14:textId="77777777" w:rsidR="00530152" w:rsidRPr="00530152" w:rsidRDefault="00530152" w:rsidP="00530152">
      <w:pPr>
        <w:spacing w:after="120"/>
        <w:jc w:val="both"/>
        <w:rPr>
          <w:rFonts w:ascii="Arial" w:hAnsi="Arial"/>
          <w:sz w:val="24"/>
        </w:rPr>
      </w:pPr>
      <w:r w:rsidRPr="00530152">
        <w:rPr>
          <w:rFonts w:ascii="Arial" w:hAnsi="Arial"/>
          <w:sz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45CA8AF8" w14:textId="77777777" w:rsidR="00530152" w:rsidRPr="00530152" w:rsidRDefault="00530152" w:rsidP="00530152">
      <w:pPr>
        <w:spacing w:after="120"/>
        <w:jc w:val="both"/>
        <w:rPr>
          <w:rFonts w:ascii="Arial" w:hAnsi="Arial"/>
          <w:b/>
          <w:bCs/>
          <w:i/>
          <w:iCs/>
          <w:sz w:val="24"/>
        </w:rPr>
      </w:pPr>
      <w:bookmarkStart w:id="234" w:name="_Toc84220170"/>
      <w:r w:rsidRPr="00530152">
        <w:rPr>
          <w:rFonts w:ascii="Arial" w:hAnsi="Arial"/>
          <w:b/>
          <w:bCs/>
          <w:i/>
          <w:iCs/>
          <w:sz w:val="24"/>
        </w:rPr>
        <w:t>Con l’unico Spirito Santo</w:t>
      </w:r>
      <w:bookmarkEnd w:id="234"/>
    </w:p>
    <w:p w14:paraId="064226D6"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32D891F2" w14:textId="77777777" w:rsidR="00530152" w:rsidRPr="00530152" w:rsidRDefault="00530152" w:rsidP="00530152">
      <w:pPr>
        <w:spacing w:after="120"/>
        <w:jc w:val="both"/>
        <w:rPr>
          <w:rFonts w:ascii="Arial" w:hAnsi="Arial"/>
          <w:sz w:val="24"/>
        </w:rPr>
      </w:pPr>
      <w:r w:rsidRPr="00530152">
        <w:rPr>
          <w:rFonts w:ascii="Arial" w:hAnsi="Arial"/>
          <w:sz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235" w:name="_Toc103352754"/>
    </w:p>
    <w:p w14:paraId="3963BF37"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Nel Mistero Della Redenzione</w:t>
      </w:r>
      <w:bookmarkEnd w:id="235"/>
    </w:p>
    <w:p w14:paraId="42AB73B4"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4682883F"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18B1BA2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w:t>
      </w:r>
      <w:r w:rsidRPr="00530152">
        <w:rPr>
          <w:rFonts w:ascii="Arial" w:hAnsi="Arial"/>
          <w:i/>
          <w:iCs/>
          <w:sz w:val="22"/>
        </w:rPr>
        <w:lastRenderedPageBreak/>
        <w:t xml:space="preserve">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53EEE70" w14:textId="77777777" w:rsidR="00530152" w:rsidRPr="00530152" w:rsidRDefault="00530152" w:rsidP="00530152">
      <w:pPr>
        <w:spacing w:after="120"/>
        <w:jc w:val="both"/>
        <w:rPr>
          <w:rFonts w:ascii="Arial" w:hAnsi="Arial"/>
          <w:sz w:val="24"/>
        </w:rPr>
      </w:pPr>
      <w:r w:rsidRPr="00530152">
        <w:rPr>
          <w:rFonts w:ascii="Arial" w:hAnsi="Arial"/>
          <w:sz w:val="24"/>
        </w:rPr>
        <w:t>Redimere un uomo ha un prezzo altissimo da pagare: il sangue del Figlio dell’Altissimo.</w:t>
      </w:r>
    </w:p>
    <w:p w14:paraId="0A4E2618" w14:textId="77777777" w:rsidR="00530152" w:rsidRPr="00530152" w:rsidRDefault="00530152" w:rsidP="00530152">
      <w:pPr>
        <w:spacing w:after="120"/>
        <w:jc w:val="both"/>
        <w:rPr>
          <w:rFonts w:ascii="Arial" w:hAnsi="Arial"/>
          <w:sz w:val="24"/>
        </w:rPr>
      </w:pPr>
      <w:r w:rsidRPr="00530152">
        <w:rPr>
          <w:rFonts w:ascii="Arial" w:hAnsi="Arial"/>
          <w:sz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w:t>
      </w:r>
    </w:p>
    <w:p w14:paraId="73180D4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CC35814"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cristiano farà questo in Cristo con l‘offerta della sua vita. </w:t>
      </w:r>
    </w:p>
    <w:p w14:paraId="6D16E316"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per creare verità</w:t>
      </w:r>
    </w:p>
    <w:p w14:paraId="2212AB85" w14:textId="77777777" w:rsidR="00530152" w:rsidRPr="00530152" w:rsidRDefault="00530152" w:rsidP="00530152">
      <w:pPr>
        <w:spacing w:after="120"/>
        <w:jc w:val="both"/>
        <w:rPr>
          <w:rFonts w:ascii="Arial" w:hAnsi="Arial"/>
          <w:sz w:val="24"/>
        </w:rPr>
      </w:pPr>
      <w:r w:rsidRPr="00530152">
        <w:rPr>
          <w:rFonts w:ascii="Arial" w:hAnsi="Arial"/>
          <w:sz w:val="24"/>
        </w:rPr>
        <w:t xml:space="preserve">La verità è vita. La falsità è morte. Ogni uomo è obbligato a confessare la sua verità di creazione, ma anche la verità della sua nuova creazione in Cristo Gesù. </w:t>
      </w:r>
    </w:p>
    <w:p w14:paraId="414ACFC7"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dell’uomo</w:t>
      </w:r>
    </w:p>
    <w:p w14:paraId="6E11E38D" w14:textId="77777777" w:rsidR="00530152" w:rsidRPr="00530152" w:rsidRDefault="00530152" w:rsidP="00530152">
      <w:pPr>
        <w:spacing w:after="120"/>
        <w:jc w:val="both"/>
        <w:rPr>
          <w:rFonts w:ascii="Arial" w:hAnsi="Arial"/>
          <w:sz w:val="24"/>
        </w:rPr>
      </w:pPr>
      <w:r w:rsidRPr="00530152">
        <w:rPr>
          <w:rFonts w:ascii="Arial" w:hAnsi="Arial"/>
          <w:sz w:val="24"/>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3F538565"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della famiglia</w:t>
      </w:r>
    </w:p>
    <w:p w14:paraId="02314033" w14:textId="77777777" w:rsidR="00530152" w:rsidRPr="00530152" w:rsidRDefault="00530152" w:rsidP="00530152">
      <w:pPr>
        <w:spacing w:after="120"/>
        <w:jc w:val="both"/>
        <w:rPr>
          <w:rFonts w:ascii="Arial" w:hAnsi="Arial"/>
          <w:sz w:val="24"/>
        </w:rPr>
      </w:pPr>
      <w:r w:rsidRPr="00530152">
        <w:rPr>
          <w:rFonts w:ascii="Arial" w:hAnsi="Arial"/>
          <w:sz w:val="24"/>
        </w:rPr>
        <w:t xml:space="preserve">La famiglia può esistere solo tra un uomo e una donna creati da Dio una sola carne, un solo soffio o alito di vita. Questa è la sola verità della famiglia. Altre verità non ne esistono. Mai potranno esistere. Oggi l’uomo con accanimento </w:t>
      </w:r>
      <w:r w:rsidRPr="00530152">
        <w:rPr>
          <w:rFonts w:ascii="Arial" w:hAnsi="Arial"/>
          <w:sz w:val="24"/>
        </w:rPr>
        <w:lastRenderedPageBreak/>
        <w:t xml:space="preserve">satanico ha deciso di distruggere queste due verità: la verità dell’uomo e la verità della famiglia. È il disastro antropologico. È la morte dell’uomo e della famiglia. </w:t>
      </w:r>
    </w:p>
    <w:p w14:paraId="36788319"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 battezzato</w:t>
      </w:r>
    </w:p>
    <w:p w14:paraId="484A341F" w14:textId="77777777" w:rsidR="00530152" w:rsidRPr="00530152" w:rsidRDefault="00530152" w:rsidP="00530152">
      <w:pPr>
        <w:spacing w:after="120"/>
        <w:jc w:val="both"/>
        <w:rPr>
          <w:rFonts w:ascii="Arial" w:hAnsi="Arial"/>
          <w:sz w:val="24"/>
        </w:rPr>
      </w:pPr>
      <w:r w:rsidRPr="00530152">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61BE522A"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 cresimato</w:t>
      </w:r>
    </w:p>
    <w:p w14:paraId="5D630B58" w14:textId="77777777" w:rsidR="00530152" w:rsidRPr="00530152" w:rsidRDefault="00530152" w:rsidP="00530152">
      <w:pPr>
        <w:spacing w:after="120"/>
        <w:jc w:val="both"/>
        <w:rPr>
          <w:rFonts w:ascii="Arial" w:hAnsi="Arial"/>
          <w:sz w:val="24"/>
        </w:rPr>
      </w:pPr>
      <w:r w:rsidRPr="00530152">
        <w:rPr>
          <w:rFonts w:ascii="Arial" w:hAnsi="Arial"/>
          <w:sz w:val="24"/>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BB71300"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 diacono</w:t>
      </w:r>
    </w:p>
    <w:p w14:paraId="7960AD48" w14:textId="77777777" w:rsidR="00530152" w:rsidRPr="00530152" w:rsidRDefault="00530152" w:rsidP="00530152">
      <w:pPr>
        <w:spacing w:after="120"/>
        <w:jc w:val="both"/>
        <w:rPr>
          <w:rFonts w:ascii="Arial" w:hAnsi="Arial"/>
          <w:sz w:val="24"/>
        </w:rPr>
      </w:pPr>
      <w:r w:rsidRPr="00530152">
        <w:rPr>
          <w:rFonts w:ascii="Arial" w:hAnsi="Arial"/>
          <w:sz w:val="24"/>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CE48B89"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 presbitero</w:t>
      </w:r>
    </w:p>
    <w:p w14:paraId="36C9BB4C" w14:textId="77777777" w:rsidR="00530152" w:rsidRPr="00530152" w:rsidRDefault="00530152" w:rsidP="00530152">
      <w:pPr>
        <w:spacing w:after="120"/>
        <w:jc w:val="both"/>
        <w:rPr>
          <w:rFonts w:ascii="Arial" w:hAnsi="Arial"/>
          <w:sz w:val="24"/>
        </w:rPr>
      </w:pPr>
      <w:r w:rsidRPr="00530152">
        <w:rPr>
          <w:rFonts w:ascii="Arial" w:hAnsi="Arial"/>
          <w:sz w:val="24"/>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42312BF"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 vescovo</w:t>
      </w:r>
    </w:p>
    <w:p w14:paraId="009315D0" w14:textId="77777777" w:rsidR="00530152" w:rsidRPr="00530152" w:rsidRDefault="00530152" w:rsidP="00530152">
      <w:pPr>
        <w:spacing w:after="120"/>
        <w:jc w:val="both"/>
        <w:rPr>
          <w:rFonts w:ascii="Arial" w:hAnsi="Arial"/>
          <w:sz w:val="24"/>
        </w:rPr>
      </w:pPr>
      <w:r w:rsidRPr="00530152">
        <w:rPr>
          <w:rFonts w:ascii="Arial" w:hAnsi="Arial"/>
          <w:sz w:val="24"/>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25B879BF"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 papa</w:t>
      </w:r>
    </w:p>
    <w:p w14:paraId="31235C2C" w14:textId="77777777" w:rsidR="00530152" w:rsidRPr="00530152" w:rsidRDefault="00530152" w:rsidP="00530152">
      <w:pPr>
        <w:spacing w:after="120"/>
        <w:jc w:val="both"/>
        <w:rPr>
          <w:rFonts w:ascii="Arial" w:hAnsi="Arial"/>
          <w:sz w:val="24"/>
        </w:rPr>
      </w:pPr>
      <w:r w:rsidRPr="00530152">
        <w:rPr>
          <w:rFonts w:ascii="Arial" w:hAnsi="Arial"/>
          <w:sz w:val="24"/>
        </w:rPr>
        <w:t xml:space="preserve">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493C36A"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lastRenderedPageBreak/>
        <w:t>Dalla verità del tempo</w:t>
      </w:r>
    </w:p>
    <w:p w14:paraId="23BC76EA" w14:textId="77777777" w:rsidR="00530152" w:rsidRPr="00530152" w:rsidRDefault="00530152" w:rsidP="00530152">
      <w:pPr>
        <w:spacing w:after="120"/>
        <w:jc w:val="both"/>
        <w:rPr>
          <w:rFonts w:ascii="Arial" w:hAnsi="Arial"/>
          <w:sz w:val="24"/>
        </w:rPr>
      </w:pPr>
      <w:r w:rsidRPr="00530152">
        <w:rPr>
          <w:rFonts w:ascii="Arial" w:hAnsi="Arial"/>
          <w:sz w:val="24"/>
        </w:rPr>
        <w:t xml:space="preserve">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102AB016"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dell’eternità</w:t>
      </w:r>
    </w:p>
    <w:p w14:paraId="50B1F93F" w14:textId="77777777" w:rsidR="00530152" w:rsidRPr="00530152" w:rsidRDefault="00530152" w:rsidP="00530152">
      <w:pPr>
        <w:spacing w:after="120"/>
        <w:jc w:val="both"/>
        <w:rPr>
          <w:rFonts w:ascii="Arial" w:hAnsi="Arial"/>
          <w:sz w:val="24"/>
        </w:rPr>
      </w:pPr>
      <w:r w:rsidRPr="00530152">
        <w:rPr>
          <w:rFonts w:ascii="Arial" w:hAnsi="Arial"/>
          <w:sz w:val="24"/>
        </w:rPr>
        <w:t xml:space="preserve">L’eternità non è solo paradiso, vita eterna. Essa è anche inferno, morte e perdizione eterna. Oggi questa verità manca all’uomo. È necessario che gli venga nuovamente scritta nel cuore. </w:t>
      </w:r>
    </w:p>
    <w:p w14:paraId="56B3BF63"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Dalla verità della terra</w:t>
      </w:r>
    </w:p>
    <w:p w14:paraId="48C224DD" w14:textId="77777777" w:rsidR="00530152" w:rsidRPr="00530152" w:rsidRDefault="00530152" w:rsidP="00530152">
      <w:pPr>
        <w:spacing w:after="120"/>
        <w:jc w:val="both"/>
        <w:rPr>
          <w:rFonts w:ascii="Arial" w:hAnsi="Arial" w:cs="Arial"/>
          <w:i/>
          <w:sz w:val="14"/>
        </w:rPr>
      </w:pPr>
      <w:r w:rsidRPr="00530152">
        <w:rPr>
          <w:rFonts w:ascii="Arial" w:hAnsi="Arial"/>
          <w:sz w:val="24"/>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B0CFB57" w14:textId="77777777" w:rsidR="00530152" w:rsidRPr="00530152" w:rsidRDefault="00530152" w:rsidP="00530152">
      <w:pPr>
        <w:spacing w:after="120"/>
        <w:jc w:val="both"/>
        <w:rPr>
          <w:rFonts w:ascii="Arial" w:hAnsi="Arial"/>
          <w:b/>
          <w:bCs/>
          <w:i/>
          <w:iCs/>
          <w:sz w:val="24"/>
        </w:rPr>
      </w:pPr>
      <w:r w:rsidRPr="00530152">
        <w:rPr>
          <w:rFonts w:ascii="Arial" w:hAnsi="Arial"/>
          <w:b/>
          <w:bCs/>
          <w:i/>
          <w:iCs/>
          <w:sz w:val="24"/>
        </w:rPr>
        <w:t>Il presbitero e il dominio</w:t>
      </w:r>
    </w:p>
    <w:p w14:paraId="1C131645" w14:textId="77777777" w:rsidR="00530152" w:rsidRPr="00530152" w:rsidRDefault="00530152" w:rsidP="00530152">
      <w:pPr>
        <w:spacing w:after="120"/>
        <w:jc w:val="both"/>
        <w:rPr>
          <w:rFonts w:ascii="Arial" w:hAnsi="Arial"/>
          <w:sz w:val="24"/>
        </w:rPr>
      </w:pPr>
      <w:r w:rsidRPr="00530152">
        <w:rPr>
          <w:rFonts w:ascii="Arial" w:hAnsi="Arial"/>
          <w:sz w:val="24"/>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234A0A7E"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6A814ACE" w14:textId="77777777" w:rsidR="00530152" w:rsidRPr="00530152" w:rsidRDefault="00530152" w:rsidP="00530152">
      <w:pPr>
        <w:spacing w:after="120"/>
        <w:ind w:left="567" w:right="567"/>
        <w:jc w:val="both"/>
        <w:rPr>
          <w:rFonts w:ascii="Arial" w:hAnsi="Arial" w:cs="Arial"/>
          <w:b/>
          <w:bCs/>
          <w:i/>
          <w:iCs/>
          <w:sz w:val="24"/>
          <w:lang w:val="la-Latn"/>
        </w:rPr>
      </w:pPr>
    </w:p>
    <w:p w14:paraId="7D1FA22A" w14:textId="77777777" w:rsidR="00530152" w:rsidRPr="00530152" w:rsidRDefault="00530152" w:rsidP="00530152">
      <w:pPr>
        <w:spacing w:after="120"/>
        <w:ind w:left="567" w:right="567"/>
        <w:jc w:val="both"/>
        <w:rPr>
          <w:rFonts w:ascii="Greek" w:hAnsi="Greek" w:cs="Arial"/>
          <w:b/>
          <w:bCs/>
          <w:i/>
          <w:iCs/>
          <w:sz w:val="24"/>
          <w:lang w:val="la-Latn"/>
        </w:rPr>
      </w:pPr>
      <w:r w:rsidRPr="00530152">
        <w:rPr>
          <w:rFonts w:ascii="Arial" w:hAnsi="Arial" w:cs="Arial"/>
          <w:b/>
          <w:bCs/>
          <w:i/>
          <w:iCs/>
          <w:sz w:val="24"/>
          <w:lang w:val="la-Latn"/>
        </w:rPr>
        <w:lastRenderedPageBreak/>
        <w:t>Sed formae facti gregi et ex animo</w:t>
      </w:r>
      <w:r w:rsidRPr="00530152">
        <w:rPr>
          <w:rFonts w:ascii="Arial" w:hAnsi="Arial" w:cs="Arial"/>
          <w:b/>
          <w:bCs/>
          <w:i/>
          <w:iCs/>
          <w:sz w:val="24"/>
        </w:rPr>
        <w:t xml:space="preserve"> - </w:t>
      </w:r>
      <w:r w:rsidRPr="00530152">
        <w:rPr>
          <w:rFonts w:ascii="Greek" w:hAnsi="Greek" w:cs="Greek"/>
          <w:b/>
          <w:bCs/>
          <w:i/>
          <w:iCs/>
          <w:sz w:val="24"/>
          <w:szCs w:val="26"/>
          <w:lang w:val="la-Latn"/>
        </w:rPr>
        <w:t>¢ll¦ tÚpoi ginÒmenoi toà poimn…ou:</w:t>
      </w:r>
    </w:p>
    <w:p w14:paraId="419D2396" w14:textId="77777777" w:rsidR="00530152" w:rsidRPr="00530152" w:rsidRDefault="00530152" w:rsidP="00530152">
      <w:pPr>
        <w:rPr>
          <w:lang w:val="la-Latn"/>
        </w:rPr>
      </w:pPr>
    </w:p>
    <w:p w14:paraId="446B14EC" w14:textId="77777777" w:rsidR="00530152" w:rsidRPr="00530152" w:rsidRDefault="00530152" w:rsidP="00530152">
      <w:pPr>
        <w:spacing w:after="120"/>
        <w:jc w:val="both"/>
        <w:rPr>
          <w:rFonts w:ascii="Arial" w:hAnsi="Arial"/>
          <w:sz w:val="24"/>
        </w:rPr>
      </w:pPr>
      <w:r w:rsidRPr="00530152">
        <w:rPr>
          <w:rFonts w:ascii="Arial" w:hAnsi="Arial"/>
          <w:sz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5B0E7CFF"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55DE259E"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4655F637"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AD37152"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CAF52B8" w14:textId="77777777" w:rsidR="00530152" w:rsidRPr="00530152" w:rsidRDefault="00530152" w:rsidP="00530152">
      <w:pPr>
        <w:spacing w:after="120"/>
        <w:jc w:val="both"/>
        <w:rPr>
          <w:rFonts w:ascii="Arial" w:hAnsi="Arial"/>
          <w:sz w:val="24"/>
        </w:rPr>
      </w:pPr>
      <w:r w:rsidRPr="00530152">
        <w:rPr>
          <w:rFonts w:ascii="Arial" w:hAnsi="Arial"/>
          <w:sz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w:t>
      </w:r>
      <w:r w:rsidRPr="00530152">
        <w:rPr>
          <w:rFonts w:ascii="Arial" w:hAnsi="Arial"/>
          <w:sz w:val="24"/>
        </w:rPr>
        <w:lastRenderedPageBreak/>
        <w:t xml:space="preserve">occhi da Cristo Crocifisso, il modello che il Padre ha dato a Lui, nello Spirito Santo, perché anche diventi perfetta immagine del Crocifisso: </w:t>
      </w:r>
    </w:p>
    <w:p w14:paraId="7D054777"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E938C47" w14:textId="77777777" w:rsidR="00530152" w:rsidRPr="00530152" w:rsidRDefault="00530152" w:rsidP="00530152">
      <w:pPr>
        <w:spacing w:after="120"/>
        <w:jc w:val="both"/>
        <w:rPr>
          <w:rFonts w:ascii="Arial" w:hAnsi="Arial"/>
          <w:sz w:val="24"/>
        </w:rPr>
      </w:pPr>
      <w:r w:rsidRPr="00530152">
        <w:rPr>
          <w:rFonts w:ascii="Arial" w:hAnsi="Arial"/>
          <w:sz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0D7956F0" w14:textId="77777777" w:rsidR="00530152" w:rsidRPr="00530152" w:rsidRDefault="00530152" w:rsidP="00530152">
      <w:pPr>
        <w:spacing w:after="120"/>
        <w:jc w:val="both"/>
        <w:rPr>
          <w:rFonts w:ascii="Arial" w:hAnsi="Arial"/>
          <w:sz w:val="24"/>
        </w:rPr>
      </w:pPr>
      <w:r w:rsidRPr="00530152">
        <w:rPr>
          <w:rFonts w:ascii="Arial" w:hAnsi="Arial"/>
          <w:sz w:val="24"/>
        </w:rPr>
        <w:t>L’Apostolo Paolo loda i Tessalonicesi perché sono divenuti in mezzo al mondo e anche per le altre Chiese vero modello nella fede, nella speranza nella carità:</w:t>
      </w:r>
    </w:p>
    <w:p w14:paraId="0308F22F" w14:textId="77777777" w:rsidR="00530152" w:rsidRPr="00530152" w:rsidRDefault="00530152" w:rsidP="00530152">
      <w:pPr>
        <w:spacing w:after="120"/>
        <w:jc w:val="both"/>
        <w:rPr>
          <w:rFonts w:ascii="Arial" w:hAnsi="Arial"/>
          <w:sz w:val="24"/>
        </w:rPr>
      </w:pPr>
    </w:p>
    <w:p w14:paraId="093FA302"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95D4477"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3A1877AB"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come invece, sempre l’Apostolo Paolo, esorta Timoteo, suo fedele discepolo, ad essere modello perfetto nell’annuncio e nella testimonianza del Vangelo senza alcuna vergogna: </w:t>
      </w:r>
    </w:p>
    <w:p w14:paraId="57B39BA2"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w:t>
      </w:r>
      <w:r w:rsidRPr="00530152">
        <w:rPr>
          <w:rFonts w:ascii="Arial" w:hAnsi="Arial"/>
          <w:i/>
          <w:iCs/>
          <w:color w:val="000000"/>
          <w:sz w:val="22"/>
        </w:rPr>
        <w:lastRenderedPageBreak/>
        <w:t xml:space="preserve">ma secondo il suo progetto e la sua grazia. Questa ci è stata data in Cristo Gesù fin dall’eternità, ma è stata rivelata ora, con la manifestazione del salvatore nostro Cristo Gesù. </w:t>
      </w:r>
    </w:p>
    <w:p w14:paraId="20667EC1"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171970FB" w14:textId="77777777" w:rsidR="00530152" w:rsidRPr="00530152" w:rsidRDefault="00530152" w:rsidP="00530152">
      <w:pPr>
        <w:spacing w:after="120"/>
        <w:jc w:val="both"/>
        <w:rPr>
          <w:rFonts w:ascii="Arial" w:hAnsi="Arial"/>
          <w:sz w:val="24"/>
        </w:rPr>
      </w:pPr>
      <w:r w:rsidRPr="00530152">
        <w:rPr>
          <w:rFonts w:ascii="Arial" w:hAnsi="Arial"/>
          <w:sz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46100FDF"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13DAACF" w14:textId="77777777" w:rsidR="00530152" w:rsidRPr="00530152" w:rsidRDefault="00530152" w:rsidP="00530152">
      <w:pPr>
        <w:spacing w:after="120"/>
        <w:jc w:val="both"/>
        <w:rPr>
          <w:rFonts w:ascii="Arial" w:hAnsi="Arial"/>
          <w:sz w:val="24"/>
        </w:rPr>
      </w:pPr>
      <w:r w:rsidRPr="00530152">
        <w:rPr>
          <w:rFonts w:ascii="Arial" w:hAnsi="Arial"/>
          <w:sz w:val="24"/>
        </w:rPr>
        <w:t>Un’ultima osservazione si impone. Il testo della Vulgata così recita: “</w:t>
      </w:r>
      <w:r w:rsidRPr="00530152">
        <w:rPr>
          <w:rFonts w:ascii="Arial" w:hAnsi="Arial"/>
          <w:sz w:val="24"/>
          <w:lang w:val="la-Latn"/>
        </w:rPr>
        <w:t>Sed formae facti gregi et ex animo</w:t>
      </w:r>
      <w:r w:rsidRPr="00530152">
        <w:rPr>
          <w:rFonts w:ascii="Arial" w:hAnsi="Arial"/>
          <w:sz w:val="24"/>
        </w:rPr>
        <w:t>”.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Poiché il testo della Vulgata aggiunge “Et ex animo”, è giusto tradurre questa aggiunta (et ex animo) parafrasando il testo del Deuteronomio:</w:t>
      </w:r>
    </w:p>
    <w:p w14:paraId="65CECE5E"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Gesù”(Cfr. Dt 6,1-9). </w:t>
      </w:r>
    </w:p>
    <w:p w14:paraId="49CFE010"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Amare il gregge di Cristo come si ama Cristo ha per il presbitero un solo significato: consacrare ad esso tutta la sua vita, allo stesso modo che Cristo l’ha consegnata, lasciandosi inchiodare sul legno della croce.</w:t>
      </w:r>
    </w:p>
    <w:p w14:paraId="46D39F94" w14:textId="77777777" w:rsidR="00530152" w:rsidRPr="00530152" w:rsidRDefault="00530152" w:rsidP="00530152">
      <w:pPr>
        <w:spacing w:after="120"/>
        <w:jc w:val="both"/>
        <w:rPr>
          <w:rFonts w:ascii="Arial" w:hAnsi="Arial"/>
          <w:sz w:val="24"/>
        </w:rPr>
      </w:pPr>
      <w:r w:rsidRPr="00530152">
        <w:rPr>
          <w:rFonts w:ascii="Arial" w:hAnsi="Arial"/>
          <w:sz w:val="24"/>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3F9DBB78" w14:textId="77777777" w:rsidR="00530152" w:rsidRPr="00530152" w:rsidRDefault="00530152" w:rsidP="00530152">
      <w:pPr>
        <w:spacing w:after="120"/>
        <w:jc w:val="both"/>
        <w:rPr>
          <w:rFonts w:ascii="Arial" w:hAnsi="Arial"/>
          <w:sz w:val="24"/>
        </w:rPr>
      </w:pPr>
      <w:r w:rsidRPr="00530152">
        <w:rPr>
          <w:rFonts w:ascii="Arial" w:hAnsi="Arial"/>
          <w:sz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212DC81B"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6281A8" w14:textId="77777777" w:rsidR="00530152" w:rsidRPr="00530152" w:rsidRDefault="00530152" w:rsidP="00530152">
      <w:pPr>
        <w:spacing w:after="120"/>
        <w:jc w:val="both"/>
        <w:rPr>
          <w:rFonts w:ascii="Arial" w:hAnsi="Arial"/>
          <w:sz w:val="24"/>
        </w:rPr>
      </w:pPr>
      <w:r w:rsidRPr="00530152">
        <w:rPr>
          <w:rFonts w:ascii="Arial" w:hAnsi="Arial"/>
          <w:sz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0214FFAC" w14:textId="77777777" w:rsidR="00530152" w:rsidRPr="00530152" w:rsidRDefault="00530152" w:rsidP="00530152">
      <w:pPr>
        <w:spacing w:after="120"/>
        <w:jc w:val="both"/>
        <w:rPr>
          <w:rFonts w:ascii="Arial" w:hAnsi="Arial" w:cs="Arial"/>
          <w:sz w:val="24"/>
          <w:szCs w:val="24"/>
        </w:rPr>
      </w:pPr>
    </w:p>
    <w:p w14:paraId="7AA123DA" w14:textId="77777777" w:rsidR="00530152" w:rsidRPr="00530152" w:rsidRDefault="00530152" w:rsidP="00530152">
      <w:pPr>
        <w:rPr>
          <w:rFonts w:ascii="Arial" w:hAnsi="Arial" w:cs="Arial"/>
        </w:rPr>
      </w:pPr>
    </w:p>
    <w:p w14:paraId="12E94F25" w14:textId="77777777" w:rsidR="00530152" w:rsidRPr="00530152" w:rsidRDefault="00530152" w:rsidP="00530152">
      <w:pPr>
        <w:keepNext/>
        <w:spacing w:after="240"/>
        <w:jc w:val="center"/>
        <w:outlineLvl w:val="0"/>
        <w:rPr>
          <w:rFonts w:ascii="Arial" w:hAnsi="Arial"/>
          <w:b/>
          <w:sz w:val="40"/>
        </w:rPr>
      </w:pPr>
      <w:bookmarkStart w:id="236" w:name="_Toc165558392"/>
      <w:bookmarkStart w:id="237" w:name="_Toc165558462"/>
      <w:r w:rsidRPr="00530152">
        <w:rPr>
          <w:rFonts w:ascii="Arial" w:hAnsi="Arial"/>
          <w:b/>
          <w:sz w:val="40"/>
        </w:rPr>
        <w:lastRenderedPageBreak/>
        <w:t>APPENDICE QUARTA</w:t>
      </w:r>
      <w:bookmarkEnd w:id="236"/>
      <w:bookmarkEnd w:id="237"/>
      <w:r w:rsidRPr="00530152">
        <w:rPr>
          <w:rFonts w:ascii="Arial" w:hAnsi="Arial"/>
          <w:b/>
          <w:sz w:val="40"/>
        </w:rPr>
        <w:t xml:space="preserve"> </w:t>
      </w:r>
    </w:p>
    <w:p w14:paraId="1B8E0D0B" w14:textId="77777777" w:rsidR="00530152" w:rsidRPr="00530152" w:rsidRDefault="00530152" w:rsidP="00530152">
      <w:pPr>
        <w:keepNext/>
        <w:spacing w:after="120"/>
        <w:jc w:val="both"/>
        <w:outlineLvl w:val="2"/>
        <w:rPr>
          <w:rFonts w:ascii="Arial" w:eastAsia="Calibri" w:hAnsi="Arial"/>
          <w:b/>
          <w:sz w:val="28"/>
          <w:lang w:eastAsia="en-US"/>
        </w:rPr>
      </w:pPr>
      <w:bookmarkStart w:id="238" w:name="_Toc165558393"/>
      <w:bookmarkStart w:id="239" w:name="_Toc165558463"/>
      <w:r w:rsidRPr="00530152">
        <w:rPr>
          <w:rFonts w:ascii="Arial" w:eastAsia="Calibri" w:hAnsi="Arial"/>
          <w:b/>
          <w:sz w:val="28"/>
          <w:lang w:eastAsia="en-US"/>
        </w:rPr>
        <w:t>Gesù, il Differente Eterno</w:t>
      </w:r>
      <w:bookmarkEnd w:id="238"/>
      <w:bookmarkEnd w:id="239"/>
    </w:p>
    <w:p w14:paraId="3397273A"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8C8B9CE"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78CF697" w14:textId="77777777" w:rsidR="00530152" w:rsidRPr="00530152" w:rsidRDefault="00530152" w:rsidP="00530152">
      <w:pPr>
        <w:spacing w:after="120"/>
        <w:jc w:val="both"/>
        <w:rPr>
          <w:rFonts w:ascii="Arial" w:eastAsia="Calibri" w:hAnsi="Arial" w:cs="Arial"/>
          <w:color w:val="000000"/>
          <w:sz w:val="24"/>
          <w:szCs w:val="24"/>
          <w:lang w:eastAsia="en-US"/>
        </w:rPr>
      </w:pPr>
      <w:r w:rsidRPr="00530152">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5DCE821"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530152">
        <w:rPr>
          <w:rFonts w:ascii="Arial" w:eastAsia="Calibri" w:hAnsi="Arial" w:cs="Arial"/>
          <w:sz w:val="24"/>
          <w:szCs w:val="24"/>
          <w:lang w:eastAsia="en-US"/>
        </w:rPr>
        <w:lastRenderedPageBreak/>
        <w:t>contengono solo fango”. È Cristo la sorgente dell’acqua che zampilla di vita eterna. Ma l’uomo preferisce le cisterne di fango.</w:t>
      </w:r>
    </w:p>
    <w:p w14:paraId="16C21BB3"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FAD501C"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6E710D9"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97E2409"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530152">
        <w:rPr>
          <w:rFonts w:ascii="Arial" w:eastAsia="Calibri" w:hAnsi="Arial" w:cs="Arial"/>
          <w:sz w:val="24"/>
          <w:szCs w:val="24"/>
          <w:lang w:eastAsia="en-US"/>
        </w:rPr>
        <w:lastRenderedPageBreak/>
        <w:t xml:space="preserve">non solo deve credere in Cristo, ma deve anche divenire con Lui un solo mistero, una cosa sola, un solo corpo. </w:t>
      </w:r>
    </w:p>
    <w:p w14:paraId="47392085" w14:textId="77777777" w:rsidR="00530152" w:rsidRPr="00530152" w:rsidRDefault="00530152" w:rsidP="00530152">
      <w:pPr>
        <w:spacing w:after="120"/>
        <w:jc w:val="both"/>
        <w:rPr>
          <w:rFonts w:ascii="Arial" w:eastAsia="Calibri" w:hAnsi="Arial" w:cs="Arial"/>
          <w:sz w:val="24"/>
          <w:szCs w:val="24"/>
          <w:lang w:eastAsia="en-US"/>
        </w:rPr>
      </w:pPr>
      <w:r w:rsidRPr="00530152">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5A17172" w14:textId="77777777" w:rsidR="00530152" w:rsidRPr="00530152" w:rsidRDefault="00530152" w:rsidP="00530152">
      <w:pPr>
        <w:spacing w:after="120"/>
        <w:jc w:val="both"/>
        <w:rPr>
          <w:rFonts w:ascii="Arial" w:hAnsi="Arial"/>
          <w:b/>
          <w:bCs/>
          <w:iCs/>
          <w:color w:val="000000"/>
          <w:sz w:val="22"/>
        </w:rPr>
      </w:pPr>
    </w:p>
    <w:p w14:paraId="4D8A082B" w14:textId="77777777" w:rsidR="00530152" w:rsidRPr="00530152" w:rsidRDefault="00530152" w:rsidP="00530152">
      <w:pPr>
        <w:keepNext/>
        <w:spacing w:after="120"/>
        <w:jc w:val="both"/>
        <w:outlineLvl w:val="2"/>
        <w:rPr>
          <w:rFonts w:ascii="Arial" w:hAnsi="Arial"/>
          <w:b/>
          <w:sz w:val="28"/>
        </w:rPr>
      </w:pPr>
      <w:bookmarkStart w:id="240" w:name="_Toc165558394"/>
      <w:bookmarkStart w:id="241" w:name="_Toc165558464"/>
      <w:r w:rsidRPr="00530152">
        <w:rPr>
          <w:rFonts w:ascii="Arial" w:hAnsi="Arial"/>
          <w:b/>
          <w:sz w:val="28"/>
        </w:rPr>
        <w:t>Cristo Gesù: il Necessario Eterno e Universale</w:t>
      </w:r>
      <w:bookmarkEnd w:id="240"/>
      <w:bookmarkEnd w:id="241"/>
      <w:r w:rsidRPr="00530152">
        <w:rPr>
          <w:rFonts w:ascii="Arial" w:hAnsi="Arial"/>
          <w:b/>
          <w:sz w:val="28"/>
        </w:rPr>
        <w:t xml:space="preserve"> </w:t>
      </w:r>
    </w:p>
    <w:p w14:paraId="436826DF" w14:textId="77777777" w:rsidR="00530152" w:rsidRPr="00530152" w:rsidRDefault="00530152" w:rsidP="00530152">
      <w:pPr>
        <w:spacing w:after="120"/>
        <w:jc w:val="both"/>
        <w:rPr>
          <w:rFonts w:ascii="Arial" w:hAnsi="Arial"/>
          <w:sz w:val="24"/>
        </w:rPr>
      </w:pPr>
      <w:r w:rsidRPr="00530152">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DA81D45" w14:textId="77777777" w:rsidR="00530152" w:rsidRPr="00530152" w:rsidRDefault="00530152" w:rsidP="00530152">
      <w:pPr>
        <w:spacing w:after="120"/>
        <w:jc w:val="both"/>
        <w:rPr>
          <w:rFonts w:ascii="Arial" w:hAnsi="Arial"/>
          <w:sz w:val="24"/>
        </w:rPr>
      </w:pPr>
      <w:r w:rsidRPr="00530152">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w:t>
      </w:r>
      <w:r w:rsidRPr="00530152">
        <w:rPr>
          <w:rFonts w:ascii="Arial" w:hAnsi="Arial"/>
          <w:sz w:val="24"/>
        </w:rPr>
        <w:lastRenderedPageBreak/>
        <w:t xml:space="preserve">sua volontà. Non solo non si è fatto, in più è precipitato nella morte ed è stato avvolto dalla stoltezza e dalle tenebre. </w:t>
      </w:r>
    </w:p>
    <w:p w14:paraId="057794E5" w14:textId="77777777" w:rsidR="00530152" w:rsidRPr="00530152" w:rsidRDefault="00530152" w:rsidP="00530152">
      <w:pPr>
        <w:spacing w:after="120"/>
        <w:jc w:val="both"/>
        <w:rPr>
          <w:rFonts w:ascii="Arial" w:hAnsi="Arial"/>
          <w:i/>
          <w:sz w:val="24"/>
        </w:rPr>
      </w:pPr>
      <w:r w:rsidRPr="00530152">
        <w:rPr>
          <w:rFonts w:ascii="Arial" w:hAnsi="Arial"/>
          <w:sz w:val="24"/>
        </w:rPr>
        <w:t>Il Libro del Siracide così rivela la creazione dell’uomo:</w:t>
      </w:r>
      <w:r w:rsidRPr="00530152">
        <w:rPr>
          <w:rFonts w:ascii="Arial" w:hAnsi="Arial"/>
          <w:i/>
          <w:sz w:val="24"/>
        </w:rPr>
        <w:t xml:space="preserve"> </w:t>
      </w:r>
    </w:p>
    <w:p w14:paraId="5797CAD7"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54D760A" w14:textId="77777777" w:rsidR="00530152" w:rsidRPr="00530152" w:rsidRDefault="00530152" w:rsidP="00530152">
      <w:pPr>
        <w:spacing w:after="120"/>
        <w:jc w:val="both"/>
        <w:rPr>
          <w:rFonts w:ascii="Arial" w:hAnsi="Arial"/>
          <w:sz w:val="24"/>
        </w:rPr>
      </w:pPr>
      <w:r w:rsidRPr="00530152">
        <w:rPr>
          <w:rFonts w:ascii="Arial" w:hAnsi="Arial"/>
          <w:sz w:val="24"/>
        </w:rPr>
        <w:t>Mirabile e perfetta rivelazione!</w:t>
      </w:r>
    </w:p>
    <w:p w14:paraId="37B658F7" w14:textId="77777777" w:rsidR="00530152" w:rsidRPr="00530152" w:rsidRDefault="00530152" w:rsidP="00530152">
      <w:pPr>
        <w:spacing w:after="120"/>
        <w:jc w:val="both"/>
        <w:rPr>
          <w:rFonts w:ascii="Arial" w:hAnsi="Arial"/>
          <w:sz w:val="24"/>
        </w:rPr>
      </w:pPr>
      <w:r w:rsidRPr="00530152">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30152">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530152">
        <w:rPr>
          <w:rFonts w:ascii="Arial" w:hAnsi="Arial"/>
          <w:sz w:val="24"/>
        </w:rPr>
        <w:t xml:space="preserve"> Se questo Decreto eterno e universale del Padre viene disatteso, disprezzato, ignorato, manomesso, alterato, trasformato, nessuna unità potrà mai compiersi.</w:t>
      </w:r>
    </w:p>
    <w:p w14:paraId="697FD4F8" w14:textId="77777777" w:rsidR="00530152" w:rsidRPr="00530152" w:rsidRDefault="00530152" w:rsidP="00530152">
      <w:pPr>
        <w:spacing w:after="120"/>
        <w:jc w:val="both"/>
        <w:rPr>
          <w:rFonts w:ascii="Arial" w:hAnsi="Arial"/>
          <w:sz w:val="24"/>
        </w:rPr>
      </w:pPr>
      <w:r w:rsidRPr="00530152">
        <w:rPr>
          <w:rFonts w:ascii="Arial" w:hAnsi="Arial"/>
          <w:sz w:val="24"/>
        </w:rPr>
        <w:t xml:space="preserve">Noi possiamo anche proporre, per la ri-creazione e realizzazione dell’unità del singolo uomo e dello stesso genere umano, </w:t>
      </w:r>
      <w:r w:rsidRPr="00530152">
        <w:rPr>
          <w:rFonts w:ascii="Arial" w:hAnsi="Arial"/>
          <w:i/>
          <w:sz w:val="24"/>
        </w:rPr>
        <w:t xml:space="preserve">“decreti da noi pensati, immaginati, </w:t>
      </w:r>
      <w:r w:rsidRPr="00530152">
        <w:rPr>
          <w:rFonts w:ascii="Arial" w:hAnsi="Arial"/>
          <w:i/>
          <w:sz w:val="24"/>
        </w:rPr>
        <w:lastRenderedPageBreak/>
        <w:t>ideati, elaborati con la sapienza che viene dalla carne”.</w:t>
      </w:r>
      <w:r w:rsidRPr="0053015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81A14BE"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B9AB762" w14:textId="77777777" w:rsidR="00530152" w:rsidRPr="00530152" w:rsidRDefault="00530152" w:rsidP="00530152">
      <w:pPr>
        <w:spacing w:after="120"/>
        <w:jc w:val="both"/>
        <w:rPr>
          <w:rFonts w:ascii="Arial" w:hAnsi="Arial"/>
          <w:sz w:val="24"/>
        </w:rPr>
      </w:pPr>
      <w:r w:rsidRPr="00530152">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530152">
        <w:rPr>
          <w:rFonts w:ascii="Arial" w:hAnsi="Arial"/>
          <w:sz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979F5D5" w14:textId="77777777" w:rsidR="00530152" w:rsidRPr="00530152" w:rsidRDefault="00530152" w:rsidP="00530152">
      <w:pPr>
        <w:spacing w:after="120"/>
        <w:jc w:val="both"/>
        <w:rPr>
          <w:rFonts w:ascii="Arial" w:hAnsi="Arial"/>
          <w:sz w:val="24"/>
        </w:rPr>
      </w:pPr>
      <w:r w:rsidRPr="00530152">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6D8ADF1" w14:textId="77777777" w:rsidR="00530152" w:rsidRPr="00530152" w:rsidRDefault="00530152" w:rsidP="00530152">
      <w:pPr>
        <w:spacing w:after="120"/>
        <w:jc w:val="both"/>
        <w:rPr>
          <w:rFonts w:ascii="Arial" w:hAnsi="Arial"/>
          <w:sz w:val="24"/>
        </w:rPr>
      </w:pPr>
      <w:r w:rsidRPr="00530152">
        <w:rPr>
          <w:rFonts w:ascii="Arial" w:hAnsi="Arial"/>
          <w:sz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6195CDEA"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w:t>
      </w:r>
      <w:r w:rsidRPr="00530152">
        <w:rPr>
          <w:rFonts w:ascii="Arial" w:hAnsi="Arial"/>
          <w:i/>
          <w:iCs/>
          <w:spacing w:val="-4"/>
          <w:sz w:val="22"/>
        </w:rPr>
        <w:lastRenderedPageBreak/>
        <w:t xml:space="preserve">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B098244" w14:textId="77777777" w:rsidR="00530152" w:rsidRPr="00530152" w:rsidRDefault="00530152" w:rsidP="00530152">
      <w:pPr>
        <w:spacing w:after="120"/>
        <w:jc w:val="both"/>
        <w:rPr>
          <w:rFonts w:ascii="Arial" w:hAnsi="Arial"/>
          <w:sz w:val="24"/>
        </w:rPr>
      </w:pPr>
      <w:r w:rsidRPr="0053015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6D758FF" w14:textId="77777777" w:rsidR="00530152" w:rsidRPr="00530152" w:rsidRDefault="00530152" w:rsidP="00530152">
      <w:pPr>
        <w:spacing w:after="120"/>
        <w:jc w:val="both"/>
        <w:rPr>
          <w:rFonts w:ascii="Arial" w:hAnsi="Arial"/>
          <w:sz w:val="24"/>
        </w:rPr>
      </w:pPr>
      <w:r w:rsidRPr="00530152">
        <w:rPr>
          <w:rFonts w:ascii="Arial" w:hAnsi="Arial"/>
          <w:sz w:val="24"/>
        </w:rPr>
        <w:t xml:space="preserve">Un testo dell’Apostolo Paolo ci aiuta a comprendere perché la predicazione della Parola di Cristo è necessaria per credere in Cristo e ottenere la salvezza: </w:t>
      </w:r>
    </w:p>
    <w:p w14:paraId="4E7E16DD"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63FE929" w14:textId="77777777" w:rsidR="00530152" w:rsidRPr="00530152" w:rsidRDefault="00530152" w:rsidP="00530152">
      <w:pPr>
        <w:spacing w:after="120"/>
        <w:jc w:val="both"/>
        <w:rPr>
          <w:rFonts w:ascii="Arial" w:hAnsi="Arial"/>
          <w:sz w:val="24"/>
        </w:rPr>
      </w:pPr>
      <w:r w:rsidRPr="00530152">
        <w:rPr>
          <w:rFonts w:ascii="Arial" w:hAnsi="Arial"/>
          <w:sz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6CE0B1AB" w14:textId="77777777" w:rsidR="00530152" w:rsidRPr="00530152" w:rsidRDefault="00530152" w:rsidP="00530152">
      <w:pPr>
        <w:spacing w:after="120"/>
        <w:ind w:left="567" w:right="567"/>
        <w:jc w:val="both"/>
        <w:rPr>
          <w:rFonts w:ascii="Arial" w:hAnsi="Arial"/>
          <w:i/>
          <w:iCs/>
          <w:spacing w:val="-4"/>
          <w:sz w:val="22"/>
        </w:rPr>
      </w:pPr>
      <w:r w:rsidRPr="00530152">
        <w:rPr>
          <w:rFonts w:ascii="Arial" w:hAnsi="Arial"/>
          <w:i/>
          <w:iCs/>
          <w:spacing w:val="-4"/>
          <w:sz w:val="22"/>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30CDCEB" w14:textId="77777777" w:rsidR="00530152" w:rsidRPr="00530152" w:rsidRDefault="00530152" w:rsidP="00530152">
      <w:pPr>
        <w:spacing w:after="120"/>
        <w:jc w:val="both"/>
        <w:rPr>
          <w:rFonts w:ascii="Arial" w:hAnsi="Arial"/>
          <w:sz w:val="24"/>
        </w:rPr>
      </w:pPr>
      <w:r w:rsidRPr="00530152">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w:t>
      </w:r>
      <w:r w:rsidRPr="00530152">
        <w:rPr>
          <w:rFonts w:ascii="Arial" w:hAnsi="Arial"/>
          <w:sz w:val="24"/>
        </w:rPr>
        <w:lastRenderedPageBreak/>
        <w:t xml:space="preserve">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F83D726" w14:textId="77777777" w:rsidR="00530152" w:rsidRPr="00530152" w:rsidRDefault="00530152" w:rsidP="00530152">
      <w:pPr>
        <w:spacing w:after="120"/>
        <w:jc w:val="both"/>
        <w:rPr>
          <w:rFonts w:ascii="Arial" w:hAnsi="Arial"/>
          <w:sz w:val="24"/>
        </w:rPr>
      </w:pPr>
      <w:r w:rsidRPr="0053015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FE193FE" w14:textId="77777777" w:rsidR="00530152" w:rsidRPr="00530152" w:rsidRDefault="00530152" w:rsidP="00530152">
      <w:pPr>
        <w:spacing w:after="120"/>
        <w:jc w:val="both"/>
        <w:rPr>
          <w:rFonts w:ascii="Arial" w:hAnsi="Arial"/>
          <w:sz w:val="24"/>
        </w:rPr>
      </w:pPr>
      <w:r w:rsidRPr="00530152">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2BF730D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518AEF2" w14:textId="77777777" w:rsidR="00530152" w:rsidRPr="00530152" w:rsidRDefault="00530152" w:rsidP="00530152">
      <w:pPr>
        <w:spacing w:after="120"/>
        <w:jc w:val="both"/>
        <w:rPr>
          <w:rFonts w:ascii="Arial" w:hAnsi="Arial"/>
          <w:sz w:val="24"/>
        </w:rPr>
      </w:pPr>
      <w:r w:rsidRPr="00530152">
        <w:rPr>
          <w:rFonts w:ascii="Arial" w:hAnsi="Arial"/>
          <w:i/>
          <w:sz w:val="24"/>
        </w:rPr>
        <w:t xml:space="preserve"> </w:t>
      </w:r>
      <w:r w:rsidRPr="00530152">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w:t>
      </w:r>
      <w:r w:rsidRPr="00530152">
        <w:rPr>
          <w:rFonts w:ascii="Arial" w:hAnsi="Arial"/>
          <w:sz w:val="24"/>
        </w:rPr>
        <w:lastRenderedPageBreak/>
        <w:t xml:space="preserve">il solo Necessario eterno e universale dell’umanità e della creazione sia visibile che invisibile, non solo per il tempo, ma anche per l’eternità, per oggi e per sempre: </w:t>
      </w:r>
      <w:r w:rsidRPr="00530152">
        <w:rPr>
          <w:rFonts w:ascii="Arial" w:hAnsi="Arial"/>
          <w:i/>
          <w:sz w:val="24"/>
        </w:rPr>
        <w:t>“Iesus Christus heri et hodie ipse et in saecula” (Eb 13,8).</w:t>
      </w:r>
      <w:r w:rsidRPr="00530152">
        <w:rPr>
          <w:rFonts w:ascii="Arial" w:hAnsi="Arial"/>
          <w:sz w:val="24"/>
        </w:rPr>
        <w:t xml:space="preserve"> </w:t>
      </w:r>
    </w:p>
    <w:p w14:paraId="5EFC5EC4" w14:textId="77777777" w:rsidR="00530152" w:rsidRPr="00530152" w:rsidRDefault="00530152" w:rsidP="00530152">
      <w:pPr>
        <w:rPr>
          <w:rFonts w:ascii="Arial" w:hAnsi="Arial" w:cs="Arial"/>
        </w:rPr>
      </w:pPr>
    </w:p>
    <w:p w14:paraId="12CC71C7" w14:textId="77777777" w:rsidR="00530152" w:rsidRPr="00530152" w:rsidRDefault="00530152" w:rsidP="00530152">
      <w:pPr>
        <w:keepNext/>
        <w:spacing w:after="120"/>
        <w:jc w:val="both"/>
        <w:outlineLvl w:val="2"/>
        <w:rPr>
          <w:rFonts w:ascii="Arial" w:hAnsi="Arial"/>
          <w:b/>
          <w:sz w:val="28"/>
        </w:rPr>
      </w:pPr>
      <w:bookmarkStart w:id="242" w:name="_Toc165558395"/>
      <w:bookmarkStart w:id="243" w:name="_Toc165558465"/>
      <w:r w:rsidRPr="00530152">
        <w:rPr>
          <w:rFonts w:ascii="Arial" w:hAnsi="Arial"/>
          <w:b/>
          <w:sz w:val="28"/>
        </w:rPr>
        <w:t>Il peccato contro la temperanza</w:t>
      </w:r>
      <w:bookmarkEnd w:id="242"/>
      <w:bookmarkEnd w:id="243"/>
    </w:p>
    <w:p w14:paraId="48359A5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quanto precedentemente scritto sulla temperanza. 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B6EB42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7103018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w:t>
      </w:r>
      <w:r w:rsidRPr="00530152">
        <w:rPr>
          <w:rFonts w:ascii="Arial" w:hAnsi="Arial" w:cs="Arial"/>
          <w:bCs/>
          <w:sz w:val="24"/>
          <w:szCs w:val="24"/>
        </w:rPr>
        <w:lastRenderedPageBreak/>
        <w:t xml:space="preserve">e di male, per usare sempre secondo purissima verità la nostra lingua. Al cristiano è chiesto di avere il governo di ogni cellula del suo corpo, del suo spirito, della sua anima. Tutto questo può essere solo un frutto dello Spirito Santo.  </w:t>
      </w:r>
    </w:p>
    <w:p w14:paraId="1B5DA5E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2B35CD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5FEC6C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7A1DA6F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L’uomo di Dio vive ogni giorno con gli uomini, ma anche ogni giorno separato dagli uomini; vive con loro per portare la volontà di Dio, vive senza di loro per </w:t>
      </w:r>
      <w:r w:rsidRPr="00530152">
        <w:rPr>
          <w:rFonts w:ascii="Arial" w:hAnsi="Arial" w:cs="Arial"/>
          <w:bCs/>
          <w:sz w:val="24"/>
          <w:szCs w:val="24"/>
        </w:rPr>
        <w:lastRenderedPageBreak/>
        <w:t xml:space="preserve">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E9B8C0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056CB6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CC6A58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w:t>
      </w:r>
      <w:r w:rsidRPr="00530152">
        <w:rPr>
          <w:rFonts w:ascii="Arial" w:hAnsi="Arial" w:cs="Arial"/>
          <w:bCs/>
          <w:sz w:val="24"/>
          <w:szCs w:val="24"/>
        </w:rPr>
        <w:lastRenderedPageBreak/>
        <w:t xml:space="preserve">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BC92E3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FFDFB4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D9D6E5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w:t>
      </w:r>
      <w:r w:rsidRPr="00530152">
        <w:rPr>
          <w:rFonts w:ascii="Arial" w:hAnsi="Arial" w:cs="Arial"/>
          <w:bCs/>
          <w:sz w:val="24"/>
          <w:szCs w:val="24"/>
        </w:rPr>
        <w:lastRenderedPageBreak/>
        <w:t>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B9FDFF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F60F6E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5EDD24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w:t>
      </w:r>
      <w:r w:rsidRPr="00530152">
        <w:rPr>
          <w:rFonts w:ascii="Arial" w:hAnsi="Arial" w:cs="Arial"/>
          <w:bCs/>
          <w:sz w:val="24"/>
          <w:szCs w:val="24"/>
        </w:rPr>
        <w:lastRenderedPageBreak/>
        <w:t>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4FA8516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ora quanto abbiamo scritto sui ladri e briganti della verità delle virtù: </w:t>
      </w:r>
    </w:p>
    <w:p w14:paraId="07476F9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5A912D9A"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Prudenza</w:t>
      </w:r>
      <w:r w:rsidRPr="00530152">
        <w:rPr>
          <w:rFonts w:ascii="Arial" w:hAnsi="Arial" w:cs="Arial"/>
          <w:bCs/>
          <w:sz w:val="24"/>
          <w:szCs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w:t>
      </w:r>
    </w:p>
    <w:p w14:paraId="0E8F51C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2B41EBA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1AFB539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36C3B35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0CC3A30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4852845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w:t>
      </w:r>
      <w:r w:rsidRPr="00530152">
        <w:rPr>
          <w:rFonts w:ascii="Arial" w:hAnsi="Arial" w:cs="Arial"/>
          <w:bCs/>
          <w:sz w:val="24"/>
          <w:szCs w:val="24"/>
        </w:rPr>
        <w:lastRenderedPageBreak/>
        <w:t xml:space="preserve">facciamo. Per questo essa è dono dello Spirito Santo, perché solo lo Spirito può condurci nella volontà di Dio sempre. </w:t>
      </w:r>
    </w:p>
    <w:p w14:paraId="20AB9895"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Giustizia</w:t>
      </w:r>
      <w:r w:rsidRPr="00530152">
        <w:rPr>
          <w:rFonts w:ascii="Arial" w:hAnsi="Arial" w:cs="Arial"/>
          <w:bCs/>
          <w:sz w:val="24"/>
          <w:szCs w:val="24"/>
        </w:rPr>
        <w:t xml:space="preserve">. 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72094E9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6A18D51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55B4A6D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0E71F9E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458DAED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6778913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766FC04"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Fortezza</w:t>
      </w:r>
      <w:r w:rsidRPr="00530152">
        <w:rPr>
          <w:rFonts w:ascii="Arial" w:hAnsi="Arial" w:cs="Arial"/>
          <w:bCs/>
          <w:sz w:val="24"/>
          <w:szCs w:val="24"/>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64DED88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542694C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La </w:t>
      </w:r>
      <w:r w:rsidRPr="00530152">
        <w:rPr>
          <w:rFonts w:ascii="Arial" w:hAnsi="Arial" w:cs="Arial"/>
          <w:bCs/>
          <w:sz w:val="24"/>
          <w:szCs w:val="24"/>
        </w:rPr>
        <w:lastRenderedPageBreak/>
        <w:t xml:space="preserve">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67268449"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Temperanza</w:t>
      </w:r>
      <w:r w:rsidRPr="00530152">
        <w:rPr>
          <w:rFonts w:ascii="Arial" w:hAnsi="Arial" w:cs="Arial"/>
          <w:bCs/>
          <w:sz w:val="24"/>
          <w:szCs w:val="24"/>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4BADD73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6726F62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5CBE42C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Le quattro virtù cardinali vanno vissute come una sola virtù. Non si può essere giusti, senza prudenza, senza temperanza, senza fortezza e così non si può essere temperanti senza prudenza, fortezza, giustizia. L’una nelle altre. Le </w:t>
      </w:r>
      <w:r w:rsidRPr="00530152">
        <w:rPr>
          <w:rFonts w:ascii="Arial" w:hAnsi="Arial" w:cs="Arial"/>
          <w:bCs/>
          <w:sz w:val="24"/>
          <w:szCs w:val="24"/>
        </w:rPr>
        <w:lastRenderedPageBreak/>
        <w:t xml:space="preserve">quattro virtù cardinali sono il frutto dello Spirito della sapienza che dimora in noi e governa tutta la nostra vita. Ma perché lo Spirito governi la nostra vita, è necessario che noi abitiamo nella casa della Parola, nella casa che è il Corpo di Cristo. </w:t>
      </w:r>
    </w:p>
    <w:p w14:paraId="0A15D6B8"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02DB0A5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2827851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0F2A9284"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Fede</w:t>
      </w:r>
      <w:r w:rsidRPr="00530152">
        <w:rPr>
          <w:rFonts w:ascii="Arial" w:hAnsi="Arial" w:cs="Arial"/>
          <w:bCs/>
          <w:sz w:val="24"/>
          <w:szCs w:val="24"/>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w:t>
      </w:r>
      <w:r w:rsidRPr="00530152">
        <w:rPr>
          <w:rFonts w:ascii="Arial" w:hAnsi="Arial" w:cs="Arial"/>
          <w:bCs/>
          <w:sz w:val="24"/>
          <w:szCs w:val="24"/>
        </w:rPr>
        <w:lastRenderedPageBreak/>
        <w:t xml:space="preserve">nel Primo Capitolo sempre il Signore e il Creatore dice all’uomo qual è la missione da realizzare sulla terra. </w:t>
      </w:r>
    </w:p>
    <w:p w14:paraId="6F43886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0CD5997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796D120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68590E9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3B91FA32"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Speranza</w:t>
      </w:r>
      <w:r w:rsidRPr="00530152">
        <w:rPr>
          <w:rFonts w:ascii="Arial" w:hAnsi="Arial" w:cs="Arial"/>
          <w:bCs/>
          <w:sz w:val="24"/>
          <w:szCs w:val="24"/>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w:t>
      </w:r>
      <w:r w:rsidRPr="00530152">
        <w:rPr>
          <w:rFonts w:ascii="Arial" w:hAnsi="Arial" w:cs="Arial"/>
          <w:bCs/>
          <w:sz w:val="24"/>
          <w:szCs w:val="24"/>
        </w:rPr>
        <w:lastRenderedPageBreak/>
        <w:t xml:space="preserve">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6A38183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0506F8B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777F3C9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67439590" w14:textId="77777777" w:rsidR="00530152" w:rsidRPr="00530152" w:rsidRDefault="00530152" w:rsidP="00530152">
      <w:pPr>
        <w:spacing w:after="120"/>
        <w:jc w:val="both"/>
        <w:rPr>
          <w:rFonts w:ascii="Arial" w:hAnsi="Arial" w:cs="Arial"/>
          <w:bCs/>
          <w:sz w:val="24"/>
          <w:szCs w:val="24"/>
        </w:rPr>
      </w:pPr>
      <w:r w:rsidRPr="00530152">
        <w:rPr>
          <w:rFonts w:ascii="Arial" w:hAnsi="Arial" w:cs="Arial"/>
          <w:b/>
          <w:i/>
          <w:iCs/>
          <w:sz w:val="24"/>
          <w:szCs w:val="24"/>
        </w:rPr>
        <w:t>Carità</w:t>
      </w:r>
      <w:r w:rsidRPr="00530152">
        <w:rPr>
          <w:rFonts w:ascii="Arial" w:hAnsi="Arial" w:cs="Arial"/>
          <w:bCs/>
          <w:sz w:val="24"/>
          <w:szCs w:val="24"/>
        </w:rPr>
        <w:t xml:space="preserve">.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26CD9E2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393882F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carità teologale è il frutto di ogni sacramento ricevuto, ogni carisma che ci è stato elargito, ogni vocazione e missione a noi consegnate. Il battezzato deve </w:t>
      </w:r>
      <w:r w:rsidRPr="00530152">
        <w:rPr>
          <w:rFonts w:ascii="Arial" w:hAnsi="Arial" w:cs="Arial"/>
          <w:bCs/>
          <w:sz w:val="24"/>
          <w:szCs w:val="24"/>
        </w:rPr>
        <w:lastRenderedPageBreak/>
        <w:t xml:space="preserve">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480577A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virtù della </w:t>
      </w:r>
      <w:r w:rsidRPr="00530152">
        <w:rPr>
          <w:rFonts w:ascii="Arial" w:hAnsi="Arial" w:cs="Arial"/>
          <w:b/>
          <w:i/>
          <w:iCs/>
          <w:sz w:val="24"/>
          <w:szCs w:val="24"/>
        </w:rPr>
        <w:t>Preghiera</w:t>
      </w:r>
      <w:r w:rsidRPr="00530152">
        <w:rPr>
          <w:rFonts w:ascii="Arial" w:hAnsi="Arial" w:cs="Arial"/>
          <w:bCs/>
          <w:sz w:val="24"/>
          <w:szCs w:val="24"/>
        </w:rPr>
        <w:t xml:space="preserve">.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w:t>
      </w:r>
    </w:p>
    <w:p w14:paraId="14CB27E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50C7205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0230656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15AED1F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w:t>
      </w:r>
      <w:r w:rsidRPr="00530152">
        <w:rPr>
          <w:rFonts w:ascii="Arial" w:hAnsi="Arial" w:cs="Arial"/>
          <w:bCs/>
          <w:sz w:val="24"/>
          <w:szCs w:val="24"/>
        </w:rPr>
        <w:lastRenderedPageBreak/>
        <w:t xml:space="preserve">nostra pronta adesione al suo comando e quindi l’impegno di tutta la nostra vita in questa opera di ascolto della sua volontà. 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6EB90D3A"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4C3D528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w:t>
      </w:r>
      <w:r w:rsidRPr="00530152">
        <w:rPr>
          <w:rFonts w:ascii="Arial" w:hAnsi="Arial" w:cs="Arial"/>
          <w:b/>
          <w:i/>
          <w:iCs/>
          <w:sz w:val="24"/>
          <w:szCs w:val="24"/>
        </w:rPr>
        <w:t>Preghiera</w:t>
      </w:r>
      <w:r w:rsidRPr="00530152">
        <w:rPr>
          <w:rFonts w:ascii="Arial" w:hAnsi="Arial" w:cs="Arial"/>
          <w:bCs/>
          <w:sz w:val="24"/>
          <w:szCs w:val="24"/>
        </w:rPr>
        <w:t xml:space="preserve">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67939A3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Per poter portare frutti di vita eterna occorre che nell’anima ci siano altre due virtù: </w:t>
      </w:r>
      <w:r w:rsidRPr="00530152">
        <w:rPr>
          <w:rFonts w:ascii="Arial" w:hAnsi="Arial" w:cs="Arial"/>
          <w:b/>
          <w:i/>
          <w:iCs/>
          <w:sz w:val="24"/>
          <w:szCs w:val="24"/>
        </w:rPr>
        <w:t>l’umiltà e la mitezza</w:t>
      </w:r>
      <w:r w:rsidRPr="00530152">
        <w:rPr>
          <w:rFonts w:ascii="Arial" w:hAnsi="Arial" w:cs="Arial"/>
          <w:bCs/>
          <w:sz w:val="24"/>
          <w:szCs w:val="24"/>
        </w:rPr>
        <w:t xml:space="preserve">,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24914C3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75268278" w14:textId="77777777" w:rsidR="00530152" w:rsidRPr="00530152" w:rsidRDefault="00530152" w:rsidP="00530152">
      <w:pPr>
        <w:keepNext/>
        <w:spacing w:after="120"/>
        <w:jc w:val="both"/>
        <w:outlineLvl w:val="2"/>
        <w:rPr>
          <w:rFonts w:ascii="Arial" w:hAnsi="Arial"/>
          <w:b/>
          <w:sz w:val="28"/>
        </w:rPr>
      </w:pPr>
      <w:bookmarkStart w:id="244" w:name="_Toc165558396"/>
      <w:bookmarkStart w:id="245" w:name="_Toc165558466"/>
      <w:r w:rsidRPr="00530152">
        <w:rPr>
          <w:rFonts w:ascii="Arial" w:hAnsi="Arial"/>
          <w:b/>
          <w:sz w:val="28"/>
        </w:rPr>
        <w:t>L’opera dei ladri e dei briganti</w:t>
      </w:r>
      <w:bookmarkEnd w:id="244"/>
      <w:bookmarkEnd w:id="245"/>
      <w:r w:rsidRPr="00530152">
        <w:rPr>
          <w:rFonts w:ascii="Arial" w:hAnsi="Arial"/>
          <w:b/>
          <w:sz w:val="28"/>
        </w:rPr>
        <w:t xml:space="preserve"> </w:t>
      </w:r>
    </w:p>
    <w:p w14:paraId="61682C47"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w:t>
      </w:r>
      <w:r w:rsidRPr="00530152">
        <w:rPr>
          <w:rFonts w:ascii="Arial" w:hAnsi="Arial" w:cs="Arial"/>
          <w:bCs/>
          <w:sz w:val="24"/>
          <w:szCs w:val="24"/>
        </w:rPr>
        <w:lastRenderedPageBreak/>
        <w:t xml:space="preserve">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7477953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2AA3DDE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6B85DEF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9C8362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60D135A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50515B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w:t>
      </w:r>
      <w:r w:rsidRPr="00530152">
        <w:rPr>
          <w:rFonts w:ascii="Arial" w:hAnsi="Arial" w:cs="Arial"/>
          <w:bCs/>
          <w:sz w:val="24"/>
          <w:szCs w:val="24"/>
        </w:rPr>
        <w:lastRenderedPageBreak/>
        <w:t xml:space="preserve">Cristo e il suo corpo dal processo della vita della fede, tutto crolla. Crolla il Padre, Cristo Signore, lo Spirito Santo, la verità, la grazia, la Chiesa, i suoi misteri e ministeri. Tutto si perde. </w:t>
      </w:r>
    </w:p>
    <w:p w14:paraId="3F1E446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0733DF9E"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C1677F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3504B763"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0FC3299"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362DE50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19B9433F"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lastRenderedPageBreak/>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w:t>
      </w:r>
    </w:p>
    <w:p w14:paraId="735596B5"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3583A141"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15CE0C1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oggi un altro grande peccato dei discepoli di Gesù: non si vivono più le virtù. Non si insegna più a vivere le virtù. Non insegnando e non vivendo le virtù, si è governati dai vizi si diviene schiavi di essi. La schiavitù dei vizi è la peggiore della schiavitù. Nessuna schiavitù fisica è paragonabile alla schiavitù dei vizi. Basta un solo vizio e la nostra vita è condotta alla perdizione eterna. </w:t>
      </w:r>
    </w:p>
    <w:p w14:paraId="1CB1864D"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Ecco ancora come l’Apostolo Pietro sviluppa la sua esortazione a mantenere fissa la nostra mente sulla speranza della vita eterna, grazia promessa, ma non ancora in ostro possesso. Siamo esortati a non conformare la nostra vita ai desideri di un tempo, quando eravamo pagani. Invece dobbiamo mettere ogni impegno ad essere santi come il nostro Dio è santo. </w:t>
      </w:r>
    </w:p>
    <w:p w14:paraId="6179EC32"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Dobbiamo però  aggiungere che tra la santità a cui era chiamato l’uomo dell’antico Testamento è infinitamente differente dalla santità cui è chiamato il discepolo di Gesù: lasciatevi crocifiggere sul legno del Vangelo, come io sono crocifisso sul legno della Parola del padre mio, dice Gesù.</w:t>
      </w:r>
    </w:p>
    <w:p w14:paraId="1D672B29" w14:textId="77777777" w:rsidR="00530152" w:rsidRPr="00530152" w:rsidRDefault="00530152" w:rsidP="00530152">
      <w:pPr>
        <w:rPr>
          <w:rFonts w:ascii="Arial" w:hAnsi="Arial" w:cs="Arial"/>
          <w:sz w:val="24"/>
          <w:szCs w:val="24"/>
        </w:rPr>
      </w:pPr>
    </w:p>
    <w:p w14:paraId="19EF7413" w14:textId="77777777" w:rsidR="00530152" w:rsidRPr="00530152" w:rsidRDefault="00530152" w:rsidP="00530152">
      <w:pPr>
        <w:keepNext/>
        <w:spacing w:after="120"/>
        <w:jc w:val="both"/>
        <w:outlineLvl w:val="2"/>
        <w:rPr>
          <w:rFonts w:ascii="Arial" w:hAnsi="Arial"/>
          <w:b/>
          <w:sz w:val="28"/>
        </w:rPr>
      </w:pPr>
      <w:bookmarkStart w:id="246" w:name="_Toc165558397"/>
      <w:bookmarkStart w:id="247" w:name="_Toc165558467"/>
      <w:r w:rsidRPr="00530152">
        <w:rPr>
          <w:rFonts w:ascii="Arial" w:hAnsi="Arial"/>
          <w:b/>
          <w:sz w:val="28"/>
        </w:rPr>
        <w:lastRenderedPageBreak/>
        <w:t>Ecco la santità cui si è chiamati nell’Antico Testamento:</w:t>
      </w:r>
      <w:bookmarkEnd w:id="246"/>
      <w:bookmarkEnd w:id="247"/>
    </w:p>
    <w:p w14:paraId="1244CEE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4C1364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Nessuno si accosterà a una sua consanguinea, per scoprire la sua nudità. Io sono il Signore.</w:t>
      </w:r>
    </w:p>
    <w:p w14:paraId="334BFF8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596F80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BB5BC1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5FCD9B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ti accosterai a donna per scoprire la sua nudità durante l’impurità mestruale.</w:t>
      </w:r>
    </w:p>
    <w:p w14:paraId="6039909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darai il tuo giaciglio alla moglie del tuo prossimo, rendendoti impuro con lei.</w:t>
      </w:r>
    </w:p>
    <w:p w14:paraId="1B6C801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consegnerai alcuno dei tuoi figli per farlo passare a Moloc e non profanerai il nome del tuo Dio. Io sono il Signore.</w:t>
      </w:r>
    </w:p>
    <w:p w14:paraId="2C79E12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ti coricherai con un uomo come si fa con una donna: è cosa abominevole. </w:t>
      </w:r>
    </w:p>
    <w:p w14:paraId="5ABF218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darai il tuo giaciglio a una bestia per contaminarti con essa; così nessuna donna si metterà con un animale per accoppiarsi: è una perversione.</w:t>
      </w:r>
    </w:p>
    <w:p w14:paraId="7176371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w:t>
      </w:r>
      <w:r w:rsidRPr="00530152">
        <w:rPr>
          <w:rFonts w:ascii="Arial" w:hAnsi="Arial" w:cs="Arial"/>
          <w:bCs/>
          <w:i/>
          <w:iCs/>
          <w:sz w:val="22"/>
          <w:szCs w:val="24"/>
        </w:rPr>
        <w:lastRenderedPageBreak/>
        <w:t xml:space="preserve">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F2D7C7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Signore parlò a Mosè e disse: «Parla a tutta la comunità degli Israeliti dicendo loro: “Siate santi, perché io, il Signore, vostro Dio, sono santo.</w:t>
      </w:r>
    </w:p>
    <w:p w14:paraId="6F0E050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Ognuno di voi rispetti sua madre e suo padre; osservate i miei sabati. Io sono il Signore, vostro Dio.</w:t>
      </w:r>
    </w:p>
    <w:p w14:paraId="07E4B9AA"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rivolgetevi agli idoli, e non fatevi divinità di metallo fuso. Io sono il Signore, vostro Dio.</w:t>
      </w:r>
    </w:p>
    <w:p w14:paraId="6CB35EA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8426FA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7C31F6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ruberete né userete inganno o menzogna a danno del prossimo.</w:t>
      </w:r>
    </w:p>
    <w:p w14:paraId="4397BCC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giurerete il falso servendovi del mio nome: profaneresti il nome del tuo Dio. Io sono il Signore.</w:t>
      </w:r>
    </w:p>
    <w:p w14:paraId="2F3217C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opprimerai il tuo prossimo, né lo spoglierai di ciò che è suo; non tratterrai il salario del bracciante al tuo servizio fino al mattino dopo.</w:t>
      </w:r>
    </w:p>
    <w:p w14:paraId="2FC60B7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maledirai il sordo, né metterai inciampo davanti al cieco, ma temerai il tuo Dio. Io sono il Signore.</w:t>
      </w:r>
    </w:p>
    <w:p w14:paraId="5BB2076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7D3D9D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558962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Osserverete le mie leggi. </w:t>
      </w:r>
    </w:p>
    <w:p w14:paraId="6285EEF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accoppierai bestie di specie differenti; non seminerai il tuo campo con due specie di seme né porterai veste tessuta di due specie diverse.</w:t>
      </w:r>
    </w:p>
    <w:p w14:paraId="472EA4B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w:t>
      </w:r>
      <w:r w:rsidRPr="00530152">
        <w:rPr>
          <w:rFonts w:ascii="Arial" w:hAnsi="Arial" w:cs="Arial"/>
          <w:bCs/>
          <w:i/>
          <w:iCs/>
          <w:sz w:val="22"/>
          <w:szCs w:val="24"/>
        </w:rPr>
        <w:lastRenderedPageBreak/>
        <w:t>riparazione il sacerdote compirà per lui il rito espiatorio davanti al Signore, per il peccato da lui commesso, e il peccato commesso gli sarà perdonato.</w:t>
      </w:r>
    </w:p>
    <w:p w14:paraId="637313B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0C9507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mangerete carne con il sangue.</w:t>
      </w:r>
    </w:p>
    <w:p w14:paraId="5621BDE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praticherete alcuna sorta di divinazione o di magia.</w:t>
      </w:r>
    </w:p>
    <w:p w14:paraId="677F0F5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vi taglierete in tondo il margine dei capelli, né deturperai ai margini la tua barba. Non vi farete incisioni sul corpo per un defunto, né vi farete segni di tatuaggio. Io sono il Signore.</w:t>
      </w:r>
    </w:p>
    <w:p w14:paraId="107DA22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profanare tua figlia prostituendola, perché il paese non si dia alla prostituzione e non si riempia di infamie.</w:t>
      </w:r>
    </w:p>
    <w:p w14:paraId="3EC2889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Osserverete i miei sabati e porterete rispetto al mio santuario. Io sono il Signore.</w:t>
      </w:r>
    </w:p>
    <w:p w14:paraId="47FDC05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vi rivolgete ai negromanti né agli indovini; non li consultate, per non rendervi impuri per mezzo loro. Io sono il Signore, vostro Dio.</w:t>
      </w:r>
    </w:p>
    <w:p w14:paraId="6CC8ED7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Àlzati davanti a chi ha i capelli bianchi, onora la persona del vecchio e temi il tuo Dio. Io sono il Signore.</w:t>
      </w:r>
    </w:p>
    <w:p w14:paraId="734B1E4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3D6B78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7F4AC4F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Osserverete dunque tutte le mie leggi e tutte le mie prescrizioni e le metterete in pratica. Io sono il Signore”» (Lev 19,1-37). </w:t>
      </w:r>
    </w:p>
    <w:p w14:paraId="727380F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4283F8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Se un uomo si rivolge ai negromanti e agli indovini, per darsi alle superstizioni dietro a loro, io volgerò il mio volto contro quella persona e la eliminerò dal suo popolo. </w:t>
      </w:r>
    </w:p>
    <w:p w14:paraId="271AF5B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Santificatevi dunque e siate santi, perché io sono il Signore, vostro Dio. Osservate le mie leggi e mettetele in pratica. Io sono il Signore che vi santifica.</w:t>
      </w:r>
    </w:p>
    <w:p w14:paraId="5052349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lastRenderedPageBreak/>
        <w:t>Chiunque maledice suo padre o sua madre dovrà essere messo a morte; ha maledetto suo padre o sua madre: il suo sangue ricadrà su di lui.</w:t>
      </w:r>
    </w:p>
    <w:p w14:paraId="7CB96CE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commette adulterio con la moglie del suo prossimo, l’adultero e l’adultera dovranno esser messi a morte.</w:t>
      </w:r>
    </w:p>
    <w:p w14:paraId="709311F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ha rapporti con una moglie di suo padre, egli scopre la nudità del padre; tutti e due dovranno essere messi a morte: il loro sangue ricadrà su di loro.</w:t>
      </w:r>
    </w:p>
    <w:p w14:paraId="5525E25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ha rapporti con la nuora, tutti e due dovranno essere messi a morte; hanno commesso una perversione: il loro sangue ricadrà su di loro.</w:t>
      </w:r>
    </w:p>
    <w:p w14:paraId="2969E054"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ha rapporti con un uomo come con una donna, tutti e due hanno commesso un abominio; dovranno essere messi a morte: il loro sangue ricadrà su di loro.</w:t>
      </w:r>
    </w:p>
    <w:p w14:paraId="5DCFC87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prende in moglie la figlia e la madre, è un’infamia; si bruceranno con il fuoco lui e loro, perché non ci sia fra voi tale delitto.</w:t>
      </w:r>
    </w:p>
    <w:p w14:paraId="074B325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AD5E4C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AB78017"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ha un rapporto con una donna durante le sue mestruazioni e ne scopre la nudità, quel tale ha scoperto il flusso di lei e lei ha scoperto il flusso del proprio sangue; perciò tutti e due saranno eliminati dal loro popolo.</w:t>
      </w:r>
    </w:p>
    <w:p w14:paraId="5CB9B05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Non scoprirai la nudità della sorella di tua madre o della sorella di tuo padre; chi lo fa scopre la sua stessa carne: tutti e due porteranno la pena della loro colpa.</w:t>
      </w:r>
    </w:p>
    <w:p w14:paraId="5AAE1BF2"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ha rapporti con la moglie di suo zio, scopre la nudità di suo zio; tutti e due porteranno la pena del loro peccato: dovranno morire senza figli.</w:t>
      </w:r>
    </w:p>
    <w:p w14:paraId="6472EAC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uno prende la moglie del fratello, è un’impurità; egli ha scoperto la nudità del fratello: non avranno figli.</w:t>
      </w:r>
    </w:p>
    <w:p w14:paraId="27A6BD2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2B32C4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EB57E1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Se uomo o donna, in mezzo a voi, eserciteranno la negromanzia o la divinazione, dovranno essere messi a morte: saranno lapidati e il loro sangue ricadrà su di loro”» (Lev 20,1-27). </w:t>
      </w:r>
    </w:p>
    <w:p w14:paraId="43B35FAC" w14:textId="77777777" w:rsidR="00530152" w:rsidRPr="00530152" w:rsidRDefault="00530152" w:rsidP="00530152">
      <w:pPr>
        <w:keepNext/>
        <w:spacing w:after="120"/>
        <w:jc w:val="both"/>
        <w:outlineLvl w:val="2"/>
        <w:rPr>
          <w:rFonts w:ascii="Arial" w:hAnsi="Arial"/>
          <w:b/>
          <w:sz w:val="28"/>
        </w:rPr>
      </w:pPr>
      <w:bookmarkStart w:id="248" w:name="_Toc165558398"/>
      <w:bookmarkStart w:id="249" w:name="_Toc165558468"/>
      <w:r w:rsidRPr="00530152">
        <w:rPr>
          <w:rFonts w:ascii="Arial" w:hAnsi="Arial"/>
          <w:b/>
          <w:sz w:val="28"/>
        </w:rPr>
        <w:lastRenderedPageBreak/>
        <w:t>Ecco la santità cui si è chiamati nel Nuovo Testamento:</w:t>
      </w:r>
      <w:bookmarkEnd w:id="248"/>
      <w:bookmarkEnd w:id="249"/>
    </w:p>
    <w:p w14:paraId="536A1430"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Vedendo le folle, Gesù salì sul monte: si pose a sedere e si avvicinarono a lui i suoi discepoli. Si mise a parlare e insegnava loro dicendo:</w:t>
      </w:r>
    </w:p>
    <w:p w14:paraId="279552F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69C022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Voi siete il sale della terra; ma se il sale perde il sapore, con che cosa lo si renderà salato? A null’altro serve che ad essere gettato via e calpestato dalla gente.</w:t>
      </w:r>
    </w:p>
    <w:p w14:paraId="4A0A7B4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F2799E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D48D1BD"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Io vi dico infatti: se la vostra giustizia non supererà quella degli scribi e dei farisei, non entrerete nel regno dei cieli.</w:t>
      </w:r>
    </w:p>
    <w:p w14:paraId="6DA34C26"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CAD3DD3"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0D299069"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E95CDEF"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Avete inteso che fu detto: Non commetterai adulterio. Ma io vi dico: chiunque guarda una donna per desiderarla, ha già commesso adulterio con lei nel proprio cuore.</w:t>
      </w:r>
    </w:p>
    <w:p w14:paraId="240A0FB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Se il tuo occhio destro ti è motivo di scandalo, cavalo e gettalo via da te: ti conviene infatti perdere una delle tue membra, piuttosto che tutto il tuo corpo </w:t>
      </w:r>
      <w:r w:rsidRPr="00530152">
        <w:rPr>
          <w:rFonts w:ascii="Arial" w:hAnsi="Arial" w:cs="Arial"/>
          <w:bCs/>
          <w:i/>
          <w:iCs/>
          <w:sz w:val="22"/>
          <w:szCs w:val="24"/>
        </w:rPr>
        <w:lastRenderedPageBreak/>
        <w:t>venga gettato nella Geènna. E se la tua mano destra ti è motivo di scandalo, tagliala e gettala via da te: ti conviene infatti perdere una delle tue membra, piuttosto che tutto il tuo corpo vada a finire nella Geènna.</w:t>
      </w:r>
    </w:p>
    <w:p w14:paraId="310A64D5"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76CB086E"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60F67FC"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150A7B"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A400C0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santità del discepolo di Gesù è vocazione ad abitare in questa Parola del Vangelo senza mai uscire da essa. </w:t>
      </w:r>
    </w:p>
    <w:p w14:paraId="6619CEB1"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Come figli obbedienti, non conformatevi ai desideri di un tempo, quando eravate nell’ignoranza, ma, come il Santo che vi ha chiamati, diventate santi anche voi in tutta la vostra condotta. Poiché sta scritto: Sarete santi, perché io sono santo.</w:t>
      </w:r>
    </w:p>
    <w:p w14:paraId="071B42F5" w14:textId="77777777" w:rsidR="00530152" w:rsidRPr="00530152" w:rsidRDefault="00530152" w:rsidP="00530152">
      <w:pPr>
        <w:spacing w:after="120"/>
        <w:jc w:val="both"/>
        <w:rPr>
          <w:rFonts w:eastAsia="Calibri" w:cs="Arial"/>
          <w:b/>
          <w:bCs/>
          <w:kern w:val="32"/>
          <w:sz w:val="24"/>
          <w:szCs w:val="40"/>
          <w:lang w:eastAsia="en-US"/>
        </w:rPr>
      </w:pPr>
      <w:bookmarkStart w:id="250" w:name="_Toc121850308"/>
    </w:p>
    <w:p w14:paraId="3BE45EA3" w14:textId="77777777" w:rsidR="00530152" w:rsidRPr="00530152" w:rsidRDefault="00530152" w:rsidP="00530152">
      <w:pPr>
        <w:keepNext/>
        <w:spacing w:after="120"/>
        <w:jc w:val="both"/>
        <w:outlineLvl w:val="2"/>
        <w:rPr>
          <w:rFonts w:ascii="Arial" w:eastAsia="Calibri" w:hAnsi="Arial"/>
          <w:b/>
          <w:sz w:val="28"/>
          <w:lang w:eastAsia="en-US"/>
        </w:rPr>
      </w:pPr>
      <w:bookmarkStart w:id="251" w:name="_Toc165558399"/>
      <w:bookmarkStart w:id="252" w:name="_Toc165558469"/>
      <w:r w:rsidRPr="00530152">
        <w:rPr>
          <w:rFonts w:ascii="Arial" w:eastAsia="Calibri" w:hAnsi="Arial"/>
          <w:b/>
          <w:sz w:val="28"/>
          <w:lang w:eastAsia="en-US"/>
        </w:rPr>
        <w:t>La famiglia: verità di carta o verità di vita?</w:t>
      </w:r>
      <w:bookmarkEnd w:id="250"/>
      <w:bookmarkEnd w:id="251"/>
      <w:bookmarkEnd w:id="252"/>
    </w:p>
    <w:p w14:paraId="430F5E71" w14:textId="77777777" w:rsidR="00530152" w:rsidRPr="00530152" w:rsidRDefault="00530152" w:rsidP="00530152">
      <w:pPr>
        <w:spacing w:after="120"/>
        <w:jc w:val="both"/>
        <w:rPr>
          <w:rFonts w:ascii="Arial" w:hAnsi="Arial"/>
          <w:b/>
          <w:bCs/>
          <w:i/>
          <w:sz w:val="24"/>
        </w:rPr>
      </w:pPr>
      <w:bookmarkStart w:id="253" w:name="_Toc121850309"/>
      <w:r w:rsidRPr="00530152">
        <w:rPr>
          <w:rFonts w:eastAsia="Calibri" w:cs="Arial"/>
          <w:b/>
          <w:bCs/>
          <w:i/>
          <w:iCs/>
          <w:kern w:val="32"/>
          <w:sz w:val="24"/>
          <w:szCs w:val="40"/>
          <w:lang w:eastAsia="en-US"/>
        </w:rPr>
        <w:t>Prima riflessione</w:t>
      </w:r>
      <w:bookmarkEnd w:id="253"/>
      <w:r w:rsidRPr="00530152">
        <w:rPr>
          <w:rFonts w:eastAsia="Calibri" w:cs="Arial"/>
          <w:b/>
          <w:bCs/>
          <w:i/>
          <w:iCs/>
          <w:kern w:val="32"/>
          <w:sz w:val="24"/>
          <w:szCs w:val="40"/>
          <w:lang w:eastAsia="en-US"/>
        </w:rPr>
        <w:t xml:space="preserve">: </w:t>
      </w:r>
      <w:bookmarkStart w:id="254" w:name="_Toc121850310"/>
      <w:r w:rsidRPr="00530152">
        <w:rPr>
          <w:rFonts w:ascii="Arial" w:hAnsi="Arial"/>
          <w:b/>
          <w:bCs/>
          <w:i/>
          <w:sz w:val="24"/>
        </w:rPr>
        <w:t>Per la donna l’uomo diviene uomo per l’uomo la donna diviene donna</w:t>
      </w:r>
      <w:bookmarkEnd w:id="254"/>
    </w:p>
    <w:p w14:paraId="3FA6FCFA" w14:textId="77777777" w:rsidR="00530152" w:rsidRPr="00530152" w:rsidRDefault="00530152" w:rsidP="00530152">
      <w:pPr>
        <w:spacing w:after="120"/>
        <w:rPr>
          <w:rFonts w:eastAsia="Calibri"/>
          <w:b/>
          <w:sz w:val="24"/>
          <w:szCs w:val="22"/>
        </w:rPr>
      </w:pPr>
      <w:r w:rsidRPr="00530152">
        <w:rPr>
          <w:rFonts w:eastAsia="Calibri"/>
          <w:b/>
          <w:sz w:val="24"/>
          <w:szCs w:val="22"/>
        </w:rPr>
        <w:t>Il progetto originario di Dio sull’uomo</w:t>
      </w:r>
    </w:p>
    <w:p w14:paraId="0443DA31" w14:textId="77777777" w:rsidR="00530152" w:rsidRPr="00530152" w:rsidRDefault="00530152" w:rsidP="00530152">
      <w:pPr>
        <w:spacing w:after="120"/>
        <w:jc w:val="both"/>
        <w:rPr>
          <w:rFonts w:ascii="Arial" w:eastAsia="Calibri" w:hAnsi="Arial" w:cs="Arial"/>
          <w:sz w:val="24"/>
          <w:szCs w:val="28"/>
        </w:rPr>
      </w:pPr>
      <w:r w:rsidRPr="00530152">
        <w:rPr>
          <w:rFonts w:ascii="Arial" w:eastAsia="Calibri" w:hAnsi="Arial" w:cs="Arial"/>
          <w:sz w:val="24"/>
          <w:szCs w:val="28"/>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Spesso la socialità corrompe anche i costumi più autentici e oscura la moralità più connaturale all’uomo. Sodoma era </w:t>
      </w:r>
      <w:r w:rsidRPr="00530152">
        <w:rPr>
          <w:rFonts w:ascii="Arial" w:eastAsia="Calibri" w:hAnsi="Arial" w:cs="Arial"/>
          <w:sz w:val="24"/>
          <w:szCs w:val="28"/>
        </w:rPr>
        <w:lastRenderedPageBreak/>
        <w:t xml:space="preserve">città corrotta. Le figlie di Lot a contatto con quella mentalità divennero incestuose. Manca in queste ragioni il riferimento al Creatore e al Signore dell’uomo. </w:t>
      </w:r>
    </w:p>
    <w:p w14:paraId="3A163556"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0108EC2D" w14:textId="77777777" w:rsidR="00530152" w:rsidRPr="00530152" w:rsidRDefault="00530152" w:rsidP="00530152">
      <w:pPr>
        <w:widowControl w:val="0"/>
        <w:tabs>
          <w:tab w:val="left" w:pos="1418"/>
          <w:tab w:val="left" w:pos="2268"/>
        </w:tabs>
        <w:spacing w:after="120"/>
        <w:jc w:val="both"/>
        <w:rPr>
          <w:rFonts w:ascii="Arial" w:hAnsi="Arial" w:cs="Arial"/>
          <w:color w:val="000000"/>
          <w:sz w:val="24"/>
          <w:szCs w:val="24"/>
        </w:rPr>
      </w:pPr>
      <w:r w:rsidRPr="00530152">
        <w:rPr>
          <w:rFonts w:ascii="Arial" w:hAnsi="Arial" w:cs="Arial"/>
          <w:color w:val="000000"/>
          <w:sz w:val="24"/>
          <w:szCs w:val="24"/>
        </w:rPr>
        <w:t>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4E593C36" w14:textId="77777777" w:rsidR="00530152" w:rsidRPr="00530152" w:rsidRDefault="00530152" w:rsidP="00530152">
      <w:pPr>
        <w:widowControl w:val="0"/>
        <w:tabs>
          <w:tab w:val="left" w:pos="1418"/>
          <w:tab w:val="left" w:pos="2268"/>
        </w:tabs>
        <w:spacing w:after="120"/>
        <w:jc w:val="both"/>
        <w:rPr>
          <w:rFonts w:ascii="Arial" w:eastAsia="Calibri" w:hAnsi="Arial" w:cs="Arial"/>
          <w:sz w:val="24"/>
          <w:szCs w:val="28"/>
        </w:rPr>
      </w:pPr>
      <w:r w:rsidRPr="00530152">
        <w:rPr>
          <w:rFonts w:ascii="Arial" w:eastAsia="Calibri" w:hAnsi="Arial" w:cs="Arial"/>
          <w:sz w:val="24"/>
          <w:szCs w:val="28"/>
        </w:rPr>
        <w:t>Il Libro della Sapienza insegna che quando Dio viene escluso, vengono negate anche le ragioni della verità. Senza queste ragioni, il cuore si inabissa in un baratro senza luce, dal quale difficilmente si verrà fuori.</w:t>
      </w:r>
    </w:p>
    <w:p w14:paraId="5067B07E"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4EAC504" w14:textId="77777777" w:rsidR="00530152" w:rsidRPr="00530152" w:rsidRDefault="00530152" w:rsidP="00530152">
      <w:pPr>
        <w:spacing w:after="120"/>
        <w:jc w:val="both"/>
        <w:rPr>
          <w:rFonts w:ascii="Arial" w:eastAsia="Calibri" w:hAnsi="Arial"/>
          <w:color w:val="000000"/>
          <w:sz w:val="24"/>
          <w:szCs w:val="28"/>
        </w:rPr>
      </w:pPr>
      <w:r w:rsidRPr="00530152">
        <w:rPr>
          <w:rFonts w:ascii="Arial" w:eastAsia="Calibri" w:hAnsi="Arial"/>
          <w:color w:val="000000"/>
          <w:sz w:val="24"/>
          <w:szCs w:val="28"/>
        </w:rPr>
        <w:t>Di queste ragioni del cuore non vogliamo interessarci.  Inseguirle è perdita di tempo, oltre che peccato contro l’intelligenza e la sapienza. San Paolo le dichiara il frutto del soffocamento della verità nell’ingiustizia.</w:t>
      </w:r>
    </w:p>
    <w:p w14:paraId="2D94EBD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Io infatti non mi vergogno del Vangelo, perché è potenza di Dio per la salvezza di chiunque crede, del Giudeo, prima, come del Greco. In esso infatti si rivela la giustizia di Dio, da fede a fede, come sta scritto: Il giusto per fede vivrà.</w:t>
      </w:r>
    </w:p>
    <w:p w14:paraId="45296D14"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530152">
        <w:rPr>
          <w:rFonts w:ascii="Arial" w:hAnsi="Arial"/>
          <w:i/>
          <w:iCs/>
          <w:position w:val="4"/>
          <w:sz w:val="22"/>
        </w:rPr>
        <w:t xml:space="preserve"> </w:t>
      </w:r>
      <w:r w:rsidRPr="00530152">
        <w:rPr>
          <w:rFonts w:ascii="Arial" w:hAnsi="Arial"/>
          <w:i/>
          <w:iCs/>
          <w:sz w:val="22"/>
        </w:rPr>
        <w:t>Essi dunque non hanno alcun motivo di scusa perché, pur avendo conosciuto Dio, non lo hanno glorificato né ringraziato come Dio, ma si sono perduti nei loro vani ragionamenti e la loro mente ottusa si è ottenebrata.</w:t>
      </w:r>
      <w:r w:rsidRPr="00530152">
        <w:rPr>
          <w:rFonts w:ascii="Arial" w:hAnsi="Arial"/>
          <w:i/>
          <w:iCs/>
          <w:position w:val="4"/>
          <w:sz w:val="22"/>
        </w:rPr>
        <w:t xml:space="preserve"> </w:t>
      </w:r>
      <w:r w:rsidRPr="00530152">
        <w:rPr>
          <w:rFonts w:ascii="Arial" w:hAnsi="Arial"/>
          <w:i/>
          <w:iCs/>
          <w:sz w:val="22"/>
        </w:rPr>
        <w:t>Mentre si dichiaravano sapienti, sono diventati stolti e hanno scambiato la gloria del Dio incorruttibile con un’immagine e una figura di uomo corruttibile, di uccelli, di quadrupedi e di rettili.</w:t>
      </w:r>
    </w:p>
    <w:p w14:paraId="614A7267"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013C6F8"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1C4BAA4"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w:t>
      </w:r>
    </w:p>
    <w:p w14:paraId="4338CEF1"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 xml:space="preserve">Leggendo con saggezza la Scrittura appare subito con ogni evidenza che Dio non crea l’uomo allo stesso modo degli altri esseri animati o inanimati. Gli altri esseri vengono creati senza alcun legame. </w:t>
      </w:r>
    </w:p>
    <w:p w14:paraId="7567BEDF"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w:t>
      </w:r>
      <w:r w:rsidRPr="00530152">
        <w:rPr>
          <w:rFonts w:ascii="Arial" w:hAnsi="Arial"/>
          <w:i/>
          <w:iCs/>
          <w:color w:val="000000"/>
          <w:sz w:val="22"/>
        </w:rPr>
        <w:lastRenderedPageBreak/>
        <w:t xml:space="preserve">specie, e tutti i rettili del suolo, secondo la loro specie. Dio vide che era cosa buona (Gen 1,20-25). </w:t>
      </w:r>
    </w:p>
    <w:p w14:paraId="2812580A" w14:textId="77777777" w:rsidR="00530152" w:rsidRPr="00530152" w:rsidRDefault="00530152" w:rsidP="00530152">
      <w:pPr>
        <w:spacing w:after="120"/>
        <w:jc w:val="both"/>
        <w:rPr>
          <w:rFonts w:ascii="Arial" w:eastAsia="Calibri" w:hAnsi="Arial"/>
          <w:sz w:val="24"/>
        </w:rPr>
      </w:pPr>
      <w:r w:rsidRPr="00530152">
        <w:rPr>
          <w:rFonts w:ascii="Arial" w:eastAsia="Calibri" w:hAnsi="Arial"/>
          <w:sz w:val="24"/>
        </w:rPr>
        <w:t>Quando il Signore vuole creare l’uomo, si consulta, parla al plurale. Questa sua ultima creatura non viene solo dalla sua parola. Vi è qualcosa di più. Questa creatura è fatta. È fatta però in un modo speciale.</w:t>
      </w:r>
    </w:p>
    <w:p w14:paraId="62C8482E"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885F0AB" w14:textId="77777777" w:rsidR="00530152" w:rsidRPr="00530152" w:rsidRDefault="00530152" w:rsidP="00530152">
      <w:pPr>
        <w:spacing w:after="120"/>
        <w:jc w:val="both"/>
        <w:rPr>
          <w:rFonts w:ascii="Arial" w:eastAsia="Calibri" w:hAnsi="Arial"/>
          <w:sz w:val="24"/>
          <w:szCs w:val="22"/>
        </w:rPr>
      </w:pPr>
      <w:r w:rsidRPr="00530152">
        <w:rPr>
          <w:rFonts w:ascii="Arial" w:eastAsia="Calibri" w:hAnsi="Arial"/>
          <w:sz w:val="24"/>
          <w:szCs w:val="22"/>
        </w:rPr>
        <w:t>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essenza. L’uomo porta in sé l’immagine e la somiglianza del suo Creatore. L’uomo è la perfetta visibilità del suo Signore, di Colui che lo ha fatto. Questa immagine e somiglianza gli è data perché Dio lo pone al vertice della sua creazione, perché la governi, la diriga, la oriente sempre al bene più grande. È un compito dato all’uomo al momento stesso del suo venire alla luce. Per questo Dio lo ha creato, per questo esiste, per mostrare visibilmente ad ogni essere le verità eterna del suo Creatore.</w:t>
      </w:r>
    </w:p>
    <w:p w14:paraId="056E8F70" w14:textId="77777777" w:rsidR="00530152" w:rsidRPr="00530152" w:rsidRDefault="00530152" w:rsidP="00530152">
      <w:pPr>
        <w:spacing w:after="120"/>
        <w:jc w:val="both"/>
        <w:rPr>
          <w:rFonts w:ascii="Arial" w:eastAsia="Calibri" w:hAnsi="Arial"/>
          <w:sz w:val="24"/>
          <w:szCs w:val="22"/>
        </w:rPr>
      </w:pPr>
      <w:r w:rsidRPr="00530152">
        <w:rPr>
          <w:rFonts w:ascii="Arial" w:eastAsia="Calibri" w:hAnsi="Arial"/>
          <w:sz w:val="24"/>
          <w:szCs w:val="22"/>
        </w:rPr>
        <w:t xml:space="preserve">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7D8181D1" w14:textId="77777777" w:rsidR="00530152" w:rsidRPr="00530152" w:rsidRDefault="00530152" w:rsidP="00530152">
      <w:pPr>
        <w:spacing w:after="120"/>
        <w:jc w:val="both"/>
        <w:rPr>
          <w:rFonts w:ascii="Arial" w:eastAsia="Calibri" w:hAnsi="Arial"/>
          <w:sz w:val="24"/>
          <w:szCs w:val="22"/>
        </w:rPr>
      </w:pPr>
      <w:r w:rsidRPr="00530152">
        <w:rPr>
          <w:rFonts w:ascii="Arial" w:eastAsia="Calibri" w:hAnsi="Arial"/>
          <w:sz w:val="24"/>
          <w:szCs w:val="22"/>
        </w:rPr>
        <w:t xml:space="preserve">Come Dio dona la vita all’uomo, consultandosi, così l’uomo sempre dovrà dare vita ad un altro uomo, consultandosi, divenendo con l’altra una sola carne, dopo essere divenuti per volontà un solo corpo, un “solo uomo”, così come è uscito dalla mani del suo Creatore. </w:t>
      </w:r>
    </w:p>
    <w:p w14:paraId="6C5E2FBA" w14:textId="77777777" w:rsidR="00530152" w:rsidRPr="00530152" w:rsidRDefault="00530152" w:rsidP="00530152">
      <w:pPr>
        <w:spacing w:after="120"/>
        <w:jc w:val="both"/>
        <w:rPr>
          <w:rFonts w:ascii="Arial" w:eastAsia="Calibri" w:hAnsi="Arial"/>
          <w:sz w:val="24"/>
          <w:szCs w:val="22"/>
        </w:rPr>
      </w:pPr>
      <w:r w:rsidRPr="00530152">
        <w:rPr>
          <w:rFonts w:ascii="Arial" w:eastAsia="Calibri" w:hAnsi="Arial"/>
          <w:sz w:val="24"/>
          <w:szCs w:val="22"/>
        </w:rPr>
        <w:t xml:space="preserve">È questo il matrimonio: la volontà dei due di divenire un “solo uomo”, come alle origini. È come operare il processo inverso della creazione. All’inizio è creato l’uno che di manifesta e si rivela come due. Ora da i due che si rivelano e si manifestano nella loro identità singolare si deve creare l’uno. Si manifesta la volontà di essere un “solo uomo”, Dio l’accoglie e la sigillata in modo indissolubile, irreversibile, per sempre. </w:t>
      </w:r>
    </w:p>
    <w:p w14:paraId="7459D5B3" w14:textId="77777777" w:rsidR="00530152" w:rsidRPr="00530152" w:rsidRDefault="00530152" w:rsidP="00530152">
      <w:pPr>
        <w:spacing w:after="120"/>
        <w:jc w:val="both"/>
        <w:rPr>
          <w:rFonts w:ascii="Arial" w:eastAsia="Calibri" w:hAnsi="Arial"/>
          <w:sz w:val="24"/>
          <w:szCs w:val="22"/>
        </w:rPr>
      </w:pPr>
      <w:r w:rsidRPr="00530152">
        <w:rPr>
          <w:rFonts w:ascii="Arial" w:eastAsia="Calibri" w:hAnsi="Arial"/>
          <w:sz w:val="24"/>
          <w:szCs w:val="22"/>
        </w:rPr>
        <w:t xml:space="preserve">Il secondo capitolo della Genesi ci aiuta a comprende meglio questa realtà del “solo uomo”. Il racconto diviene ancora più carico di divina verità attraverso la sua stessa drammatizzazione. </w:t>
      </w:r>
    </w:p>
    <w:p w14:paraId="356819DB"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w:t>
      </w:r>
      <w:r w:rsidRPr="00530152">
        <w:rPr>
          <w:rFonts w:ascii="Arial" w:hAnsi="Arial"/>
          <w:i/>
          <w:iCs/>
          <w:color w:val="000000"/>
          <w:sz w:val="22"/>
        </w:rPr>
        <w:lastRenderedPageBreak/>
        <w:t>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5B4BAB3"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316B648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7FFD7B6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dalla sue  ossa, come carne dalla sua carne. La chiama donna, perché dall’uomo essa è stata tolta. La donna tratta dall’uomo è la prima vita data dall’uomo, secondo la volontà di Dio, per sua opera. È data all’uomo la donna, perché l’uomo sia sempre uomo datore di vita. </w:t>
      </w:r>
    </w:p>
    <w:p w14:paraId="3A749DE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Anche la donna, che è fatta ad immagine della vita eterna di Dio, mai sarà vera donna, datrice di vita senza l’uomo, con il quale dovrà divenire una sola carne. Il testo sacro lo dice con ferma chiarezza: </w:t>
      </w:r>
      <w:r w:rsidRPr="00530152">
        <w:rPr>
          <w:rFonts w:ascii="Arial" w:eastAsia="Calibri" w:hAnsi="Arial"/>
          <w:i/>
          <w:sz w:val="24"/>
          <w:lang w:eastAsia="en-US"/>
        </w:rPr>
        <w:t>“Per questo l’uomo lascerà suo padre e sua madre e si unirà a sua moglie, e i due saranno un’unica carne”</w:t>
      </w:r>
      <w:r w:rsidRPr="00530152">
        <w:rPr>
          <w:rFonts w:ascii="Arial" w:eastAsia="Calibri" w:hAnsi="Arial"/>
          <w:sz w:val="24"/>
          <w:lang w:eastAsia="en-US"/>
        </w:rPr>
        <w:t xml:space="preserve">.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w:t>
      </w:r>
      <w:r w:rsidRPr="00530152">
        <w:rPr>
          <w:rFonts w:ascii="Arial" w:eastAsia="Calibri" w:hAnsi="Arial"/>
          <w:sz w:val="24"/>
          <w:lang w:eastAsia="en-US"/>
        </w:rPr>
        <w:lastRenderedPageBreak/>
        <w:t>tradizione, di elaborazione di pensiero umano. Questo matrimonio scaturisce dal cuore di Dio.</w:t>
      </w:r>
    </w:p>
    <w:p w14:paraId="26DB4FD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46937EB1" w14:textId="77777777" w:rsidR="00530152" w:rsidRPr="00530152" w:rsidRDefault="00530152" w:rsidP="00530152">
      <w:pPr>
        <w:keepNext/>
        <w:spacing w:after="120"/>
        <w:jc w:val="both"/>
        <w:outlineLvl w:val="2"/>
        <w:rPr>
          <w:rFonts w:ascii="Arial" w:eastAsia="Calibri" w:hAnsi="Arial"/>
          <w:b/>
          <w:sz w:val="28"/>
          <w:lang w:eastAsia="en-US"/>
        </w:rPr>
      </w:pPr>
      <w:bookmarkStart w:id="255" w:name="_Toc165558400"/>
      <w:bookmarkStart w:id="256" w:name="_Toc165558470"/>
      <w:r w:rsidRPr="00530152">
        <w:rPr>
          <w:rFonts w:ascii="Arial" w:eastAsia="Calibri" w:hAnsi="Arial"/>
          <w:b/>
          <w:sz w:val="28"/>
          <w:lang w:eastAsia="en-US"/>
        </w:rPr>
        <w:t>Paternità e maternità spirituale</w:t>
      </w:r>
      <w:bookmarkEnd w:id="255"/>
      <w:bookmarkEnd w:id="256"/>
    </w:p>
    <w:p w14:paraId="237028F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È anche opportuno notare che nella nuova creazione, Dio procede questa volta al contrario. Prima crea la donna. La crea immacolata, piena di grazia, fa di Lei il suo tabernacolo vivente. Poi da Lei, dal suo seno, per opera dello Spirito Santo, fa nascere il suo Divin Figlio, in una relazione questa volta non di uomo – donna, bensì di Madre e Figlio. </w:t>
      </w:r>
    </w:p>
    <w:p w14:paraId="20E13FD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  </w:t>
      </w:r>
    </w:p>
    <w:p w14:paraId="7C5ACAF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422A020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09BE642" w14:textId="77777777" w:rsidR="00530152" w:rsidRPr="00530152" w:rsidRDefault="00530152" w:rsidP="00530152">
      <w:pPr>
        <w:spacing w:after="120"/>
        <w:jc w:val="both"/>
        <w:rPr>
          <w:rFonts w:ascii="Arial" w:hAnsi="Arial"/>
          <w:sz w:val="24"/>
        </w:rPr>
      </w:pPr>
      <w:r w:rsidRPr="00530152">
        <w:rPr>
          <w:rFonts w:ascii="Arial" w:hAnsi="Arial"/>
          <w:sz w:val="24"/>
        </w:rPr>
        <w:t xml:space="preserve">Qui siamo in un mistero altissimo, confermato dallo stesso Cristo Gesù ai discepoli, quando annunzia loro che vi è una relazione nuova che permette di dare la vita. </w:t>
      </w:r>
    </w:p>
    <w:p w14:paraId="57DD6285"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63195B69"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5ED4B5D7" w14:textId="77777777" w:rsidR="00530152" w:rsidRPr="00530152" w:rsidRDefault="00530152" w:rsidP="00530152">
      <w:pPr>
        <w:spacing w:after="120"/>
        <w:jc w:val="both"/>
        <w:rPr>
          <w:rFonts w:ascii="Arial" w:hAnsi="Arial"/>
          <w:sz w:val="24"/>
        </w:rPr>
      </w:pPr>
    </w:p>
    <w:p w14:paraId="2150EC1F" w14:textId="77777777" w:rsidR="00530152" w:rsidRPr="00530152" w:rsidRDefault="00530152" w:rsidP="00530152">
      <w:pPr>
        <w:spacing w:after="120"/>
        <w:jc w:val="both"/>
        <w:rPr>
          <w:rFonts w:ascii="Arial" w:hAnsi="Arial" w:cs="Arial"/>
          <w:b/>
          <w:i/>
          <w:iCs/>
          <w:sz w:val="24"/>
        </w:rPr>
      </w:pPr>
      <w:r w:rsidRPr="00530152">
        <w:rPr>
          <w:rFonts w:ascii="Arial" w:hAnsi="Arial" w:cs="Arial"/>
          <w:b/>
          <w:i/>
          <w:iCs/>
          <w:sz w:val="24"/>
        </w:rPr>
        <w:t>Da Malachia a Cristo Gesù</w:t>
      </w:r>
    </w:p>
    <w:p w14:paraId="387F3422" w14:textId="77777777" w:rsidR="00530152" w:rsidRPr="00530152" w:rsidRDefault="00530152" w:rsidP="00530152">
      <w:pPr>
        <w:spacing w:after="120"/>
        <w:jc w:val="both"/>
        <w:rPr>
          <w:rFonts w:ascii="Arial" w:hAnsi="Arial"/>
          <w:sz w:val="24"/>
        </w:rPr>
      </w:pPr>
      <w:r w:rsidRPr="00530152">
        <w:rPr>
          <w:rFonts w:ascii="Arial" w:hAnsi="Arial"/>
          <w:sz w:val="24"/>
        </w:rPr>
        <w:t>Il profeta Malachia ammonisce i figli di Israele. Dio odia il ripudio. Odia la distruzione della famiglia monogamica e indissolubile. Odia che l’uomo distrugga il suo stesso soffio vitale.</w:t>
      </w:r>
    </w:p>
    <w:p w14:paraId="02FFD226" w14:textId="77777777" w:rsidR="00530152" w:rsidRPr="00530152" w:rsidRDefault="00530152" w:rsidP="00530152">
      <w:pPr>
        <w:spacing w:after="120"/>
        <w:ind w:left="567" w:right="567"/>
        <w:jc w:val="both"/>
        <w:rPr>
          <w:rFonts w:ascii="Arial" w:hAnsi="Arial"/>
          <w:i/>
          <w:iCs/>
          <w:color w:val="000000"/>
          <w:sz w:val="22"/>
        </w:rPr>
      </w:pPr>
      <w:r w:rsidRPr="00530152">
        <w:rPr>
          <w:rFonts w:ascii="Arial" w:hAnsi="Arial"/>
          <w:i/>
          <w:iCs/>
          <w:color w:val="000000"/>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530152">
        <w:rPr>
          <w:rFonts w:ascii="Arial" w:hAnsi="Arial"/>
          <w:i/>
          <w:iCs/>
          <w:color w:val="000000"/>
          <w:position w:val="6"/>
          <w:sz w:val="22"/>
        </w:rPr>
        <w:t xml:space="preserve"> </w:t>
      </w:r>
      <w:r w:rsidRPr="00530152">
        <w:rPr>
          <w:rFonts w:ascii="Arial" w:hAnsi="Arial"/>
          <w:i/>
          <w:iCs/>
          <w:color w:val="000000"/>
          <w:sz w:val="22"/>
        </w:rPr>
        <w:t xml:space="preserve">Perché io detesto il ripudio, dice il Signore, Dio d’Israele, e chi copre d’iniquità la propria veste, dice il Signore degli eserciti. Custodite dunque il vostro soffio vitale e non siate infedeli (Mal 2,13-16). </w:t>
      </w:r>
    </w:p>
    <w:p w14:paraId="2B2DAE75" w14:textId="77777777" w:rsidR="00530152" w:rsidRPr="00530152" w:rsidRDefault="00530152" w:rsidP="00530152">
      <w:pPr>
        <w:spacing w:after="120"/>
        <w:jc w:val="both"/>
        <w:rPr>
          <w:rFonts w:ascii="Arial" w:hAnsi="Arial"/>
          <w:sz w:val="24"/>
        </w:rPr>
      </w:pPr>
      <w:r w:rsidRPr="00530152">
        <w:rPr>
          <w:rFonts w:ascii="Arial" w:hAnsi="Arial"/>
          <w:sz w:val="24"/>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128A904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530152">
        <w:rPr>
          <w:rFonts w:ascii="Arial" w:hAnsi="Arial"/>
          <w:i/>
          <w:iCs/>
          <w:position w:val="6"/>
          <w:sz w:val="22"/>
          <w:szCs w:val="24"/>
        </w:rPr>
        <w:t xml:space="preserve"> </w:t>
      </w:r>
      <w:r w:rsidRPr="00530152">
        <w:rPr>
          <w:rFonts w:ascii="Arial" w:hAnsi="Arial"/>
          <w:i/>
          <w:iCs/>
          <w:sz w:val="22"/>
        </w:rPr>
        <w:t xml:space="preserve">Ma io vi dico: chiunque ripudia la propria moglie, se non in caso di unione illegittima, e ne sposa un’altra, commette adulterio» (Mt 19,3-9). </w:t>
      </w:r>
    </w:p>
    <w:p w14:paraId="68CCDE9C" w14:textId="77777777" w:rsidR="00530152" w:rsidRPr="00530152" w:rsidRDefault="00530152" w:rsidP="00530152">
      <w:pPr>
        <w:spacing w:after="120"/>
        <w:jc w:val="both"/>
        <w:rPr>
          <w:rFonts w:ascii="Arial" w:hAnsi="Arial"/>
          <w:sz w:val="24"/>
        </w:rPr>
      </w:pPr>
      <w:r w:rsidRPr="00530152">
        <w:rPr>
          <w:rFonts w:ascii="Arial" w:hAnsi="Arial"/>
          <w:sz w:val="24"/>
        </w:rPr>
        <w:t>Non solo l’adulterio fisico è escluso dalla volontà del Padre, ma anche l’adulterio spirituale, del cuore, della mente, della fantasia. Anche questo adulterio mai dovrà essere commesso dal discepolo del Signore.</w:t>
      </w:r>
    </w:p>
    <w:p w14:paraId="1684EE13"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Avete inteso che fu detto: Non commetterai adulterio. Ma io vi dico: chiunque guarda una donna per desiderarla, ha già commesso adulterio con lei nel proprio cuore.</w:t>
      </w:r>
    </w:p>
    <w:p w14:paraId="04AE1BDC"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lastRenderedPageBreak/>
        <w:t>Se il tuo occhio destro ti è motivo di scandalo, cavalo e gettalo via da te: ti conviene infatti perdere una delle tue membra, piuttosto che tutto il tuo corpo venga gettato nella Geènna.</w:t>
      </w:r>
      <w:r w:rsidRPr="00530152">
        <w:rPr>
          <w:rFonts w:ascii="Arial" w:hAnsi="Arial"/>
          <w:i/>
          <w:iCs/>
          <w:position w:val="6"/>
          <w:sz w:val="22"/>
          <w:szCs w:val="24"/>
        </w:rPr>
        <w:t xml:space="preserve"> </w:t>
      </w:r>
      <w:r w:rsidRPr="00530152">
        <w:rPr>
          <w:rFonts w:ascii="Arial" w:hAnsi="Arial"/>
          <w:i/>
          <w:iCs/>
          <w:sz w:val="22"/>
        </w:rPr>
        <w:t>E se la tua mano destra ti è motivo di scandalo, tagliala e gettala via da te: ti conviene infatti perdere una delle tue membra, piuttosto che tutto il tuo corpo vada a finire nella Geènna.</w:t>
      </w:r>
    </w:p>
    <w:p w14:paraId="266F68F1"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1B19AADD" w14:textId="77777777" w:rsidR="00530152" w:rsidRPr="00530152" w:rsidRDefault="00530152" w:rsidP="00530152">
      <w:pPr>
        <w:spacing w:after="120"/>
        <w:jc w:val="both"/>
        <w:rPr>
          <w:rFonts w:ascii="Arial" w:hAnsi="Arial"/>
          <w:sz w:val="24"/>
        </w:rPr>
      </w:pPr>
      <w:r w:rsidRPr="00530152">
        <w:rPr>
          <w:rFonts w:ascii="Arial" w:hAnsi="Arial"/>
          <w:sz w:val="24"/>
        </w:rPr>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42BC946F" w14:textId="77777777" w:rsidR="00530152" w:rsidRPr="00530152" w:rsidRDefault="00530152" w:rsidP="00530152">
      <w:pPr>
        <w:spacing w:after="120"/>
        <w:jc w:val="both"/>
      </w:pPr>
    </w:p>
    <w:p w14:paraId="57975059" w14:textId="77777777" w:rsidR="00530152" w:rsidRPr="00530152" w:rsidRDefault="00530152" w:rsidP="00530152">
      <w:pPr>
        <w:keepNext/>
        <w:spacing w:after="120"/>
        <w:jc w:val="both"/>
        <w:outlineLvl w:val="2"/>
        <w:rPr>
          <w:rFonts w:ascii="Arial" w:hAnsi="Arial"/>
          <w:b/>
          <w:sz w:val="28"/>
        </w:rPr>
      </w:pPr>
      <w:bookmarkStart w:id="257" w:name="_Toc165558401"/>
      <w:bookmarkStart w:id="258" w:name="_Toc165558471"/>
      <w:r w:rsidRPr="00530152">
        <w:rPr>
          <w:rFonts w:ascii="Arial" w:hAnsi="Arial"/>
          <w:b/>
          <w:sz w:val="28"/>
        </w:rPr>
        <w:t>VERITÀ DI CARTA VERITÀ DI VITA</w:t>
      </w:r>
      <w:bookmarkEnd w:id="257"/>
      <w:bookmarkEnd w:id="258"/>
    </w:p>
    <w:p w14:paraId="62F240FE" w14:textId="77777777" w:rsidR="00530152" w:rsidRPr="00530152" w:rsidRDefault="00530152" w:rsidP="00530152">
      <w:pPr>
        <w:spacing w:after="120"/>
        <w:jc w:val="both"/>
        <w:rPr>
          <w:rFonts w:ascii="Arial" w:hAnsi="Arial"/>
          <w:sz w:val="24"/>
        </w:rPr>
      </w:pPr>
      <w:r w:rsidRPr="00530152">
        <w:rPr>
          <w:rFonts w:ascii="Arial" w:hAnsi="Arial"/>
          <w:sz w:val="24"/>
        </w:rPr>
        <w:t>Se osserviamo bene la realtà noi spesso ci troviamo dinanzi ad una verità di carta. La Scrittura è verità di carta. Il Vangelo è verità di carta. Omelie, prediche, catechismo, la stessa teologia nel suo complesso sono di carta. Anche il cristiano è di carta. Se il cristiano è di carta, anche la famiglia non può essere che di carta. I corsi prematrimoniali sono di carta ed ogni altro ammaestramento è solo di carta.</w:t>
      </w:r>
    </w:p>
    <w:p w14:paraId="02B4483D" w14:textId="77777777" w:rsidR="00530152" w:rsidRPr="00530152" w:rsidRDefault="00530152" w:rsidP="00530152">
      <w:pPr>
        <w:spacing w:after="120"/>
        <w:jc w:val="both"/>
        <w:rPr>
          <w:rFonts w:ascii="Arial" w:hAnsi="Arial"/>
          <w:sz w:val="24"/>
        </w:rPr>
      </w:pPr>
      <w:r w:rsidRPr="00530152">
        <w:rPr>
          <w:rFonts w:ascii="Arial" w:hAnsi="Arial"/>
          <w:sz w:val="24"/>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5943F837" w14:textId="77777777" w:rsidR="00530152" w:rsidRPr="00530152" w:rsidRDefault="00530152" w:rsidP="00530152">
      <w:pPr>
        <w:spacing w:after="120"/>
        <w:ind w:left="567" w:right="567"/>
        <w:jc w:val="both"/>
        <w:rPr>
          <w:rFonts w:ascii="Arial" w:hAnsi="Arial"/>
          <w:i/>
          <w:iCs/>
          <w:spacing w:val="-2"/>
          <w:sz w:val="22"/>
        </w:rPr>
      </w:pPr>
      <w:r w:rsidRPr="00530152">
        <w:rPr>
          <w:rFonts w:ascii="Arial" w:hAnsi="Arial"/>
          <w:i/>
          <w:iCs/>
          <w:spacing w:val="-2"/>
          <w:sz w:val="22"/>
        </w:rPr>
        <w:t>Nel timore di Cristo, siate sottomessi gli uni agli altri:</w:t>
      </w:r>
      <w:r w:rsidRPr="00530152">
        <w:rPr>
          <w:rFonts w:ascii="Arial" w:hAnsi="Arial"/>
          <w:i/>
          <w:iCs/>
          <w:spacing w:val="-2"/>
          <w:position w:val="4"/>
          <w:sz w:val="22"/>
        </w:rPr>
        <w:t xml:space="preserve"> </w:t>
      </w:r>
      <w:r w:rsidRPr="00530152">
        <w:rPr>
          <w:rFonts w:ascii="Arial" w:hAnsi="Arial"/>
          <w:i/>
          <w:iCs/>
          <w:spacing w:val="-2"/>
          <w:sz w:val="22"/>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F964EB2" w14:textId="77777777" w:rsidR="00530152" w:rsidRPr="00530152" w:rsidRDefault="00530152" w:rsidP="00530152">
      <w:pPr>
        <w:spacing w:after="120"/>
        <w:jc w:val="both"/>
        <w:rPr>
          <w:rFonts w:ascii="Arial" w:hAnsi="Arial"/>
          <w:sz w:val="24"/>
        </w:rPr>
      </w:pPr>
      <w:r w:rsidRPr="00530152">
        <w:rPr>
          <w:rFonts w:ascii="Arial" w:hAnsi="Arial"/>
          <w:sz w:val="24"/>
        </w:rPr>
        <w:t xml:space="preserve">L’altra carta attesta che il cristiano è stato anche cresimato, è pieno di Spirito Santo. Lo attesta la carta. </w:t>
      </w:r>
    </w:p>
    <w:p w14:paraId="6455BEAE" w14:textId="77777777" w:rsidR="00530152" w:rsidRPr="00530152" w:rsidRDefault="00530152" w:rsidP="00530152">
      <w:pPr>
        <w:spacing w:after="120"/>
        <w:jc w:val="both"/>
        <w:rPr>
          <w:rFonts w:ascii="Arial" w:hAnsi="Arial"/>
          <w:sz w:val="24"/>
        </w:rPr>
      </w:pPr>
      <w:r w:rsidRPr="00530152">
        <w:rPr>
          <w:rFonts w:ascii="Arial" w:hAnsi="Arial"/>
          <w:sz w:val="24"/>
        </w:rPr>
        <w:lastRenderedPageBreak/>
        <w:t>Si certifica che il soggetto che intende celebrare il matrimonio è perennemente mosso, guidato, spinto dallo Spirito Santo. L’insegnamento di San Paolo ci illumina:</w:t>
      </w:r>
    </w:p>
    <w:p w14:paraId="48810602" w14:textId="77777777" w:rsidR="00530152" w:rsidRPr="00530152" w:rsidRDefault="00530152" w:rsidP="00530152">
      <w:pPr>
        <w:spacing w:after="120"/>
        <w:ind w:left="567" w:right="567"/>
        <w:jc w:val="both"/>
        <w:rPr>
          <w:rFonts w:ascii="Arial" w:hAnsi="Arial"/>
          <w:i/>
          <w:iCs/>
          <w:sz w:val="22"/>
        </w:rPr>
      </w:pPr>
      <w:r w:rsidRPr="00530152">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530152">
        <w:rPr>
          <w:rFonts w:ascii="Arial" w:hAnsi="Arial"/>
          <w:i/>
          <w:iCs/>
          <w:position w:val="4"/>
          <w:sz w:val="22"/>
        </w:rPr>
        <w:t xml:space="preserve"> </w:t>
      </w:r>
      <w:r w:rsidRPr="00530152">
        <w:rPr>
          <w:rFonts w:ascii="Arial" w:hAnsi="Arial"/>
          <w:i/>
          <w:iCs/>
          <w:sz w:val="22"/>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8D04AAE" w14:textId="77777777" w:rsidR="00530152" w:rsidRPr="00530152" w:rsidRDefault="00530152" w:rsidP="00530152">
      <w:pPr>
        <w:spacing w:after="120"/>
        <w:jc w:val="both"/>
        <w:rPr>
          <w:rFonts w:ascii="Arial" w:hAnsi="Arial"/>
          <w:sz w:val="24"/>
        </w:rPr>
      </w:pPr>
      <w:r w:rsidRPr="00530152">
        <w:rPr>
          <w:rFonts w:ascii="Arial" w:hAnsi="Arial"/>
          <w:sz w:val="24"/>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09CDA16C" w14:textId="77777777" w:rsidR="00530152" w:rsidRPr="00530152" w:rsidRDefault="00530152" w:rsidP="00530152">
      <w:pPr>
        <w:spacing w:after="120"/>
        <w:jc w:val="both"/>
        <w:rPr>
          <w:rFonts w:ascii="Arial" w:hAnsi="Arial"/>
          <w:sz w:val="24"/>
        </w:rPr>
      </w:pPr>
      <w:r w:rsidRPr="00530152">
        <w:rPr>
          <w:rFonts w:ascii="Arial" w:hAnsi="Arial"/>
          <w:sz w:val="24"/>
        </w:rPr>
        <w:t xml:space="preserve">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w:t>
      </w:r>
    </w:p>
    <w:p w14:paraId="30B66628" w14:textId="77777777" w:rsidR="00530152" w:rsidRPr="00530152" w:rsidRDefault="00530152" w:rsidP="00530152">
      <w:pPr>
        <w:spacing w:after="120"/>
        <w:jc w:val="both"/>
        <w:rPr>
          <w:rFonts w:ascii="Arial" w:hAnsi="Arial"/>
          <w:sz w:val="24"/>
        </w:rPr>
      </w:pPr>
      <w:r w:rsidRPr="00530152">
        <w:rPr>
          <w:rFonts w:ascii="Arial" w:hAnsi="Arial"/>
          <w:sz w:val="24"/>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6079CFAA" w14:textId="77777777" w:rsidR="00530152" w:rsidRPr="00530152" w:rsidRDefault="00530152" w:rsidP="00530152">
      <w:pPr>
        <w:spacing w:after="120"/>
        <w:jc w:val="both"/>
        <w:rPr>
          <w:rFonts w:ascii="Arial" w:hAnsi="Arial"/>
          <w:sz w:val="24"/>
        </w:rPr>
      </w:pPr>
      <w:r w:rsidRPr="00530152">
        <w:rPr>
          <w:rFonts w:ascii="Arial" w:hAnsi="Arial"/>
          <w:sz w:val="24"/>
        </w:rPr>
        <w:t>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3C20A35F" w14:textId="77777777" w:rsidR="00530152" w:rsidRPr="00530152" w:rsidRDefault="00530152" w:rsidP="00530152">
      <w:pPr>
        <w:spacing w:after="120"/>
        <w:jc w:val="both"/>
        <w:rPr>
          <w:rFonts w:ascii="Arial" w:hAnsi="Arial"/>
          <w:sz w:val="24"/>
        </w:rPr>
      </w:pPr>
      <w:r w:rsidRPr="00530152">
        <w:rPr>
          <w:rFonts w:ascii="Arial" w:hAnsi="Arial"/>
          <w:sz w:val="24"/>
        </w:rPr>
        <w:t xml:space="preserve">Un Cristo di carta non attrae nessuno. Vedere oggi il Cristo Crocifisso che si immola per la salvezza del suo matrimonio, attrae, dona luce alla vita. </w:t>
      </w:r>
    </w:p>
    <w:p w14:paraId="4B283B98" w14:textId="77777777" w:rsidR="00530152" w:rsidRPr="00530152" w:rsidRDefault="00530152" w:rsidP="00530152">
      <w:pPr>
        <w:spacing w:after="120"/>
        <w:jc w:val="both"/>
        <w:rPr>
          <w:rFonts w:ascii="Arial" w:hAnsi="Arial"/>
          <w:sz w:val="24"/>
        </w:rPr>
      </w:pPr>
      <w:r w:rsidRPr="00530152">
        <w:rPr>
          <w:rFonts w:ascii="Arial" w:hAnsi="Arial"/>
          <w:sz w:val="24"/>
        </w:rPr>
        <w:t xml:space="preserve">Sant’Agostino conoscendo il cristianesimo dalla carta, dal Vangelo di carta, dalla Scrittura di carta, dal Cristo di carta, ebbe paura di farsi cristiano. Temeva che anche lui sarebbe divenuto cristiano di carta, vescovo di carta, maestro di carta, </w:t>
      </w:r>
      <w:r w:rsidRPr="00530152">
        <w:rPr>
          <w:rFonts w:ascii="Arial" w:hAnsi="Arial"/>
          <w:sz w:val="24"/>
        </w:rPr>
        <w:lastRenderedPageBreak/>
        <w:t>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“Se essi non sono cristiani di carta, anch’io possono essere cristiano e vescovo non di carta”.</w:t>
      </w:r>
    </w:p>
    <w:p w14:paraId="61830604" w14:textId="77777777" w:rsidR="00530152" w:rsidRPr="00530152" w:rsidRDefault="00530152" w:rsidP="00530152">
      <w:pPr>
        <w:spacing w:after="120"/>
        <w:ind w:left="567" w:right="567"/>
        <w:jc w:val="both"/>
        <w:rPr>
          <w:rFonts w:ascii="Arial" w:eastAsia="Calibri" w:hAnsi="Arial"/>
          <w:i/>
          <w:iCs/>
          <w:sz w:val="22"/>
          <w:szCs w:val="22"/>
          <w:lang w:eastAsia="en-US"/>
        </w:rPr>
      </w:pPr>
      <w:r w:rsidRPr="00530152">
        <w:rPr>
          <w:rFonts w:ascii="Arial" w:eastAsia="Calibri" w:hAnsi="Arial"/>
          <w:i/>
          <w:iCs/>
          <w:sz w:val="22"/>
          <w:szCs w:val="22"/>
          <w:lang w:eastAsia="en-US"/>
        </w:rPr>
        <w:t>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7A8AB273" w14:textId="77777777" w:rsidR="00530152" w:rsidRPr="00530152" w:rsidRDefault="00530152" w:rsidP="00530152">
      <w:pPr>
        <w:spacing w:after="120"/>
        <w:ind w:left="567" w:right="567"/>
        <w:jc w:val="both"/>
        <w:rPr>
          <w:rFonts w:ascii="Arial" w:eastAsia="Calibri" w:hAnsi="Arial"/>
          <w:i/>
          <w:iCs/>
          <w:sz w:val="22"/>
          <w:szCs w:val="22"/>
          <w:lang w:eastAsia="en-US"/>
        </w:rPr>
      </w:pPr>
      <w:r w:rsidRPr="00530152">
        <w:rPr>
          <w:rFonts w:ascii="Arial" w:eastAsia="Calibri" w:hAnsi="Arial"/>
          <w:i/>
          <w:iCs/>
          <w:sz w:val="22"/>
          <w:szCs w:val="22"/>
          <w:lang w:eastAsia="en-US"/>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35ECCE4E" w14:textId="77777777" w:rsidR="00530152" w:rsidRPr="00530152" w:rsidRDefault="00530152" w:rsidP="00530152">
      <w:pPr>
        <w:spacing w:after="120"/>
        <w:ind w:left="567" w:right="567"/>
        <w:jc w:val="both"/>
        <w:rPr>
          <w:rFonts w:ascii="Arial" w:eastAsia="Calibri" w:hAnsi="Arial"/>
          <w:i/>
          <w:iCs/>
          <w:sz w:val="22"/>
          <w:szCs w:val="22"/>
          <w:lang w:eastAsia="en-US"/>
        </w:rPr>
      </w:pPr>
      <w:r w:rsidRPr="00530152">
        <w:rPr>
          <w:rFonts w:ascii="Arial" w:eastAsia="Calibri" w:hAnsi="Arial"/>
          <w:i/>
          <w:iCs/>
          <w:sz w:val="22"/>
          <w:szCs w:val="22"/>
          <w:lang w:eastAsia="en-US"/>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w:t>
      </w:r>
      <w:r w:rsidRPr="00530152">
        <w:rPr>
          <w:rFonts w:ascii="Arial" w:eastAsia="Calibri" w:hAnsi="Arial"/>
          <w:i/>
          <w:iCs/>
          <w:sz w:val="22"/>
          <w:szCs w:val="22"/>
          <w:lang w:eastAsia="en-US"/>
        </w:rPr>
        <w:lastRenderedPageBreak/>
        <w:t xml:space="preserve">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58B348C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Se Agostino non avesse visto, o meglio se la casta Continenza non avesse potuto mostrargli quell’esercito di uomini, donne, fanciulli, fanciulle, vedove, mogli, mariti, dal Vangelo non di carta, ma di vita, mai Lui avrebbe fatto il passo. Mai sarebbe divenuto discepolo di Gesù.</w:t>
      </w:r>
    </w:p>
    <w:p w14:paraId="70FC985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256E3B5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w:t>
      </w:r>
    </w:p>
    <w:p w14:paraId="10E6854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Il mondo è stanco dei nostri ragionamenti, argomentazioni, dottrine di carta. Vuole vedere il Vangelo di vita scritto sulla carne di ogni discepoli di Gesù.</w:t>
      </w:r>
    </w:p>
    <w:p w14:paraId="7694532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Gesù non venne nel mondo portando il Dio della carta della Scrittura Antica. Portò invece il Dio vivo, vero, ricco di grazia e di verità. </w:t>
      </w:r>
    </w:p>
    <w:p w14:paraId="3347E9B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Questo suo Dio attraeva, perché capace di dare vera vita ad ogni uomo. Questo Dio il mondo vuole vedere, sentire, toccare. Questo Dio dobbiamo portare, donare, attraverso il nostro corpo, la nostra vita.</w:t>
      </w:r>
    </w:p>
    <w:p w14:paraId="68DF1CB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 Vergine Maria, Madre della vita, ci aiuti a far nascere per noi la Chiesa della vita, in modo che essa generi figli di vita per trasformare in vita la loro morte.</w:t>
      </w:r>
    </w:p>
    <w:p w14:paraId="525DEB5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Angeli e Santi ci sostengano in questo cammino stupendo che va dalla carta alla vita, dalla lettera allo Spirito, dal registro all’esistenza nuova, dal matrimonio di carta al matrimonio di vita. </w:t>
      </w:r>
    </w:p>
    <w:p w14:paraId="7819D499" w14:textId="77777777" w:rsidR="00530152" w:rsidRPr="00530152" w:rsidRDefault="00530152" w:rsidP="00530152">
      <w:pPr>
        <w:spacing w:after="120"/>
        <w:jc w:val="both"/>
        <w:rPr>
          <w:rFonts w:eastAsia="Calibri"/>
          <w:lang w:eastAsia="en-US"/>
        </w:rPr>
      </w:pPr>
    </w:p>
    <w:p w14:paraId="11FDDEAE" w14:textId="77777777" w:rsidR="00530152" w:rsidRPr="00530152" w:rsidRDefault="00530152" w:rsidP="00530152">
      <w:pPr>
        <w:spacing w:after="120"/>
        <w:jc w:val="both"/>
        <w:rPr>
          <w:rFonts w:ascii="Arial" w:hAnsi="Arial"/>
          <w:b/>
          <w:i/>
          <w:iCs/>
          <w:sz w:val="24"/>
          <w:lang w:eastAsia="en-US"/>
        </w:rPr>
      </w:pPr>
      <w:bookmarkStart w:id="259" w:name="_Toc121850311"/>
      <w:r w:rsidRPr="00530152">
        <w:rPr>
          <w:rFonts w:ascii="Arial" w:eastAsia="Calibri" w:hAnsi="Arial" w:cs="Arial"/>
          <w:b/>
          <w:bCs/>
          <w:i/>
          <w:iCs/>
          <w:kern w:val="32"/>
          <w:sz w:val="24"/>
          <w:szCs w:val="40"/>
          <w:lang w:eastAsia="en-US"/>
        </w:rPr>
        <w:t>Seconda riflessione</w:t>
      </w:r>
      <w:bookmarkEnd w:id="259"/>
      <w:r w:rsidRPr="00530152">
        <w:rPr>
          <w:rFonts w:ascii="Arial" w:eastAsia="Calibri" w:hAnsi="Arial" w:cs="Arial"/>
          <w:b/>
          <w:bCs/>
          <w:i/>
          <w:iCs/>
          <w:kern w:val="32"/>
          <w:sz w:val="24"/>
          <w:szCs w:val="40"/>
          <w:lang w:eastAsia="en-US"/>
        </w:rPr>
        <w:t xml:space="preserve">: </w:t>
      </w:r>
      <w:bookmarkStart w:id="260" w:name="_Toc121850312"/>
      <w:r w:rsidRPr="00530152">
        <w:rPr>
          <w:rFonts w:ascii="Arial" w:hAnsi="Arial"/>
          <w:b/>
          <w:i/>
          <w:iCs/>
          <w:sz w:val="24"/>
          <w:lang w:eastAsia="en-US"/>
        </w:rPr>
        <w:t>Quali itinerari per accompagnare  la famiglia nella comunità</w:t>
      </w:r>
      <w:bookmarkEnd w:id="260"/>
    </w:p>
    <w:p w14:paraId="53547EAB" w14:textId="77777777" w:rsidR="00530152" w:rsidRPr="00530152" w:rsidRDefault="00530152" w:rsidP="00530152">
      <w:pPr>
        <w:spacing w:after="120"/>
        <w:jc w:val="both"/>
        <w:rPr>
          <w:rFonts w:ascii="Arial" w:hAnsi="Arial" w:cs="Arial"/>
          <w:b/>
          <w:bCs/>
          <w:color w:val="000000"/>
          <w:sz w:val="24"/>
          <w:lang w:eastAsia="en-US"/>
        </w:rPr>
      </w:pPr>
      <w:r w:rsidRPr="00530152">
        <w:rPr>
          <w:rFonts w:ascii="Arial" w:hAnsi="Arial" w:cs="Arial"/>
          <w:b/>
          <w:bCs/>
          <w:color w:val="000000"/>
          <w:sz w:val="24"/>
          <w:lang w:eastAsia="en-US"/>
        </w:rPr>
        <w:t>Ascolterò cosa dice il signore</w:t>
      </w:r>
    </w:p>
    <w:p w14:paraId="6B8C4E9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 xml:space="preserve">L’uomo non è da se stesso. È da Dio. Non è da Dio solo per creazione. Nel senso che è stato fatto, posto in essere. Ora è lui che si fa, ma secondo la sua volontà. </w:t>
      </w:r>
    </w:p>
    <w:p w14:paraId="00AF18D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Non è questa la natura dell’uomo. L’uomo è vita dalla vita di Dio. Può vivere solo in Dio, con Lui, per Lui, attingendo vita perennemente in Dio. </w:t>
      </w:r>
    </w:p>
    <w:p w14:paraId="58580BC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Se non attinge vita in Dio entra in un processo di morte, disgregazione di sé. Da se stesso l’uomo non può darsi la vita. Lui non è vita. </w:t>
      </w:r>
    </w:p>
    <w:p w14:paraId="44C8A2D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Dio dona vita all’uomo attraverso la Parola, che è per lui vero comandamento, vero obbligo. Chi ascolta e mette in pratica la Parola, vive. Chi esce da essa è nella morte. </w:t>
      </w:r>
    </w:p>
    <w:p w14:paraId="601B02D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Creda o non creda, voglia o non voglia, sia cosciente o incosciente, senza ascolto mai vi potrà essere vita. La Parola è la via perenne della vita. </w:t>
      </w:r>
    </w:p>
    <w:p w14:paraId="0748E6E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È questo il nostro statuto perenne. Ma chi crede in esso? Chi oggi vive con questa verità nel suo cuore e nel suo spirito? Chi l’accoglie come verità della sua vita?</w:t>
      </w:r>
    </w:p>
    <w:p w14:paraId="12CFA60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Ecco allora il grido del Salmo: </w:t>
      </w:r>
      <w:r w:rsidRPr="00530152">
        <w:rPr>
          <w:rFonts w:ascii="Arial" w:eastAsia="Calibri" w:hAnsi="Arial"/>
          <w:i/>
          <w:sz w:val="24"/>
          <w:lang w:eastAsia="en-US"/>
        </w:rPr>
        <w:t xml:space="preserve">ascolterò cosa dice il Signore </w:t>
      </w:r>
      <w:r w:rsidRPr="00530152">
        <w:rPr>
          <w:rFonts w:ascii="Arial" w:eastAsia="Calibri" w:hAnsi="Arial"/>
          <w:sz w:val="24"/>
          <w:lang w:eastAsia="en-US"/>
        </w:rPr>
        <w:t xml:space="preserve">(Sal 85 (84), 1-13). </w:t>
      </w:r>
    </w:p>
    <w:p w14:paraId="43214085" w14:textId="77777777" w:rsidR="00530152" w:rsidRPr="00530152" w:rsidRDefault="00530152" w:rsidP="00530152">
      <w:pPr>
        <w:spacing w:after="120"/>
        <w:jc w:val="both"/>
        <w:rPr>
          <w:rFonts w:ascii="Arial" w:hAnsi="Arial"/>
          <w:b/>
          <w:bCs/>
          <w:i/>
          <w:iCs/>
          <w:color w:val="000000"/>
          <w:sz w:val="24"/>
          <w:lang w:eastAsia="en-US"/>
        </w:rPr>
      </w:pPr>
      <w:r w:rsidRPr="00530152">
        <w:rPr>
          <w:rFonts w:ascii="Arial" w:hAnsi="Arial"/>
          <w:b/>
          <w:bCs/>
          <w:i/>
          <w:iCs/>
          <w:color w:val="000000"/>
          <w:sz w:val="24"/>
          <w:lang w:eastAsia="en-US"/>
        </w:rPr>
        <w:t>Cosa dice il Signore o le regole di Dio dell’Antico Testamento</w:t>
      </w:r>
    </w:p>
    <w:p w14:paraId="6DB5105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In questa nostra brevissima meditazione su cosa dice il Signore, rifletteremo su quattro momenti o verità essenziali che si intrecciano o si intersecano tra di esse. </w:t>
      </w:r>
    </w:p>
    <w:p w14:paraId="56400A1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sz w:val="24"/>
          <w:lang w:eastAsia="en-US"/>
        </w:rPr>
        <w:t>PRIMA VERITÀ:</w:t>
      </w:r>
      <w:r w:rsidRPr="00530152">
        <w:rPr>
          <w:rFonts w:ascii="Arial" w:eastAsia="Calibri" w:hAnsi="Arial"/>
          <w:sz w:val="24"/>
          <w:lang w:eastAsia="en-US"/>
        </w:rPr>
        <w:t xml:space="preserve"> chi devo sposare secondo la volontà di Dio? </w:t>
      </w:r>
    </w:p>
    <w:p w14:paraId="71D0926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sz w:val="24"/>
          <w:lang w:eastAsia="en-US"/>
        </w:rPr>
        <w:t>SECONDA VERITÀ:</w:t>
      </w:r>
      <w:r w:rsidRPr="00530152">
        <w:rPr>
          <w:rFonts w:ascii="Arial" w:eastAsia="Calibri" w:hAnsi="Arial"/>
          <w:sz w:val="24"/>
          <w:lang w:eastAsia="en-US"/>
        </w:rPr>
        <w:t xml:space="preserve"> quali barriere Dio ha posto per la salvaguardia della vita del matrimonio una volta che esso stato celebrato?</w:t>
      </w:r>
    </w:p>
    <w:p w14:paraId="698EAA5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sz w:val="24"/>
          <w:lang w:eastAsia="en-US"/>
        </w:rPr>
        <w:t>TERZA VERITÀ:</w:t>
      </w:r>
      <w:r w:rsidRPr="00530152">
        <w:rPr>
          <w:rFonts w:ascii="Arial" w:eastAsia="Calibri" w:hAnsi="Arial"/>
          <w:sz w:val="24"/>
          <w:lang w:eastAsia="en-US"/>
        </w:rPr>
        <w:t xml:space="preserve"> quali sono i limiti imposti da Dio alla concupiscenza della natura umana che dopo il peccato è divenuta ossessiva e incontrollabile?</w:t>
      </w:r>
    </w:p>
    <w:p w14:paraId="212A2C9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sz w:val="24"/>
          <w:lang w:eastAsia="en-US"/>
        </w:rPr>
        <w:t>QUARTA VERITÀ:</w:t>
      </w:r>
      <w:r w:rsidRPr="00530152">
        <w:rPr>
          <w:rFonts w:ascii="Arial" w:eastAsia="Calibri" w:hAnsi="Arial"/>
          <w:sz w:val="24"/>
          <w:lang w:eastAsia="en-US"/>
        </w:rPr>
        <w:t xml:space="preserve"> Quali aiuti di grazia e di misericordia il Signore ha messo a disposizione dell’uomo perché il suo corpo fosse santo, puro, immacolato?</w:t>
      </w:r>
    </w:p>
    <w:p w14:paraId="69FE6EC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Procedendo con ordine, meditando e riflettendo su ciascuna verità, ci limiteremo alle cose più essenziali, indispensabili.</w:t>
      </w:r>
    </w:p>
    <w:p w14:paraId="60ECD023" w14:textId="77777777" w:rsidR="00530152" w:rsidRPr="00530152" w:rsidRDefault="00530152" w:rsidP="00530152">
      <w:pPr>
        <w:spacing w:after="120"/>
        <w:jc w:val="both"/>
        <w:rPr>
          <w:rFonts w:eastAsia="Calibri"/>
          <w:b/>
          <w:lang w:eastAsia="en-US"/>
        </w:rPr>
      </w:pPr>
    </w:p>
    <w:p w14:paraId="77F9B49D" w14:textId="77777777" w:rsidR="00530152" w:rsidRPr="00530152" w:rsidRDefault="00530152" w:rsidP="00530152">
      <w:pPr>
        <w:spacing w:after="120"/>
        <w:jc w:val="both"/>
        <w:rPr>
          <w:rFonts w:ascii="Arial" w:eastAsia="Calibri" w:hAnsi="Arial"/>
          <w:b/>
          <w:bCs/>
          <w:i/>
          <w:iCs/>
          <w:sz w:val="24"/>
          <w:lang w:eastAsia="en-US"/>
        </w:rPr>
      </w:pPr>
      <w:r w:rsidRPr="00530152">
        <w:rPr>
          <w:rFonts w:ascii="Arial" w:eastAsia="Calibri" w:hAnsi="Arial"/>
          <w:b/>
          <w:bCs/>
          <w:i/>
          <w:iCs/>
          <w:sz w:val="24"/>
          <w:lang w:eastAsia="en-US"/>
        </w:rPr>
        <w:t xml:space="preserve">Prima Verità: chi devo sposare secondo la volontà di Dio? </w:t>
      </w:r>
    </w:p>
    <w:p w14:paraId="4192EC7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 prima regola che appare nella Scrittura si trova nel Capitolo Ventiquattro della Genesi e è valida per ogni tempo.</w:t>
      </w:r>
    </w:p>
    <w:p w14:paraId="3C8552D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Essa vuole che l’unità tra un uomo e una donna non sia solamente del corpo, ma anche dello spirito e dell’anima (Cfr. Gen 24,1-67).</w:t>
      </w:r>
    </w:p>
    <w:p w14:paraId="61C7C6E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Si sposa l’uomo, non il suo corpo. Il corpo non può esistere senza l’anima e lo spirito. </w:t>
      </w:r>
    </w:p>
    <w:p w14:paraId="4825E8E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Anima e spirito che si sposano devono avere la stessa fede, la stessa grazia, la stessa verità, lo stesso vero Dio, la stessa parola di Dio, lo stesso Vangelo, la stessa santità.</w:t>
      </w:r>
    </w:p>
    <w:p w14:paraId="7165AC9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Spesso si sposa il corpo, non l’uomo. Lo spirito non si sposa e neanche l’anima perché manca in essi Dio, la sua grazia, la sua verità, la sua santità.</w:t>
      </w:r>
    </w:p>
    <w:p w14:paraId="649B8E5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 xml:space="preserve">Questo matrimonio non può durare. Fondare un matrimonio sul solo corpo è follia. </w:t>
      </w:r>
    </w:p>
    <w:p w14:paraId="3EB0D6A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Il solo corpo stanca. Del solo corpo ci si stanca. Si va alla ricerca di altri corpi. Non di uno solo, ma di molti. Il matrimonio fallisce.</w:t>
      </w:r>
    </w:p>
    <w:p w14:paraId="2127BB3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coppia non solo è chiamata da Dio a trasmettere la vita, ma anche la fede. Essa dare vita all’anima e allo spirito. </w:t>
      </w:r>
    </w:p>
    <w:p w14:paraId="0C45A15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Dovendo dare vita non solo al corpo, ma anche all’anima e allo spirito, è chiamata ad un lavoro ininterrotto. È una fatica che mai finisce. </w:t>
      </w:r>
    </w:p>
    <w:p w14:paraId="664C671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Questa verità è tutta contenuta nel Capitolo 26 della Genesi. </w:t>
      </w:r>
    </w:p>
    <w:p w14:paraId="1C1AE1CD" w14:textId="77777777" w:rsidR="00530152" w:rsidRPr="00530152" w:rsidRDefault="00530152" w:rsidP="00530152">
      <w:pPr>
        <w:spacing w:after="120"/>
        <w:ind w:left="567" w:right="567"/>
        <w:jc w:val="both"/>
        <w:rPr>
          <w:rFonts w:ascii="Arial" w:eastAsia="Calibri" w:hAnsi="Arial"/>
          <w:i/>
          <w:iCs/>
          <w:sz w:val="22"/>
          <w:lang w:eastAsia="en-US"/>
        </w:rPr>
      </w:pPr>
      <w:r w:rsidRPr="00530152">
        <w:rPr>
          <w:rFonts w:ascii="Arial" w:eastAsia="Calibri" w:hAnsi="Arial"/>
          <w:i/>
          <w:iCs/>
          <w:sz w:val="22"/>
          <w:lang w:eastAsia="en-US"/>
        </w:rPr>
        <w:t xml:space="preserve">Quando Esaù ebbe quarant’anni, prese in moglie Giuditta, figlia di Beerì l’Ittita, e Basmat, figlia di Elon l’Ittita. Esse furono causa d’intima amarezza per Isacco e per Rebecca (Gen 26,34-35). </w:t>
      </w:r>
    </w:p>
    <w:p w14:paraId="4E553B2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Rebecca con un atto di inganno, frutto di grande sapienza, priva Esaù, suo primogenito, della benedizione a lui riservata, e fa sì che venga data a Giacobbe. </w:t>
      </w:r>
    </w:p>
    <w:p w14:paraId="36CB448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Esaù si era reso indegno, avendo sposato delle donne che non vivevano la sua stessa fede, non credevano nel suo stesso Dio (Cfr. Gen 27,1-46) </w:t>
      </w:r>
    </w:p>
    <w:p w14:paraId="2F109E1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Quale garanzia avrebbe potuto dare una donna al proprio figlio chiamato da Dio a portare nel mondo la sua benedizione, se essa stessa era senza la verità di Dio?</w:t>
      </w:r>
    </w:p>
    <w:p w14:paraId="2B8E019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Anche Giacobbe priva della benedizione Ruben, resosi colpevole di grande immoralità e quindi indegno di riceverla. </w:t>
      </w:r>
    </w:p>
    <w:p w14:paraId="01E0F0C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Anche Simeone e Levi vengono privati per ragione di indegnità, anche se le loro colpe sono ben diverse da quelle di Ruben. </w:t>
      </w:r>
    </w:p>
    <w:p w14:paraId="2D80D43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benedizione viene conferita al quarto genito che è Giuda (Cfr. Gen 49,1-7).  </w:t>
      </w:r>
    </w:p>
    <w:p w14:paraId="425ADD8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Stessa fede, stesso Vangelo, stessa verità, stessa grazia, stessa santità, moralità alta, sono essenziali per la costituzione di una coppia.</w:t>
      </w:r>
    </w:p>
    <w:p w14:paraId="32F0C1A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Non ci si sposa con un corpo, ma con la persona che è anima, spirito, corpo. Questa regola oggi è disattesa. Ci si sposa come se anima e spirito non esistessero. </w:t>
      </w:r>
    </w:p>
    <w:p w14:paraId="5942266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Quale garanzia si può avere per la stabilità di una matrimonio? Essa è fondata sul nulla, sulla fragilità di un corpo, che si scioglie come neve al sole. </w:t>
      </w:r>
    </w:p>
    <w:p w14:paraId="59C8AF4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Dinanzi ad un corpo più attraente, il corpo meno attraente viene abbandonato. È nella logica del peccato e noi sappiamo che questa logica è irresistibile.</w:t>
      </w:r>
    </w:p>
    <w:p w14:paraId="02F96A4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nostra tematica è: </w:t>
      </w:r>
      <w:r w:rsidRPr="00530152">
        <w:rPr>
          <w:rFonts w:ascii="Arial" w:eastAsia="Calibri" w:hAnsi="Arial"/>
          <w:i/>
          <w:sz w:val="24"/>
          <w:lang w:eastAsia="en-US"/>
        </w:rPr>
        <w:t>“Quali itinerari per accompagnare la famiglia nella comunità”</w:t>
      </w:r>
      <w:r w:rsidRPr="00530152">
        <w:rPr>
          <w:rFonts w:ascii="Arial" w:eastAsia="Calibri" w:hAnsi="Arial"/>
          <w:sz w:val="24"/>
          <w:lang w:eastAsia="en-US"/>
        </w:rPr>
        <w:t xml:space="preserve">. Ma esiste la comunità? </w:t>
      </w:r>
    </w:p>
    <w:p w14:paraId="356DCDD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Anche se dovesse esistere, vi è in essa unità di fede, speranza, carità? Le eresie e le falsità più grande oggi non sorgono forse da coloro che vivono attorno all’altare?</w:t>
      </w:r>
    </w:p>
    <w:p w14:paraId="507EEB4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Quanto nelle nostre comunità vi è di individualismo e di personalismo nella verità e quanto invece vi è di oggettivo?</w:t>
      </w:r>
    </w:p>
    <w:p w14:paraId="3015E84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Quanto è fondato sui pensieri e sulla volontà dell’uomo e quanto invece sui pensieri e sulla volontà di Dio?</w:t>
      </w:r>
    </w:p>
    <w:p w14:paraId="537CB69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Nelle nostre comunità vi è vero ascolto del Signore? Esse ascoltano ciò che dice il Signore, oppure si ascoltano gli uomini tra di loro? </w:t>
      </w:r>
    </w:p>
    <w:p w14:paraId="7274E38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Ognuno forse non parla a se stesso, ignorando cosa l’altro dice, perché nelle parole proferite manca lo Spirito Santo, il solo Portatore nei cuori della vera Parola di Dio?</w:t>
      </w:r>
    </w:p>
    <w:p w14:paraId="09492F0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Urge interrogarsi. Ma anche tra noi qui presenti, chi è disposto ad ascoltare cosa dice il Signore? A molti di noi il Signore ha parlato direttamente per via profetica.</w:t>
      </w:r>
    </w:p>
    <w:p w14:paraId="579EAF0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Cosa ne abbiamo fatto della sua voce? Quale uso della sua Parola è venuto fuori? Non l’abbiamo forse relegata in qualche ripostiglio del nostro cuore? </w:t>
      </w:r>
    </w:p>
    <w:p w14:paraId="7DACBCC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Gesù e la Madre sua non ci hanno forse detto che tutto è dall’ascolto di cosa dice il Signore e che noi tutti siamo stati costituiti messaggeri della sua vera Parola?</w:t>
      </w:r>
    </w:p>
    <w:p w14:paraId="66D35BC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i/>
          <w:sz w:val="24"/>
          <w:lang w:eastAsia="en-US"/>
        </w:rPr>
        <w:t>“Il mondo ha dimenticato la Parola del Figlio mio. La volete ricordare? Andate, salvate, convertite”</w:t>
      </w:r>
      <w:r w:rsidRPr="00530152">
        <w:rPr>
          <w:rFonts w:ascii="Arial" w:eastAsia="Calibri" w:hAnsi="Arial"/>
          <w:sz w:val="24"/>
          <w:lang w:eastAsia="en-US"/>
        </w:rPr>
        <w:t>. Crediamo noi che la rinascita della famiglia è dal dono della Parola?</w:t>
      </w:r>
    </w:p>
    <w:p w14:paraId="5575161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Parola fa vera la persona. La persona fatta vera, fa vera ogni cosa e anche il matrimonio viene fatto vero. </w:t>
      </w:r>
    </w:p>
    <w:p w14:paraId="07DD7C0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Se la persona non viene fatta vera, si può mai sperare che essa possa fare vero il suo matrimonio? Dall’impuro, dal falso, dal menzognero nasce impurità, falsità, menzogna. </w:t>
      </w:r>
    </w:p>
    <w:p w14:paraId="56EBBBD5" w14:textId="77777777" w:rsidR="00530152" w:rsidRPr="00530152" w:rsidRDefault="00530152" w:rsidP="00530152">
      <w:pPr>
        <w:spacing w:after="120"/>
        <w:jc w:val="both"/>
        <w:rPr>
          <w:rFonts w:eastAsia="Calibri"/>
          <w:lang w:eastAsia="en-US"/>
        </w:rPr>
      </w:pPr>
    </w:p>
    <w:p w14:paraId="2C91C96D" w14:textId="77777777" w:rsidR="00530152" w:rsidRPr="00530152" w:rsidRDefault="00530152" w:rsidP="00530152">
      <w:pPr>
        <w:spacing w:after="120"/>
        <w:jc w:val="both"/>
        <w:rPr>
          <w:rFonts w:ascii="Arial" w:eastAsia="Calibri" w:hAnsi="Arial"/>
          <w:b/>
          <w:bCs/>
          <w:i/>
          <w:iCs/>
          <w:sz w:val="24"/>
          <w:lang w:eastAsia="en-US"/>
        </w:rPr>
      </w:pPr>
      <w:r w:rsidRPr="00530152">
        <w:rPr>
          <w:rFonts w:ascii="Arial" w:eastAsia="Calibri" w:hAnsi="Arial"/>
          <w:b/>
          <w:bCs/>
          <w:sz w:val="24"/>
          <w:lang w:eastAsia="en-US"/>
        </w:rPr>
        <w:t xml:space="preserve">Seconda Verità: </w:t>
      </w:r>
      <w:r w:rsidRPr="00530152">
        <w:rPr>
          <w:rFonts w:ascii="Arial" w:eastAsia="Calibri" w:hAnsi="Arial"/>
          <w:b/>
          <w:bCs/>
          <w:i/>
          <w:iCs/>
          <w:sz w:val="24"/>
          <w:lang w:eastAsia="en-US"/>
        </w:rPr>
        <w:t>quali barriere Dio ha posto per la salvaguardia della vita del matrimonio una volta celebrato?</w:t>
      </w:r>
    </w:p>
    <w:p w14:paraId="6FE9156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Le barriere poste da Dio sono essenzialmente tre e vengono dai Comandamenti. Esse sono costituite, dal Nono, dal Sesto, dal Quarto Comandamento. </w:t>
      </w:r>
    </w:p>
    <w:p w14:paraId="5BE773E6" w14:textId="77777777" w:rsidR="00530152" w:rsidRPr="00530152" w:rsidRDefault="00530152" w:rsidP="00530152">
      <w:pPr>
        <w:spacing w:after="120"/>
        <w:ind w:left="567" w:right="567"/>
        <w:jc w:val="both"/>
        <w:rPr>
          <w:rFonts w:ascii="Arial" w:eastAsia="Calibri" w:hAnsi="Arial"/>
          <w:i/>
          <w:iCs/>
          <w:sz w:val="22"/>
          <w:lang w:eastAsia="en-US"/>
        </w:rPr>
      </w:pPr>
      <w:r w:rsidRPr="00530152">
        <w:rPr>
          <w:rFonts w:ascii="Arial" w:eastAsia="Calibri" w:hAnsi="Arial"/>
          <w:i/>
          <w:iCs/>
          <w:sz w:val="22"/>
          <w:lang w:eastAsia="en-US"/>
        </w:rPr>
        <w:t xml:space="preserve">Dio pronunciò tutte queste parole: «Io sono il Signore, tuo Dio, che ti ho fatto uscire dalla terra d’Egitto, dalla condizione servile:  Non avrai altri dèi di fronte a me. </w:t>
      </w:r>
    </w:p>
    <w:p w14:paraId="59562A13" w14:textId="77777777" w:rsidR="00530152" w:rsidRPr="00530152" w:rsidRDefault="00530152" w:rsidP="00530152">
      <w:pPr>
        <w:spacing w:after="120"/>
        <w:ind w:left="567" w:right="567"/>
        <w:jc w:val="both"/>
        <w:rPr>
          <w:rFonts w:ascii="Arial" w:eastAsia="Calibri" w:hAnsi="Arial"/>
          <w:i/>
          <w:iCs/>
          <w:sz w:val="22"/>
          <w:lang w:eastAsia="en-US"/>
        </w:rPr>
      </w:pPr>
      <w:r w:rsidRPr="00530152">
        <w:rPr>
          <w:rFonts w:ascii="Arial" w:eastAsia="Calibri" w:hAnsi="Arial"/>
          <w:i/>
          <w:iCs/>
          <w:sz w:val="22"/>
          <w:lang w:eastAsia="en-US"/>
        </w:rPr>
        <w:t>Onora tuo padre e tua madre, perché si prolunghino i tuoi giorni nel paese che il Signore, tuo Dio, ti dà.</w:t>
      </w:r>
    </w:p>
    <w:p w14:paraId="59990DD7" w14:textId="77777777" w:rsidR="00530152" w:rsidRPr="00530152" w:rsidRDefault="00530152" w:rsidP="00530152">
      <w:pPr>
        <w:spacing w:after="120"/>
        <w:ind w:left="567" w:right="567"/>
        <w:jc w:val="both"/>
        <w:rPr>
          <w:rFonts w:ascii="Arial" w:eastAsia="Calibri" w:hAnsi="Arial"/>
          <w:i/>
          <w:iCs/>
          <w:sz w:val="22"/>
          <w:lang w:eastAsia="en-US"/>
        </w:rPr>
      </w:pPr>
      <w:r w:rsidRPr="00530152">
        <w:rPr>
          <w:rFonts w:ascii="Arial" w:eastAsia="Calibri" w:hAnsi="Arial"/>
          <w:i/>
          <w:iCs/>
          <w:sz w:val="22"/>
          <w:lang w:eastAsia="en-US"/>
        </w:rPr>
        <w:t>Non commetterai adulterio.</w:t>
      </w:r>
    </w:p>
    <w:p w14:paraId="5FB4E35F" w14:textId="77777777" w:rsidR="00530152" w:rsidRPr="00530152" w:rsidRDefault="00530152" w:rsidP="00530152">
      <w:pPr>
        <w:spacing w:after="120"/>
        <w:ind w:left="567" w:right="567"/>
        <w:jc w:val="both"/>
        <w:rPr>
          <w:rFonts w:ascii="Arial" w:eastAsia="Calibri" w:hAnsi="Arial"/>
          <w:i/>
          <w:iCs/>
          <w:sz w:val="22"/>
          <w:lang w:eastAsia="en-US"/>
        </w:rPr>
      </w:pPr>
      <w:r w:rsidRPr="00530152">
        <w:rPr>
          <w:rFonts w:ascii="Arial" w:eastAsia="Calibri" w:hAnsi="Arial"/>
          <w:i/>
          <w:iCs/>
          <w:sz w:val="22"/>
          <w:lang w:eastAsia="en-US"/>
        </w:rPr>
        <w:t>Non desidererai la casa del tuo prossimo. Non desidererai la moglie del tuo prossimo, né il suo schiavo né la sua schiava, né il suo bue né il suo asino, né alcuna cosa che appartenga al tuo prossimo» (Cfr. Es 20,1-17).</w:t>
      </w:r>
    </w:p>
    <w:p w14:paraId="39838D6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Va detto e ricordato che questi tre Comandamenti, assieme agli altri sette, sganciati dal  contesto in cui sono stati dati, rimangono solo delle norme, delle regole.</w:t>
      </w:r>
    </w:p>
    <w:p w14:paraId="06D5673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Se invece li poniamo nel loro vero contesto, essi sono a fondamento di un patto tra Dio e il popolo. Sono il principio basilare su cui si costruisce l’Alleanza (Cfr. Es 20,1-17). </w:t>
      </w:r>
    </w:p>
    <w:p w14:paraId="43E6646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 xml:space="preserve">Dio si impegna ad essere vita sociale, politica, familiare, economica, materiale, spirituale. Si obbliga ad essere protezione, custodia, salvezza, liberazione. </w:t>
      </w:r>
    </w:p>
    <w:p w14:paraId="78A79E8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Dio sempre coprirà il suo popolo con la sua più larga e completa benedizione. Lo farà grande, numeroso, fecondo, pieno di ogni vita.</w:t>
      </w:r>
    </w:p>
    <w:p w14:paraId="517AC28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popolo deve però impegnarsi solo ad ascoltare quello che Lui gli dice sia attraverso le due tavole della Legge, sia attraverso le altre Parole che farà giungere al suo cuore. </w:t>
      </w:r>
    </w:p>
    <w:p w14:paraId="6D862C3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 tre Comandamenti sono a custodia del matrimonio, gli altri sette a custodia dell’uomo. Se l’uomo esce dall’Alleanza, anche il suo matrimonio si rovina.</w:t>
      </w:r>
    </w:p>
    <w:p w14:paraId="4F5BB63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Si esce dall’alleanza anche attraverso la trasgressione di un solo Comandamento, di una sola Parola di Dio non ascoltata.</w:t>
      </w:r>
    </w:p>
    <w:p w14:paraId="0C6938D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O l’uomo sta piantato nelle due tavole della Legge o non vi potrà mai essere vita per lui. Il matrimonio va tolto dall’angusta visione che possa stare per se stesso. </w:t>
      </w:r>
    </w:p>
    <w:p w14:paraId="3BB73F9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Esso fa parte di un insieme. L’insieme è dato da un popolo. L’uomo vive in un popolo. L’insieme è dato dalla Legge che governa tutto il popolo.</w:t>
      </w:r>
    </w:p>
    <w:p w14:paraId="000E69E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 donna dell’altro va rispettata perché è popolo del Signore. Perché è proprietà di Dio attraverso il patto dell’Alleanza. Il non rispetto è violazione del patto.</w:t>
      </w:r>
    </w:p>
    <w:p w14:paraId="4400AC2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Prendersi la donna degli altri è insulto al Signore, così come il non rispetto degli altri comandamenti. L’obbligo non è tra uomo e donna, è con il Signore.</w:t>
      </w:r>
    </w:p>
    <w:p w14:paraId="68D98F6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Vi è una dimensione soprannaturale che sempre va considerata. I Comandamenti sono di Dio. Su di essi si è stabilito il patto con Dio. A Dio si è promessa obbedienza.</w:t>
      </w:r>
    </w:p>
    <w:p w14:paraId="7D5FB9E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Questa dimensione del patto, dell’Alleanza oggi non esiste più. Eppure tutto il Vangelo è Alleanza, l’Eucaristia è Alleanza, le beatitudini sono Alleanza.</w:t>
      </w:r>
    </w:p>
    <w:p w14:paraId="5C6C08C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Sono impegno con il Signore. Tu rispetti il Signore, il Signore rispetterà te. Lui ti rispetterà ricolmandoti di vita. Se però tu non lo rispetti, lui non potrà rispettarti.</w:t>
      </w:r>
    </w:p>
    <w:p w14:paraId="3799416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Manca il fondamento del rispetto che sono le due tavole della Legge, è il Vangelo, è la sua Parola, sulla quale il patto di rispetto reciproco è stato stabilito.</w:t>
      </w:r>
    </w:p>
    <w:p w14:paraId="0D6F3CC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Quanti sono gli assertori della sola misericordia di Dio sono i più grandi nemici dell’uomo, sono i suoi assassini e i suoi carnefici.</w:t>
      </w:r>
    </w:p>
    <w:p w14:paraId="7F7C4E4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Costoro condannano l’uomo alla morte, perché affermano contro Dio, un bene che Dio mai potrà donare perché l’uomo si è posto fuori del patto.</w:t>
      </w:r>
    </w:p>
    <w:p w14:paraId="5ED3D06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Ora meditiamo un momento. Interroghiamo le nostre coscienze. Esaminiamo il nostro spirito. Leggiamo per un istante la nostra vita.</w:t>
      </w:r>
    </w:p>
    <w:p w14:paraId="7EEF251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Chi di noi crede nel patto dell’alleanza? Chi di noi vive la sua vita sul fondamento di questo patto che è il Vangelo? Chi di noi riceve l’Eucaristia come nuova alleanza?</w:t>
      </w:r>
    </w:p>
    <w:p w14:paraId="376E87C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L’alleanza non è su un comandamento. Non è su una parola. È su tutto il Vangelo, su tutta la Parola, su tutta la verità cui ogni giorno conduce lo Spirito del Signore.</w:t>
      </w:r>
    </w:p>
    <w:p w14:paraId="265B753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Il matrimonio è parte integrande dell’alleanza, ma esso da solo non è l’alleanza. Il vero problema non è allora quello di costruire matrimoni cristiani.</w:t>
      </w:r>
    </w:p>
    <w:p w14:paraId="1DABD6D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Questo problema è conseguenza, non è fine. Il fine è uno solo: costruire la comunità del Signore, attraverso la costruzione dell’uomo del Signore.</w:t>
      </w:r>
    </w:p>
    <w:p w14:paraId="645D70C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L’uomo del Signore e solo Lui farà il matrimonio secondo il Signore. Per cui il nostro impegno è quello di fare noi stessi uomini del Signore.</w:t>
      </w:r>
    </w:p>
    <w:p w14:paraId="6FBCACD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Questo però è impossibile se non si costruisce l’uomo nuovo, l’uomo cristico, l’uomo evangelico, l’uomo spirituale.</w:t>
      </w:r>
    </w:p>
    <w:p w14:paraId="343F2AB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Si potrà mai costruire quest’uomo se vive lontano dalle sette sorgenti della grazia che sono i sacramenti? </w:t>
      </w:r>
    </w:p>
    <w:p w14:paraId="765779E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Anche qui, il discorso è unitario. I sacramenti sono sette e tutte e sette vanno vissuti come un unico e solo sacramento.</w:t>
      </w:r>
    </w:p>
    <w:p w14:paraId="14EBE28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Non si può celebrare il matrimonio sacramento e poi tralasciare gli altri sei sacramenti come se non ci appartenessero.</w:t>
      </w:r>
    </w:p>
    <w:p w14:paraId="385DAEE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matrimonio è un punto, non è la linea della salvezza. Se il punto non viene inserito nella linea settenaria, non dona salvezza. È un sacramento inefficace. </w:t>
      </w:r>
    </w:p>
    <w:p w14:paraId="7D0BC2A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Il matrimonio è vero, il sacramento è senza frutti. Anche se viene celebrato in Chiesa, fuori del contesto dell’alleanza, mai potrà produrre i suoi frutti di grazia. Manca il cristiano che lo celebra.</w:t>
      </w:r>
    </w:p>
    <w:p w14:paraId="4737B91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Come si può constatare il vero problema è l’unità dei Comandamenti, l’unità della grazia, l’unità della parola, l’unità del popolo.</w:t>
      </w:r>
    </w:p>
    <w:p w14:paraId="3FC39BC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È in questa molteplice unità che si può realizzare il matrimonio sia nella sua celebrazione che nella sua vita.</w:t>
      </w:r>
    </w:p>
    <w:p w14:paraId="4E3B78D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Se l’unità è spezzata, il matrimonio è già spezzato ancor prima di essere posto in vita. È celebrato fuori dell’unità. È un punto. Non è la linea della salvezza.</w:t>
      </w:r>
    </w:p>
    <w:p w14:paraId="5A9759E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È proprio questa visione globale, unitaria, che oggi manca all’uomo. Questa visione manca all’uomo perché manca agli uomini che sono chiamati a dargliela.</w:t>
      </w:r>
    </w:p>
    <w:p w14:paraId="7B6184B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Chi di noi vive in questa unità? Chi crede in essa come sola verità? Chi è inserito nella linea della salvezza anche come unità di grazia e di verità?</w:t>
      </w:r>
    </w:p>
    <w:p w14:paraId="672CE2A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Sono domande alle quali urge che ognuno si dia una risposta. Nessuno però speri né pensi che si possa salvare il matrimonio fuori di questa unità di grazia e di verità.</w:t>
      </w:r>
    </w:p>
    <w:p w14:paraId="400004D9" w14:textId="77777777" w:rsidR="00530152" w:rsidRPr="00530152" w:rsidRDefault="00530152" w:rsidP="00530152">
      <w:pPr>
        <w:spacing w:after="120"/>
        <w:jc w:val="both"/>
        <w:rPr>
          <w:rFonts w:eastAsia="Calibri"/>
          <w:lang w:eastAsia="en-US"/>
        </w:rPr>
      </w:pPr>
    </w:p>
    <w:p w14:paraId="5BC6CD0D" w14:textId="77777777" w:rsidR="00530152" w:rsidRPr="00530152" w:rsidRDefault="00530152" w:rsidP="00530152">
      <w:pPr>
        <w:spacing w:after="120"/>
        <w:jc w:val="both"/>
        <w:rPr>
          <w:rFonts w:ascii="Arial" w:eastAsia="Calibri" w:hAnsi="Arial"/>
          <w:b/>
          <w:bCs/>
          <w:i/>
          <w:iCs/>
          <w:sz w:val="24"/>
          <w:lang w:eastAsia="en-US"/>
        </w:rPr>
      </w:pPr>
      <w:r w:rsidRPr="00530152">
        <w:rPr>
          <w:rFonts w:ascii="Arial" w:eastAsia="Calibri" w:hAnsi="Arial"/>
          <w:b/>
          <w:bCs/>
          <w:sz w:val="24"/>
          <w:lang w:eastAsia="en-US"/>
        </w:rPr>
        <w:t>Terza Verità</w:t>
      </w:r>
      <w:r w:rsidRPr="00530152">
        <w:rPr>
          <w:rFonts w:ascii="Arial" w:eastAsia="Calibri" w:hAnsi="Arial"/>
          <w:b/>
          <w:bCs/>
          <w:i/>
          <w:iCs/>
          <w:sz w:val="24"/>
          <w:lang w:eastAsia="en-US"/>
        </w:rPr>
        <w:t>: quali sono i limiti imposti da Dio alla concupiscenza della natura umana che dopo il peccato è divenuta ossessiva e incontrollabile?</w:t>
      </w:r>
    </w:p>
    <w:p w14:paraId="74B54BD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C’è la concupiscenza, c’è il peccato. Vi sono però dei limiti che non possono essere oltrepassati. Per la durezza del proprio cuore Mosè ha concesso il divorzio.</w:t>
      </w:r>
    </w:p>
    <w:p w14:paraId="6A2BEC1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Dio però non ha mai permesso che certi limiti venissero superati. Alla fedeltà coniugale non vi sono deroghe. È consentito il divorzio. Ma non l’infedeltà. </w:t>
      </w:r>
    </w:p>
    <w:p w14:paraId="320E39E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Il peccato ha un limite insuperabile. Oltre il quale Dio interviene pesantemente. Anche perché è Lui che deve vigilare sull’osservanza del patto sancito con il suo popolo.</w:t>
      </w:r>
    </w:p>
    <w:p w14:paraId="66D0282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Tutta questa tematica è trattata nel Libro del Levitico (Cfr. Lev 18,1-30; 19,1-37; 20.1-27).</w:t>
      </w:r>
    </w:p>
    <w:p w14:paraId="5AA2880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Nell’Antico Testamento sempre il Signore ha chiuso un occhio sulla poligamia. Mai però lo ha chiuso sull’adulterio. </w:t>
      </w:r>
    </w:p>
    <w:p w14:paraId="2849AFDE"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Davide può avere anche diecimila mogli. Mai però dovrà essere adultero. Lui lo è stato. Si è fatto anche omicida per nascondere il suo adulterio e non di un solo uomo (Cfr. 2Sam 11,1-27; 2Sam 12,1-15).  </w:t>
      </w:r>
    </w:p>
    <w:p w14:paraId="2DEC8F0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Signore interviene pesantemente e lava la colpa di Davide con una punizione esemplare. Anche il re dovrà ricordarsi in eterno che certi limiti non vanno superati. </w:t>
      </w:r>
    </w:p>
    <w:p w14:paraId="6737959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Davide, dopo che il profeta Natan gli rivelò il suo grave insulto contro il Signore, si pentì amaramente e chiese perdono al suo Dio.</w:t>
      </w:r>
    </w:p>
    <w:p w14:paraId="5A71EB5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Quale è la grandezza di questo canto di pentimento e di implorazione di pietà? Essa è nella richiesta a Dio della creazione di un cuore nuovo. </w:t>
      </w:r>
    </w:p>
    <w:p w14:paraId="5F5D3DC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Davide sa che senza questa creazione, l’uomo è trascinato a oltrepassare i limiti del peccato e sempre insulterà il Dio dell’Alleanza (Cfr. Sal 51 (50). 1-21). </w:t>
      </w:r>
    </w:p>
    <w:p w14:paraId="17178303" w14:textId="77777777" w:rsidR="00530152" w:rsidRPr="00530152" w:rsidRDefault="00530152" w:rsidP="00530152">
      <w:pPr>
        <w:spacing w:after="120"/>
        <w:jc w:val="both"/>
        <w:rPr>
          <w:rFonts w:ascii="Arial" w:eastAsia="Calibri" w:hAnsi="Arial"/>
          <w:i/>
          <w:sz w:val="24"/>
          <w:lang w:eastAsia="en-US"/>
        </w:rPr>
      </w:pPr>
      <w:r w:rsidRPr="00530152">
        <w:rPr>
          <w:rFonts w:ascii="Arial" w:eastAsia="Calibri" w:hAnsi="Arial"/>
          <w:sz w:val="24"/>
          <w:lang w:eastAsia="en-US"/>
        </w:rPr>
        <w:t>La preghiera di Davide è stata accolta e per mezzo del profeta Ezechiele il Signore promette di dare all’uomo questo cuore nuovo (Ez 11, 19;18, 31, 36, 26).</w:t>
      </w:r>
      <w:r w:rsidRPr="00530152">
        <w:rPr>
          <w:rFonts w:ascii="Arial" w:eastAsia="Calibri" w:hAnsi="Arial"/>
          <w:i/>
          <w:sz w:val="24"/>
          <w:lang w:eastAsia="en-US"/>
        </w:rPr>
        <w:t xml:space="preserve"> </w:t>
      </w:r>
    </w:p>
    <w:p w14:paraId="7C09D8C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 Nuova Alleanza è nel dono di questo cuore nuovo. Ritorna ancora una volta l’unità che deve regnare tra il punto di grazia che è il matrimonio e l’intera linea della grazia.</w:t>
      </w:r>
    </w:p>
    <w:p w14:paraId="20CDA66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L’intera linea è data dal settenario sacramentale, dall’unità in Cristo di ogni battezzato, dall’essere l’altro corpo di Cristo. Il Corpo di Cristo è santo in ogni suo membro. </w:t>
      </w:r>
    </w:p>
    <w:p w14:paraId="0C75971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Sul non commettere adulterio è tutta incentrata l’educazione del padre verso il figlio nel Libro dei Proverbi. Il padre non raccomanda altro al figlio.</w:t>
      </w:r>
    </w:p>
    <w:p w14:paraId="1632D0E9" w14:textId="77777777" w:rsidR="00530152" w:rsidRPr="00530152" w:rsidRDefault="00530152" w:rsidP="00530152">
      <w:pPr>
        <w:spacing w:after="120"/>
        <w:jc w:val="both"/>
        <w:rPr>
          <w:rFonts w:ascii="Arial" w:eastAsia="Calibri" w:hAnsi="Arial"/>
          <w:i/>
          <w:sz w:val="24"/>
          <w:lang w:eastAsia="en-US"/>
        </w:rPr>
      </w:pPr>
      <w:r w:rsidRPr="00530152">
        <w:rPr>
          <w:rFonts w:ascii="Arial" w:eastAsia="Calibri" w:hAnsi="Arial"/>
          <w:sz w:val="24"/>
          <w:lang w:eastAsia="en-US"/>
        </w:rPr>
        <w:t xml:space="preserve">L’adulterio è visto come un incamminarsi verso la morte. Nulla è più deleterio e più letale per il figlio della donna che appartiene ad un altro </w:t>
      </w:r>
      <w:r w:rsidRPr="00530152">
        <w:rPr>
          <w:rFonts w:ascii="Arial" w:eastAsia="Calibri" w:hAnsi="Arial"/>
          <w:i/>
          <w:sz w:val="24"/>
          <w:lang w:eastAsia="en-US"/>
        </w:rPr>
        <w:t xml:space="preserve">(Pr 2,11-22; 7,4-27). </w:t>
      </w:r>
    </w:p>
    <w:p w14:paraId="368535E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figlio se vorrà essere felice dovrà gustare solo l’acqua della sua cisterna. Di essa dovrà gioire e inebriarsi ogni giorno (Pr 5,15-21). </w:t>
      </w:r>
    </w:p>
    <w:p w14:paraId="2F721F7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Anche in Ezechiele il Signore interviene pesantemente per combattere la piaga dell’adulterio che affligge il suo popolo e distrugge la famiglia (Ez 33,25-29). </w:t>
      </w:r>
    </w:p>
    <w:p w14:paraId="482EAAD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In Malachia anche il divorzio viene definitivamente dichiarato cosa empia, contraria alla verità e alla dignità dell’uomo (Ml 2,13-16). </w:t>
      </w:r>
    </w:p>
    <w:p w14:paraId="415CEF4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matrimonio fa di un uomo e di una donna un solo soffio di vita. Rompere il matrimonio con il divorzio è uccidere il proprio soffio vitale. È morire alla propria umanità. </w:t>
      </w:r>
    </w:p>
    <w:p w14:paraId="2554ED62" w14:textId="77777777" w:rsidR="00530152" w:rsidRPr="00530152" w:rsidRDefault="00530152" w:rsidP="00530152">
      <w:pPr>
        <w:spacing w:after="120"/>
        <w:jc w:val="both"/>
        <w:rPr>
          <w:rFonts w:ascii="Arial" w:hAnsi="Arial"/>
          <w:sz w:val="24"/>
          <w:lang w:eastAsia="en-US"/>
        </w:rPr>
      </w:pPr>
      <w:r w:rsidRPr="00530152">
        <w:rPr>
          <w:rFonts w:ascii="Arial" w:hAnsi="Arial"/>
          <w:sz w:val="24"/>
          <w:lang w:eastAsia="en-US"/>
        </w:rPr>
        <w:t xml:space="preserve">Cosa dice il Signore o le regole di Dio del Nuovo Testamento </w:t>
      </w:r>
    </w:p>
    <w:p w14:paraId="462399F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Nel Nuovo Testamento Gesù ribadisce la Legge del Padre suo. Vi aggiunge però una verità che l’Antico Testamento non aveva osato affermare.</w:t>
      </w:r>
    </w:p>
    <w:p w14:paraId="5ED6C95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Sappiamo che l’Antico Testamento consentiva il divorzio, ma non l’adulterio, cioè l’andare con un’altra donna mentre vigeva il primo o anche il secondo matrimonio.</w:t>
      </w:r>
    </w:p>
    <w:p w14:paraId="70F6C6F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divorzio ancora non era considerato come adulterio. Invece Gesù estende anche al divorzio e alle successive nozze la legge del Padre suo sull’adulterio. </w:t>
      </w:r>
    </w:p>
    <w:p w14:paraId="463B48E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Nel Nuovo Testamento ogni separazione con successivo matrimonio è adulterio, è limite invalicabile. È un male nel quale mai si dovrà giungere (Mt 5,20-32; 19.3-12). </w:t>
      </w:r>
    </w:p>
    <w:p w14:paraId="6B68535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Ora è giusto che ci dedichiamo all’ultima verità indicata come via di soluzione del quesito che è proprio l’oggetto della tematica su cui stiamo riflettendo.</w:t>
      </w:r>
    </w:p>
    <w:p w14:paraId="1C51AB10" w14:textId="77777777" w:rsidR="00530152" w:rsidRPr="00530152" w:rsidRDefault="00530152" w:rsidP="00530152">
      <w:pPr>
        <w:spacing w:after="120"/>
        <w:jc w:val="both"/>
        <w:rPr>
          <w:rFonts w:ascii="Arial" w:eastAsia="Calibri" w:hAnsi="Arial"/>
          <w:sz w:val="24"/>
          <w:lang w:eastAsia="en-US"/>
        </w:rPr>
      </w:pPr>
    </w:p>
    <w:p w14:paraId="041C4DDF" w14:textId="77777777" w:rsidR="00530152" w:rsidRPr="00530152" w:rsidRDefault="00530152" w:rsidP="00530152">
      <w:pPr>
        <w:spacing w:after="120"/>
        <w:jc w:val="both"/>
        <w:rPr>
          <w:rFonts w:ascii="Arial" w:eastAsia="Calibri" w:hAnsi="Arial"/>
          <w:b/>
          <w:bCs/>
          <w:i/>
          <w:iCs/>
          <w:sz w:val="24"/>
          <w:lang w:eastAsia="en-US"/>
        </w:rPr>
      </w:pPr>
      <w:r w:rsidRPr="00530152">
        <w:rPr>
          <w:rFonts w:ascii="Arial" w:eastAsia="Calibri" w:hAnsi="Arial"/>
          <w:b/>
          <w:bCs/>
          <w:sz w:val="24"/>
          <w:lang w:eastAsia="en-US"/>
        </w:rPr>
        <w:t>Quarta Verità</w:t>
      </w:r>
      <w:r w:rsidRPr="00530152">
        <w:rPr>
          <w:rFonts w:ascii="Arial" w:eastAsia="Calibri" w:hAnsi="Arial"/>
          <w:b/>
          <w:bCs/>
          <w:i/>
          <w:iCs/>
          <w:sz w:val="24"/>
          <w:lang w:eastAsia="en-US"/>
        </w:rPr>
        <w:t>: Quali aiuti di grazia e di misericordia il Signore ha messo a disposizione dell’uomo perché il suo corpo fosse santo, puro, immacolato?</w:t>
      </w:r>
    </w:p>
    <w:p w14:paraId="4CE41B4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bCs/>
          <w:sz w:val="24"/>
          <w:lang w:eastAsia="en-US"/>
        </w:rPr>
        <w:t>Il primo dono di grazia</w:t>
      </w:r>
      <w:r w:rsidRPr="00530152">
        <w:rPr>
          <w:rFonts w:ascii="Arial" w:eastAsia="Calibri" w:hAnsi="Arial"/>
          <w:sz w:val="24"/>
          <w:lang w:eastAsia="en-US"/>
        </w:rPr>
        <w:t xml:space="preserve"> viene dalla correzione di colui che infrange le regole poste da Dio e ristabilite con maggiore energia di verità da Cristo Signore.</w:t>
      </w:r>
    </w:p>
    <w:p w14:paraId="65F8817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correzione va fatta. Quando si va ben oltre il limite del male bisogna andare anche ben oltre le semplici ammonizioni o esortazioni (1Cor 5,1-3). </w:t>
      </w:r>
    </w:p>
    <w:p w14:paraId="098C5F7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Urgono misure forti che possono giungere non solo all’impedimento che si possa ricevere il sacramento dell’eucaristia, ma anche alla rottura della comunione fisica.</w:t>
      </w:r>
    </w:p>
    <w:p w14:paraId="6936536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bCs/>
          <w:sz w:val="24"/>
          <w:lang w:eastAsia="en-US"/>
        </w:rPr>
        <w:t>Il secondo dono di grazia</w:t>
      </w:r>
      <w:r w:rsidRPr="00530152">
        <w:rPr>
          <w:rFonts w:ascii="Arial" w:eastAsia="Calibri" w:hAnsi="Arial"/>
          <w:sz w:val="24"/>
          <w:lang w:eastAsia="en-US"/>
        </w:rPr>
        <w:t xml:space="preserve"> è l’annunzio della verità del cristiano. Lui è corpo di Cristo. Ora il corpo di Cristo è santo e santo deve essere il corpo del cristiano.</w:t>
      </w:r>
    </w:p>
    <w:p w14:paraId="6429AE9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Essendo però il cristiano corpo di Cristo, lui non può prendere il corpo di Cristo è farne un corpo di peccato. Sarebbe questo un vero abominio, una nefandezza.</w:t>
      </w:r>
    </w:p>
    <w:p w14:paraId="2E1AD3F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Fare di Cristo un prostituto, una prostituta, un adultero, un’adultera è cosa gravissima. Non è più solo l’uomo che pecca. È Cristo che si fa strumento di peccato.</w:t>
      </w:r>
    </w:p>
    <w:p w14:paraId="56422B5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È Dio che in Cristo si costringe a peccare. Basterebbe solo questa verità del corpo di Cristo per obbligare il cristiano è tenersi lontano da qualsiasi peccato (1Cor 6,15-20). </w:t>
      </w:r>
    </w:p>
    <w:p w14:paraId="438520B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w:t>
      </w:r>
      <w:r w:rsidRPr="00530152">
        <w:rPr>
          <w:rFonts w:ascii="Arial" w:eastAsia="Calibri" w:hAnsi="Arial"/>
          <w:b/>
          <w:bCs/>
          <w:sz w:val="24"/>
          <w:lang w:eastAsia="en-US"/>
        </w:rPr>
        <w:t>l terzo dono di grazia</w:t>
      </w:r>
      <w:r w:rsidRPr="00530152">
        <w:rPr>
          <w:rFonts w:ascii="Arial" w:eastAsia="Calibri" w:hAnsi="Arial"/>
          <w:sz w:val="24"/>
          <w:lang w:eastAsia="en-US"/>
        </w:rPr>
        <w:t xml:space="preserve"> è l’esemplarità di Cristo, cui il cristiano in Cristo, è obbligato a tendere. Gesù per la sua Chiesa diede la sua vita, versò il suo sangue.</w:t>
      </w:r>
    </w:p>
    <w:p w14:paraId="6545C9B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L’uomo per la sua sposa deve anche lui versare il suo sangue e la sposa per il suo uomo. Sia l’uomo che la donna sono chiamati ad essere ad immagine di Gesù.</w:t>
      </w:r>
    </w:p>
    <w:p w14:paraId="4158C0F5"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È questo il sacramento dell’amore: la crocifissione vicendevole perché l’altro sia reso vero corpo di Cristo, vera immagine di Lui, vero splendore di carità (Ef 5,21-33). . </w:t>
      </w:r>
    </w:p>
    <w:p w14:paraId="04EF4F6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 xml:space="preserve">San Pietro, ribadisce la stessa dottrina, anche se con parole differenti (1Pt 3.1-7). </w:t>
      </w:r>
    </w:p>
    <w:p w14:paraId="6BC6A29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b/>
          <w:bCs/>
          <w:sz w:val="24"/>
          <w:lang w:eastAsia="en-US"/>
        </w:rPr>
        <w:t xml:space="preserve">Il quarto dono di grazia </w:t>
      </w:r>
      <w:r w:rsidRPr="00530152">
        <w:rPr>
          <w:rFonts w:ascii="Arial" w:eastAsia="Calibri" w:hAnsi="Arial"/>
          <w:sz w:val="24"/>
          <w:lang w:eastAsia="en-US"/>
        </w:rPr>
        <w:t>è dato dall’impegno del battezzato di essere cristiano autentico in ogni cosa: nella dottrina, nella verità, nella grazia, nell’annunzio.</w:t>
      </w:r>
    </w:p>
    <w:p w14:paraId="3E58A28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cristiano è impegnato a vivere come un buon soldato di Cristo Gesù e per questo gli è chiesto di indossare l’armatura spirituale (Ef 6,10-20). </w:t>
      </w:r>
    </w:p>
    <w:p w14:paraId="69609C1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Vivendo come un buon soldato di Cristo Signore, il discepolo di Gesù mostrerà al mondo intero come si realizza la vita del Maestro nel suo corpo.</w:t>
      </w:r>
    </w:p>
    <w:p w14:paraId="3A51FAC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L’esemplarità perfetta, la perfetta imitazione di Gesù Signore, è il dono più bello che un uomo, una donna possa fare alla comunità dei credenti e al mondo. </w:t>
      </w:r>
    </w:p>
    <w:p w14:paraId="760E4988" w14:textId="77777777" w:rsidR="00530152" w:rsidRPr="00530152" w:rsidRDefault="00530152" w:rsidP="00530152">
      <w:pPr>
        <w:spacing w:after="120"/>
        <w:jc w:val="both"/>
        <w:rPr>
          <w:rFonts w:ascii="Arial" w:hAnsi="Arial"/>
          <w:b/>
          <w:bCs/>
          <w:sz w:val="24"/>
          <w:lang w:eastAsia="en-US"/>
        </w:rPr>
      </w:pPr>
      <w:r w:rsidRPr="00530152">
        <w:rPr>
          <w:rFonts w:ascii="Arial" w:hAnsi="Arial"/>
          <w:b/>
          <w:bCs/>
          <w:sz w:val="24"/>
          <w:lang w:eastAsia="en-US"/>
        </w:rPr>
        <w:t>Verità rivelata e suo annunzio</w:t>
      </w:r>
    </w:p>
    <w:p w14:paraId="1D27CAD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Ora è giusto che ci chiediamo: come trasformare queste verità in annunzio? Quali itinerari si devono perseguire? Chi li deve indicare? </w:t>
      </w:r>
    </w:p>
    <w:p w14:paraId="1A9C5054"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Vi è un’applicazione unitaria oppure essa è lasciata alla saggezza, intelligenza, sapienza del Signore e allo Spirito Santo che lo muove?</w:t>
      </w:r>
    </w:p>
    <w:p w14:paraId="79C253E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In questo contesto ci limitiamo ad indicare solo quattro principi operativi. Ognuno saprà di certo aggiungerne altri. Nessuno è voce unica dello Spirito del Signore.</w:t>
      </w:r>
    </w:p>
    <w:p w14:paraId="2F1A616C"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Ognuno invece che vive in grazia di Dio può essere trasformato dallo Spirito Santo in suo voce per tracciare sentieri di vita per i suoi fratelli e prima di tutto per se stesso.</w:t>
      </w:r>
    </w:p>
    <w:p w14:paraId="22183A3D" w14:textId="77777777" w:rsidR="00530152" w:rsidRPr="00530152" w:rsidRDefault="00530152" w:rsidP="00530152">
      <w:pPr>
        <w:spacing w:after="120"/>
        <w:jc w:val="both"/>
        <w:rPr>
          <w:rFonts w:ascii="Arial" w:eastAsia="Calibri" w:hAnsi="Arial"/>
          <w:b/>
          <w:bCs/>
          <w:sz w:val="24"/>
          <w:lang w:eastAsia="en-US"/>
        </w:rPr>
      </w:pPr>
      <w:r w:rsidRPr="00530152">
        <w:rPr>
          <w:rFonts w:ascii="Arial" w:eastAsia="Calibri" w:hAnsi="Arial"/>
          <w:b/>
          <w:bCs/>
          <w:sz w:val="24"/>
          <w:lang w:eastAsia="en-US"/>
        </w:rPr>
        <w:t>Primo Principio: L’unità della Legge, della volontà di Dio, della Parola</w:t>
      </w:r>
    </w:p>
    <w:p w14:paraId="167EED03"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Questo primo principio ci insegna che la Parola di Dio è una. Tra il Padre e Cristo Gesù una sola Parola. Tra Cristo e la Chiesa una sola Parola. </w:t>
      </w:r>
    </w:p>
    <w:p w14:paraId="1E573E1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Ma anche tra la Chiesa e ogni suo figlio deve regnare una sola Parola. Oggi invece ognuno si presenta con la sua Parola, la sua Legge, il suo Comandamento.</w:t>
      </w:r>
    </w:p>
    <w:p w14:paraId="13F4F1F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 Dieci Comandamenti sono un solo Comandamento. Se il primo viene disatteso tutti verranno disattesi. Se uno non viene osservato, gli altri non verranno osservati. </w:t>
      </w:r>
    </w:p>
    <w:p w14:paraId="36F23CE9"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Tutto il Discorso della Montagna è un solo Comandamento, una sola Legge, una sola Parola. Esso va preso e vissuto nel suo insieme. </w:t>
      </w:r>
    </w:p>
    <w:p w14:paraId="06177D61"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Nessuno pensi di poter vivere la verità del matrimonio, se poi trascura le altre parole. La Parola è una e indivisibile. Chi divide la Parola, distrugge e annulla la Parola. </w:t>
      </w:r>
    </w:p>
    <w:p w14:paraId="4E31B7B2" w14:textId="77777777" w:rsidR="00530152" w:rsidRPr="00530152" w:rsidRDefault="00530152" w:rsidP="00530152">
      <w:pPr>
        <w:spacing w:after="120"/>
        <w:jc w:val="both"/>
        <w:rPr>
          <w:rFonts w:ascii="Arial" w:eastAsia="Calibri" w:hAnsi="Arial"/>
          <w:b/>
          <w:bCs/>
          <w:sz w:val="24"/>
          <w:lang w:eastAsia="en-US"/>
        </w:rPr>
      </w:pPr>
      <w:r w:rsidRPr="00530152">
        <w:rPr>
          <w:rFonts w:ascii="Arial" w:eastAsia="Calibri" w:hAnsi="Arial"/>
          <w:b/>
          <w:bCs/>
          <w:sz w:val="24"/>
          <w:lang w:eastAsia="en-US"/>
        </w:rPr>
        <w:t>Secondo Principio: L’unità della grazia</w:t>
      </w:r>
    </w:p>
    <w:p w14:paraId="6461101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Il settenario della grazia è un solo sacramento di grazia. Una è la fonte, una è la grazia, anche se è data attraverso sette specifici canali.</w:t>
      </w:r>
    </w:p>
    <w:p w14:paraId="7AB40A5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Il cristiano è tale se beve a tutti e sette i canali. Nessuno speri di dissetarsi con un solo canale. Questa è stoltezza. </w:t>
      </w:r>
    </w:p>
    <w:p w14:paraId="67FCA0D6"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lastRenderedPageBreak/>
        <w:t>Il cristiano battezzato senza essere cresimato rimane un bambino, un non adulto nelle cose di Dio. Un cresimato se tralascia la confessione, è un adulto morto alla grazia.</w:t>
      </w:r>
    </w:p>
    <w:p w14:paraId="61B322A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Chi non si accosta all’Eucaristia arresta la sua crescita spirituale. Non crescendo, decresce e finisce nella morte. Si potrà mai vivere il matrimonio da morti spirituali?</w:t>
      </w:r>
    </w:p>
    <w:p w14:paraId="30457CF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Senza la vita che viene dal sacramento del battesimo, della cresima, della penitenza, dell’Eucaristia mai si potrà vivere santamente il matrimonio e nessun altro impegno.</w:t>
      </w:r>
    </w:p>
    <w:p w14:paraId="74D80C2F" w14:textId="77777777" w:rsidR="00530152" w:rsidRPr="00530152" w:rsidRDefault="00530152" w:rsidP="00530152">
      <w:pPr>
        <w:spacing w:after="120"/>
        <w:jc w:val="both"/>
        <w:rPr>
          <w:rFonts w:ascii="Arial" w:eastAsia="Calibri" w:hAnsi="Arial"/>
          <w:b/>
          <w:bCs/>
          <w:sz w:val="24"/>
          <w:lang w:eastAsia="en-US"/>
        </w:rPr>
      </w:pPr>
      <w:r w:rsidRPr="00530152">
        <w:rPr>
          <w:rFonts w:ascii="Arial" w:eastAsia="Calibri" w:hAnsi="Arial"/>
          <w:b/>
          <w:bCs/>
          <w:sz w:val="24"/>
          <w:lang w:eastAsia="en-US"/>
        </w:rPr>
        <w:t>Terzo Principio: L’unità del corpo di Cristo</w:t>
      </w:r>
    </w:p>
    <w:p w14:paraId="1F585BF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Il battezzato è divenuto corpo di Cristo. Il cresimato tempio vivo dello Spirito Santo e lo Spirito Santo è il suo tempio divino. Si potrà mai usare il Tempio divino per il peccato?</w:t>
      </w:r>
    </w:p>
    <w:p w14:paraId="1BCCD3FF"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Ci si potrà mai servire del corpo di Cristo come corpo di prostituta, prostituto, adultero, adultera e per altri abomini e nefandezze?</w:t>
      </w:r>
    </w:p>
    <w:p w14:paraId="1BED9922"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 verità del nuovo essere del cristiano lo obbliga ad agire di conseguenza. Ma il cristiano oggi conosce qual è la sua verità?</w:t>
      </w:r>
    </w:p>
    <w:p w14:paraId="0518696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San Leone Magno grida al cristiano, invitandolo a conoscere la sua dignità, quella che Cristo e lo Spirito gli hanno dato. È la sua celebre omelia della notte di Natale.</w:t>
      </w:r>
    </w:p>
    <w:p w14:paraId="148F27F3" w14:textId="77777777" w:rsidR="00530152" w:rsidRPr="00530152" w:rsidRDefault="00530152" w:rsidP="00530152">
      <w:pPr>
        <w:spacing w:after="120"/>
        <w:jc w:val="both"/>
        <w:rPr>
          <w:rFonts w:ascii="Arial" w:eastAsia="Calibri" w:hAnsi="Arial"/>
          <w:b/>
          <w:bCs/>
          <w:sz w:val="24"/>
          <w:lang w:eastAsia="en-US"/>
        </w:rPr>
      </w:pPr>
      <w:r w:rsidRPr="00530152">
        <w:rPr>
          <w:rFonts w:ascii="Arial" w:eastAsia="Calibri" w:hAnsi="Arial"/>
          <w:b/>
          <w:bCs/>
          <w:sz w:val="24"/>
          <w:lang w:eastAsia="en-US"/>
        </w:rPr>
        <w:t>Quarto Principio: L’unità dell’armatura del cristiano.</w:t>
      </w:r>
    </w:p>
    <w:p w14:paraId="52FC3EDD"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San Paolo vede il cristiano come un soldato. Come un buon soldato anche lui deve indossare una solida, robusta, completa armatura.</w:t>
      </w:r>
    </w:p>
    <w:p w14:paraId="320476DB"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Se un solo pezzo di essa gli viene a mancare, non è più utile per la guerra. Il nemico sempre lo può sconfiggere. Gli mancano un pezzo o di offesa o di difesa.</w:t>
      </w:r>
    </w:p>
    <w:p w14:paraId="70508FD7"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I pezzi dell’armatura del cristiano sono ben noti. Non passano mai di moda.</w:t>
      </w:r>
    </w:p>
    <w:p w14:paraId="5DAB149A"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Se non indossiamo questa armatura in ogni suo pezzo, la battaglia è persa. Neanche possiamo iniziare il combattimento. Il nemico ci abbatterà.</w:t>
      </w:r>
    </w:p>
    <w:p w14:paraId="07424E90"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 xml:space="preserve">La Vergine Maria, Madre della Redenzione, Angeli, Santi, ci aiutino a vivere il Vangelo per essere nel mondo veri testimoni di esso. </w:t>
      </w:r>
    </w:p>
    <w:p w14:paraId="15CC8C08" w14:textId="77777777" w:rsidR="00530152" w:rsidRPr="00530152" w:rsidRDefault="00530152" w:rsidP="00530152">
      <w:pPr>
        <w:spacing w:after="120"/>
        <w:jc w:val="both"/>
        <w:rPr>
          <w:rFonts w:ascii="Arial" w:eastAsia="Calibri" w:hAnsi="Arial"/>
          <w:sz w:val="24"/>
          <w:lang w:eastAsia="en-US"/>
        </w:rPr>
      </w:pPr>
      <w:r w:rsidRPr="00530152">
        <w:rPr>
          <w:rFonts w:ascii="Arial" w:eastAsia="Calibri" w:hAnsi="Arial"/>
          <w:sz w:val="24"/>
          <w:lang w:eastAsia="en-US"/>
        </w:rPr>
        <w:t>La nostra perfetta esemplarità è l’itinerario più bello che possiamo indicare a quanti vogliono entrare nella Legge di Dio e in essa vivere per tutti i giorni della loro vita.</w:t>
      </w:r>
    </w:p>
    <w:p w14:paraId="6324DEB4" w14:textId="77777777" w:rsidR="00530152" w:rsidRPr="00530152" w:rsidRDefault="00530152" w:rsidP="00530152">
      <w:pPr>
        <w:spacing w:after="120"/>
        <w:jc w:val="both"/>
        <w:rPr>
          <w:rFonts w:ascii="Arial" w:hAnsi="Arial" w:cs="Arial"/>
          <w:bCs/>
          <w:sz w:val="24"/>
          <w:szCs w:val="24"/>
        </w:rPr>
      </w:pPr>
    </w:p>
    <w:p w14:paraId="18808A64" w14:textId="77777777" w:rsidR="00530152" w:rsidRPr="00530152" w:rsidRDefault="00530152" w:rsidP="00530152">
      <w:pPr>
        <w:keepNext/>
        <w:spacing w:after="120"/>
        <w:jc w:val="both"/>
        <w:outlineLvl w:val="2"/>
        <w:rPr>
          <w:rFonts w:ascii="Arial" w:hAnsi="Arial"/>
          <w:b/>
          <w:sz w:val="28"/>
          <w:lang w:eastAsia="en-US"/>
        </w:rPr>
      </w:pPr>
      <w:bookmarkStart w:id="261" w:name="_Toc463856600"/>
      <w:bookmarkStart w:id="262" w:name="_Toc8818"/>
      <w:bookmarkStart w:id="263" w:name="_Toc94188498"/>
      <w:bookmarkStart w:id="264" w:name="_Toc165558402"/>
      <w:bookmarkStart w:id="265" w:name="_Toc165558472"/>
      <w:r w:rsidRPr="00530152">
        <w:rPr>
          <w:rFonts w:ascii="Arial" w:hAnsi="Arial"/>
          <w:b/>
          <w:sz w:val="28"/>
          <w:lang w:eastAsia="en-US"/>
        </w:rPr>
        <w:t>QUALE FUTURO PER LE NOSTRE FAMIGLIE?</w:t>
      </w:r>
      <w:bookmarkEnd w:id="261"/>
      <w:bookmarkEnd w:id="262"/>
      <w:bookmarkEnd w:id="263"/>
      <w:bookmarkEnd w:id="264"/>
      <w:bookmarkEnd w:id="265"/>
    </w:p>
    <w:p w14:paraId="1649E07E" w14:textId="77777777" w:rsidR="00530152" w:rsidRPr="00530152" w:rsidRDefault="00530152" w:rsidP="00530152">
      <w:pPr>
        <w:spacing w:after="120"/>
        <w:jc w:val="both"/>
        <w:rPr>
          <w:rFonts w:ascii="Arial" w:eastAsia="Calibri" w:hAnsi="Arial" w:cs="Arial"/>
          <w:b/>
          <w:bCs/>
          <w:color w:val="000000"/>
          <w:lang w:eastAsia="en-US"/>
        </w:rPr>
      </w:pPr>
      <w:r w:rsidRPr="00530152">
        <w:rPr>
          <w:rFonts w:ascii="Arial" w:eastAsia="Calibri" w:hAnsi="Arial" w:cs="Arial"/>
          <w:b/>
          <w:bCs/>
          <w:color w:val="000000"/>
          <w:lang w:eastAsia="en-US"/>
        </w:rPr>
        <w:t>INTRODUZIONE</w:t>
      </w:r>
    </w:p>
    <w:p w14:paraId="2B360429"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È obbligo di colui che parla in nome di Dio, perché costituito suo profeta per sacramento (Battesimo), oltre che testimone di Gesù (Cresima) e suo ministro (Ordine Sacro), possedere la certezza assoluta che ciò che dice, a chiunque lo dica, sia il pensiero  di Cristo. San Paolo dinanzi ad una comunità confusa e smarrita nei pensieri umani, gridava: </w:t>
      </w:r>
    </w:p>
    <w:p w14:paraId="524A702F"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eastAsia="Calibri" w:hAnsi="Arial" w:cs="Arial"/>
          <w:bCs/>
          <w:i/>
          <w:iCs/>
          <w:color w:val="000000"/>
          <w:sz w:val="22"/>
          <w:szCs w:val="24"/>
          <w:lang w:eastAsia="en-US"/>
        </w:rPr>
        <w:lastRenderedPageBreak/>
        <w:t>“</w:t>
      </w:r>
      <w:r w:rsidRPr="00530152">
        <w:rPr>
          <w:rFonts w:ascii="Arial" w:hAnsi="Arial" w:cs="Arial"/>
          <w:i/>
          <w:iCs/>
          <w:sz w:val="22"/>
          <w:szCs w:val="24"/>
        </w:rPr>
        <w:t xml:space="preserve">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2,13-16). </w:t>
      </w:r>
    </w:p>
    <w:p w14:paraId="0CBEAC5F"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Nella Lettera ai Romani troviamo qualcosa ancora di più illuminante: </w:t>
      </w:r>
    </w:p>
    <w:p w14:paraId="09E75E34"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eastAsia="Calibri" w:hAnsi="Arial" w:cs="Arial"/>
          <w:bCs/>
          <w:i/>
          <w:iCs/>
          <w:color w:val="000000"/>
          <w:sz w:val="22"/>
          <w:szCs w:val="24"/>
          <w:lang w:eastAsia="en-US"/>
        </w:rPr>
        <w:t>“</w:t>
      </w:r>
      <w:r w:rsidRPr="00530152">
        <w:rPr>
          <w:rFonts w:ascii="Arial" w:hAnsi="Arial" w:cs="Arial"/>
          <w:i/>
          <w:iCs/>
          <w:sz w:val="22"/>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w:t>
      </w:r>
    </w:p>
    <w:p w14:paraId="0C15B262" w14:textId="77777777" w:rsidR="00530152" w:rsidRPr="00530152" w:rsidRDefault="00530152" w:rsidP="00530152">
      <w:pPr>
        <w:spacing w:after="120"/>
        <w:jc w:val="both"/>
        <w:rPr>
          <w:rFonts w:ascii="Arial" w:hAnsi="Arial" w:cs="Arial"/>
          <w:sz w:val="24"/>
          <w:szCs w:val="24"/>
        </w:rPr>
      </w:pPr>
      <w:r w:rsidRPr="00530152">
        <w:rPr>
          <w:rFonts w:ascii="Arial" w:hAnsi="Arial" w:cs="Arial"/>
          <w:sz w:val="24"/>
          <w:szCs w:val="24"/>
        </w:rPr>
        <w:t xml:space="preserve">Faccio notare che benché la nuova traduzione si serva della parola “coscienza”, sia nella Vulgata che nel Testo Greco San Paolo parla chiaramente di fede: </w:t>
      </w:r>
    </w:p>
    <w:p w14:paraId="376903A3" w14:textId="77777777" w:rsidR="00530152" w:rsidRPr="00530152" w:rsidRDefault="00530152" w:rsidP="00530152">
      <w:pPr>
        <w:spacing w:after="120"/>
        <w:ind w:left="567" w:right="567"/>
        <w:jc w:val="both"/>
        <w:rPr>
          <w:rFonts w:ascii="Arial" w:eastAsia="Calibri" w:hAnsi="Arial" w:cs="Arial"/>
          <w:sz w:val="24"/>
          <w:szCs w:val="24"/>
          <w:lang w:val="la-Latn"/>
        </w:rPr>
      </w:pPr>
      <w:r w:rsidRPr="00530152">
        <w:rPr>
          <w:rFonts w:ascii="Arial" w:hAnsi="Arial" w:cs="Arial"/>
          <w:sz w:val="24"/>
          <w:szCs w:val="24"/>
          <w:lang w:val="la-Latn"/>
        </w:rPr>
        <w:t>“</w:t>
      </w:r>
      <w:r w:rsidRPr="00530152">
        <w:rPr>
          <w:rFonts w:ascii="Arial" w:eastAsia="Calibri" w:hAnsi="Arial" w:cs="Arial"/>
          <w:sz w:val="24"/>
          <w:szCs w:val="24"/>
          <w:lang w:val="la-Latn"/>
        </w:rPr>
        <w:t xml:space="preserve">Qui autem discernit, si manducaverit, damnatus est, quia non </w:t>
      </w:r>
      <w:r w:rsidRPr="00530152">
        <w:rPr>
          <w:rFonts w:ascii="Arial" w:eastAsia="Calibri" w:hAnsi="Arial" w:cs="Arial"/>
          <w:b/>
          <w:sz w:val="24"/>
          <w:szCs w:val="24"/>
          <w:lang w:val="la-Latn"/>
        </w:rPr>
        <w:t>ex fide</w:t>
      </w:r>
      <w:r w:rsidRPr="00530152">
        <w:rPr>
          <w:rFonts w:ascii="Arial" w:eastAsia="Calibri" w:hAnsi="Arial" w:cs="Arial"/>
          <w:sz w:val="24"/>
          <w:szCs w:val="24"/>
          <w:lang w:val="la-Latn"/>
        </w:rPr>
        <w:t xml:space="preserve">; omne autem quod non </w:t>
      </w:r>
      <w:r w:rsidRPr="00530152">
        <w:rPr>
          <w:rFonts w:ascii="Arial" w:eastAsia="Calibri" w:hAnsi="Arial" w:cs="Arial"/>
          <w:b/>
          <w:sz w:val="24"/>
          <w:szCs w:val="24"/>
          <w:lang w:val="la-Latn"/>
        </w:rPr>
        <w:t>ex fide</w:t>
      </w:r>
      <w:r w:rsidRPr="00530152">
        <w:rPr>
          <w:rFonts w:ascii="Arial" w:eastAsia="Calibri" w:hAnsi="Arial" w:cs="Arial"/>
          <w:sz w:val="24"/>
          <w:szCs w:val="24"/>
          <w:lang w:val="la-Latn"/>
        </w:rPr>
        <w:t xml:space="preserve"> peccatum est” –</w:t>
      </w:r>
    </w:p>
    <w:p w14:paraId="52BD5A3B" w14:textId="77777777" w:rsidR="00530152" w:rsidRPr="00530152" w:rsidRDefault="00530152" w:rsidP="00530152">
      <w:pPr>
        <w:spacing w:after="120"/>
        <w:ind w:left="567" w:right="567"/>
        <w:jc w:val="both"/>
        <w:rPr>
          <w:rFonts w:ascii="Greek" w:eastAsia="Calibri" w:hAnsi="Greek" w:cs="Arial"/>
          <w:sz w:val="24"/>
          <w:szCs w:val="24"/>
          <w:lang w:val="la-Latn"/>
        </w:rPr>
      </w:pPr>
      <w:r w:rsidRPr="00530152">
        <w:rPr>
          <w:rFonts w:ascii="Greek" w:eastAsia="Calibri" w:hAnsi="Greek" w:cs="Arial"/>
          <w:sz w:val="24"/>
          <w:szCs w:val="24"/>
          <w:lang w:val="la-Latn"/>
        </w:rPr>
        <w:t xml:space="preserve">Ð d diakrinÒmenoj ™¦n f£gV katakškritai, Óti oÙk </w:t>
      </w:r>
      <w:r w:rsidRPr="00530152">
        <w:rPr>
          <w:rFonts w:ascii="Greek" w:eastAsia="Calibri" w:hAnsi="Greek" w:cs="Arial"/>
          <w:b/>
          <w:sz w:val="24"/>
          <w:szCs w:val="24"/>
          <w:lang w:val="la-Latn"/>
        </w:rPr>
        <w:t>™k p…stewj</w:t>
      </w:r>
      <w:r w:rsidRPr="00530152">
        <w:rPr>
          <w:rFonts w:ascii="Greek" w:eastAsia="Calibri" w:hAnsi="Greek" w:cs="Arial"/>
          <w:sz w:val="24"/>
          <w:szCs w:val="24"/>
          <w:lang w:val="la-Latn"/>
        </w:rPr>
        <w:t xml:space="preserve">: p©n d Ö oÙk </w:t>
      </w:r>
      <w:r w:rsidRPr="00530152">
        <w:rPr>
          <w:rFonts w:ascii="Greek" w:eastAsia="Calibri" w:hAnsi="Greek" w:cs="Arial"/>
          <w:b/>
          <w:sz w:val="24"/>
          <w:szCs w:val="24"/>
          <w:lang w:val="la-Latn"/>
        </w:rPr>
        <w:t>™k p…stewj</w:t>
      </w:r>
      <w:r w:rsidRPr="00530152">
        <w:rPr>
          <w:rFonts w:ascii="Greek" w:eastAsia="Calibri" w:hAnsi="Greek" w:cs="Arial"/>
          <w:sz w:val="24"/>
          <w:szCs w:val="24"/>
          <w:lang w:val="la-Latn"/>
        </w:rPr>
        <w:t xml:space="preserve"> ¡mart…a ™st…n. – </w:t>
      </w:r>
    </w:p>
    <w:p w14:paraId="453B775A" w14:textId="77777777" w:rsidR="00530152" w:rsidRPr="00530152" w:rsidRDefault="00530152" w:rsidP="00530152">
      <w:pPr>
        <w:spacing w:after="120"/>
        <w:jc w:val="both"/>
        <w:rPr>
          <w:rFonts w:ascii="Arial" w:eastAsia="Calibri" w:hAnsi="Arial" w:cs="Arial"/>
          <w:bCs/>
          <w:color w:val="000000"/>
          <w:sz w:val="24"/>
          <w:szCs w:val="24"/>
          <w:lang w:val="la-Latn" w:eastAsia="en-US"/>
        </w:rPr>
      </w:pPr>
      <w:r w:rsidRPr="00530152">
        <w:rPr>
          <w:rFonts w:ascii="Arial" w:eastAsia="Calibri" w:hAnsi="Arial" w:cs="Arial"/>
          <w:bCs/>
          <w:color w:val="000000"/>
          <w:sz w:val="24"/>
          <w:szCs w:val="24"/>
          <w:lang w:val="la-Latn" w:eastAsia="en-US"/>
        </w:rPr>
        <w:t>Traslitterato:</w:t>
      </w:r>
    </w:p>
    <w:p w14:paraId="155EA372" w14:textId="77777777" w:rsidR="00530152" w:rsidRPr="00530152" w:rsidRDefault="00530152" w:rsidP="00530152">
      <w:pPr>
        <w:spacing w:after="120"/>
        <w:ind w:left="567" w:right="567"/>
        <w:jc w:val="both"/>
        <w:rPr>
          <w:rFonts w:ascii="Arial" w:eastAsia="Calibri" w:hAnsi="Arial" w:cs="Arial"/>
          <w:sz w:val="24"/>
          <w:szCs w:val="24"/>
          <w:lang w:val="la-Latn"/>
        </w:rPr>
      </w:pPr>
      <w:r w:rsidRPr="00530152">
        <w:rPr>
          <w:rFonts w:ascii="Arial" w:eastAsia="Calibri" w:hAnsi="Arial" w:cs="Arial"/>
          <w:bCs/>
          <w:color w:val="000000"/>
          <w:sz w:val="24"/>
          <w:szCs w:val="24"/>
          <w:lang w:val="la-Latn" w:eastAsia="en-US"/>
        </w:rPr>
        <w:t xml:space="preserve"> “</w:t>
      </w:r>
      <w:r w:rsidRPr="00530152">
        <w:rPr>
          <w:rFonts w:ascii="Arial" w:eastAsia="Calibri" w:hAnsi="Arial" w:cs="Arial"/>
          <w:sz w:val="24"/>
          <w:szCs w:val="24"/>
          <w:lang w:val="la-Latn"/>
        </w:rPr>
        <w:t xml:space="preserve">ho de diakrinomenos ean fagêi katakekritai, hoti ouk </w:t>
      </w:r>
      <w:r w:rsidRPr="00530152">
        <w:rPr>
          <w:rFonts w:ascii="Arial" w:eastAsia="Calibri" w:hAnsi="Arial" w:cs="Arial"/>
          <w:b/>
          <w:sz w:val="24"/>
          <w:szCs w:val="24"/>
          <w:lang w:val="la-Latn"/>
        </w:rPr>
        <w:t>ek pisteôs;</w:t>
      </w:r>
      <w:r w:rsidRPr="00530152">
        <w:rPr>
          <w:rFonts w:ascii="Arial" w:eastAsia="Calibri" w:hAnsi="Arial" w:cs="Arial"/>
          <w:sz w:val="24"/>
          <w:szCs w:val="24"/>
          <w:lang w:val="la-Latn"/>
        </w:rPr>
        <w:t xml:space="preserve"> pan de ho ouk </w:t>
      </w:r>
      <w:r w:rsidRPr="00530152">
        <w:rPr>
          <w:rFonts w:ascii="Arial" w:eastAsia="Calibri" w:hAnsi="Arial" w:cs="Arial"/>
          <w:b/>
          <w:sz w:val="24"/>
          <w:szCs w:val="24"/>
          <w:lang w:val="la-Latn"/>
        </w:rPr>
        <w:t>ek pisteôs</w:t>
      </w:r>
      <w:r w:rsidRPr="00530152">
        <w:rPr>
          <w:rFonts w:ascii="Arial" w:eastAsia="Calibri" w:hAnsi="Arial" w:cs="Arial"/>
          <w:sz w:val="24"/>
          <w:szCs w:val="24"/>
          <w:lang w:val="la-Latn"/>
        </w:rPr>
        <w:t xml:space="preserve"> hamartia estin.</w:t>
      </w:r>
    </w:p>
    <w:p w14:paraId="6AB10788" w14:textId="77777777" w:rsidR="00530152" w:rsidRPr="00530152" w:rsidRDefault="00530152" w:rsidP="00530152">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jc w:val="both"/>
        <w:rPr>
          <w:rFonts w:ascii="Arial" w:hAnsi="Arial" w:cs="Arial"/>
          <w:sz w:val="24"/>
          <w:szCs w:val="24"/>
        </w:rPr>
      </w:pPr>
      <w:r w:rsidRPr="00530152">
        <w:rPr>
          <w:rFonts w:ascii="Arial" w:hAnsi="Arial" w:cs="Arial"/>
          <w:sz w:val="24"/>
          <w:szCs w:val="24"/>
        </w:rPr>
        <w:t xml:space="preserve">Nella Seconda Lettera ai Corinzi l’Apostolo dichiara peccato tutto ciò che non viene dalla fede: </w:t>
      </w:r>
    </w:p>
    <w:p w14:paraId="247AD250"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(2Cor 4,13-15). </w:t>
      </w:r>
    </w:p>
    <w:p w14:paraId="16E2FBBD"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Sappiamo tutti che il mondo della fede è infinito, ma anche che in questo mondo è obbligatorio che tutti vi entrino e che da esso si parli. È la scelta perenne che ogni operatore di pastorale, a qualsiasi titolo e grado, con ministero ordinato e non, dovrà sempre compiere. Parlo all’uomo dal cuore di Cristo o parlo dal mio cuore e dal cuore dell’uomo? Ancora una volta ci viene in aiuto San Paolo, il quale sempre ai Corinti diceva:</w:t>
      </w:r>
    </w:p>
    <w:p w14:paraId="1CE04FBD" w14:textId="77777777" w:rsidR="00530152" w:rsidRPr="00530152" w:rsidRDefault="00530152" w:rsidP="00530152">
      <w:pPr>
        <w:spacing w:after="120"/>
        <w:ind w:left="567" w:right="567"/>
        <w:jc w:val="both"/>
        <w:rPr>
          <w:rFonts w:ascii="Arial" w:eastAsia="Calibri" w:hAnsi="Arial" w:cs="Arial"/>
          <w:bCs/>
          <w:i/>
          <w:iCs/>
          <w:color w:val="000000"/>
          <w:sz w:val="22"/>
          <w:szCs w:val="24"/>
          <w:lang w:eastAsia="en-US"/>
        </w:rPr>
      </w:pPr>
      <w:r w:rsidRPr="00530152">
        <w:rPr>
          <w:rFonts w:ascii="Arial" w:eastAsia="Calibri" w:hAnsi="Arial" w:cs="Arial"/>
          <w:i/>
          <w:iCs/>
          <w:sz w:val="22"/>
          <w:szCs w:val="24"/>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(1Cor 4,1-4). </w:t>
      </w:r>
    </w:p>
    <w:p w14:paraId="645FC379"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Sapendo che il nostro mondo è solo quello della fede, offro a me e a voi, alcune regole semplici perché mai si esca da esso e mai ci si smarrisca, creando comunità simili a quella di Corinto. </w:t>
      </w:r>
    </w:p>
    <w:p w14:paraId="48DAF38A" w14:textId="77777777" w:rsidR="00530152" w:rsidRPr="00530152" w:rsidRDefault="00530152" w:rsidP="00530152">
      <w:pPr>
        <w:spacing w:after="120"/>
        <w:jc w:val="both"/>
        <w:rPr>
          <w:rFonts w:ascii="Arial" w:eastAsia="Calibri" w:hAnsi="Arial" w:cs="Arial"/>
          <w:b/>
          <w:bCs/>
          <w:color w:val="000000"/>
          <w:sz w:val="24"/>
          <w:szCs w:val="24"/>
          <w:lang w:eastAsia="en-US"/>
        </w:rPr>
      </w:pPr>
      <w:r w:rsidRPr="00530152">
        <w:rPr>
          <w:rFonts w:ascii="Arial" w:eastAsia="Calibri" w:hAnsi="Arial" w:cs="Arial"/>
          <w:b/>
          <w:bCs/>
          <w:color w:val="000000"/>
          <w:sz w:val="24"/>
          <w:szCs w:val="24"/>
          <w:lang w:eastAsia="en-US"/>
        </w:rPr>
        <w:lastRenderedPageBreak/>
        <w:t>Prima regola: la saggezza filosofica</w:t>
      </w:r>
    </w:p>
    <w:p w14:paraId="12BDD545"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i/>
          <w:color w:val="000000"/>
          <w:sz w:val="24"/>
          <w:szCs w:val="24"/>
          <w:lang w:val="la-Latn" w:eastAsia="en-US"/>
        </w:rPr>
        <w:t>“Omne agens, agit propter finem</w:t>
      </w:r>
      <w:r w:rsidRPr="00530152">
        <w:rPr>
          <w:rFonts w:ascii="Arial" w:eastAsia="Calibri" w:hAnsi="Arial" w:cs="Arial"/>
          <w:bCs/>
          <w:i/>
          <w:color w:val="000000"/>
          <w:sz w:val="24"/>
          <w:szCs w:val="24"/>
          <w:lang w:eastAsia="en-US"/>
        </w:rPr>
        <w:t>”</w:t>
      </w:r>
      <w:r w:rsidRPr="00530152">
        <w:rPr>
          <w:rFonts w:ascii="Arial" w:eastAsia="Calibri" w:hAnsi="Arial" w:cs="Arial"/>
          <w:bCs/>
          <w:color w:val="000000"/>
          <w:sz w:val="24"/>
          <w:szCs w:val="24"/>
          <w:lang w:eastAsia="en-US"/>
        </w:rPr>
        <w:t xml:space="preserve">: Ogni operatore, ad ogni livello, nella santità e nel peccato, nella luce e nelle tenebre, da Dio fino al diavolo, agisce per un fine. Il fine richiede anche i mezzi perché lo si possa raggiungere. Ora è evidente che nella fede né fine e né mezzi sono stabiliti dall’uomo. Fine e mezzi sono decretati da Dio, in Cristo, per opera dello Spirito Santo. Solo Cristo è via, verità, vita, fine e mezzo allo stesso tempo. Ma anche Cristo è mezzo perché il fine di Cristo è il Padre e Lui lo raggiunge nello Spirito Santo, per la sua perenne mozione. </w:t>
      </w:r>
    </w:p>
    <w:p w14:paraId="17AB6D45"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In Cristo, anche la Chiesa è fine e mezzo allo stesso tempo. È mezzo perché per essa deve avvenire la conversione a Cristo di tutte le Genti, ma è anche fine perché è divenendo Chiesa, che si manifesta la vera conversione. Non c’è conversione se non lasciandosi fare dallo Spirito Corpo di Cristo. È così anche il cristiano, Dal Papa al battezzato in questo istante, nella Chiesa, in Cristo, per lo Spirito Santo, diviene anche lui fine e mezzo. Per lui, l’altro è condotto a Cristo, nella Chiesa. Con lui, l’altro diviene un solo corpo di Cristo. Divenendo con Cristo una cosa sola, diveniamo in Lui, con Lui, per Lui, anche noi fine e mezzo, perché ogni altro possa raggiungere Cristo, e in Cristo, arrivare fino al Padre, nello Spirito Santo.</w:t>
      </w:r>
    </w:p>
    <w:p w14:paraId="268BA232" w14:textId="77777777" w:rsidR="00530152" w:rsidRPr="00530152" w:rsidRDefault="00530152" w:rsidP="00530152">
      <w:pPr>
        <w:spacing w:after="120"/>
        <w:jc w:val="both"/>
        <w:rPr>
          <w:rFonts w:ascii="Arial" w:eastAsia="Calibri" w:hAnsi="Arial" w:cs="Arial"/>
          <w:b/>
          <w:bCs/>
          <w:color w:val="000000"/>
          <w:sz w:val="24"/>
          <w:szCs w:val="24"/>
          <w:lang w:eastAsia="en-US"/>
        </w:rPr>
      </w:pPr>
    </w:p>
    <w:p w14:paraId="55DA1F7F" w14:textId="77777777" w:rsidR="00530152" w:rsidRPr="00530152" w:rsidRDefault="00530152" w:rsidP="00530152">
      <w:pPr>
        <w:spacing w:after="120"/>
        <w:jc w:val="both"/>
        <w:rPr>
          <w:rFonts w:ascii="Arial" w:eastAsia="Calibri" w:hAnsi="Arial" w:cs="Arial"/>
          <w:b/>
          <w:bCs/>
          <w:color w:val="000000"/>
          <w:sz w:val="24"/>
          <w:szCs w:val="24"/>
          <w:lang w:eastAsia="en-US"/>
        </w:rPr>
      </w:pPr>
    </w:p>
    <w:p w14:paraId="2BF721FB" w14:textId="77777777" w:rsidR="00530152" w:rsidRPr="00530152" w:rsidRDefault="00530152" w:rsidP="00530152">
      <w:pPr>
        <w:spacing w:after="120"/>
        <w:jc w:val="both"/>
        <w:rPr>
          <w:rFonts w:ascii="Arial" w:eastAsia="Calibri" w:hAnsi="Arial" w:cs="Arial"/>
          <w:b/>
          <w:bCs/>
          <w:color w:val="000000"/>
          <w:sz w:val="24"/>
          <w:szCs w:val="24"/>
          <w:lang w:eastAsia="en-US"/>
        </w:rPr>
      </w:pPr>
      <w:r w:rsidRPr="00530152">
        <w:rPr>
          <w:rFonts w:ascii="Arial" w:eastAsia="Calibri" w:hAnsi="Arial" w:cs="Arial"/>
          <w:b/>
          <w:bCs/>
          <w:color w:val="000000"/>
          <w:sz w:val="24"/>
          <w:szCs w:val="24"/>
          <w:lang w:eastAsia="en-US"/>
        </w:rPr>
        <w:t>Seconda regola: la saggezza teologia</w:t>
      </w:r>
    </w:p>
    <w:p w14:paraId="42DF61AA"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val="la-Latn" w:eastAsia="en-US"/>
        </w:rPr>
        <w:t>Fides quaerens intellectum, intellectus quaeres fidem. Fides sine cogitatione nulla est</w:t>
      </w:r>
      <w:r w:rsidRPr="00530152">
        <w:rPr>
          <w:rFonts w:ascii="Arial" w:eastAsia="Calibri" w:hAnsi="Arial" w:cs="Arial"/>
          <w:bCs/>
          <w:color w:val="000000"/>
          <w:sz w:val="24"/>
          <w:szCs w:val="24"/>
          <w:lang w:eastAsia="en-US"/>
        </w:rPr>
        <w:t xml:space="preserve">. La saggezza teologia obbliga tutti ad un lavoro ininterrotto di riflessione sulla fede, che si fonda sulla Parola della Scrittura, nella Tradizione, nel Magistero. che trova il suo compimento in Cristo Gesù. Questo lavoro può essere svolto solo nello Spirito Santo. </w:t>
      </w:r>
    </w:p>
    <w:p w14:paraId="0EB29B8A"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Man mano che la fede viene compresa, tutto cambia e tutto si modifica attorno alla sua nuova comprensione. È venuto il Concilio Vaticano II, ha operato una intensa opera di comprensione della fede, tutta la pastorale è cambiata. Lo stesso Diritto Canonico è cambiato, non nella formulazione dei Canoni, ma nello spirito nuovo della nuova comprensione operata dalla Chiesa nella sua fede. Purtroppo cosa è avvenuto? Si è presa la lettera del Concilio, ma non si è approfondita la fede che ha scritto quella lettera. Dimenticando la regola suprema dettata da San Paolo: </w:t>
      </w:r>
      <w:r w:rsidRPr="00530152">
        <w:rPr>
          <w:rFonts w:ascii="Arial" w:eastAsia="Calibri" w:hAnsi="Arial" w:cs="Arial"/>
          <w:bCs/>
          <w:i/>
          <w:color w:val="000000"/>
          <w:sz w:val="24"/>
          <w:szCs w:val="24"/>
          <w:lang w:eastAsia="en-US"/>
        </w:rPr>
        <w:t>“La lettera uccide, lo Spirito vivifica”</w:t>
      </w:r>
      <w:r w:rsidRPr="00530152">
        <w:rPr>
          <w:rFonts w:ascii="Arial" w:eastAsia="Calibri" w:hAnsi="Arial" w:cs="Arial"/>
          <w:bCs/>
          <w:color w:val="000000"/>
          <w:sz w:val="24"/>
          <w:szCs w:val="24"/>
          <w:lang w:eastAsia="en-US"/>
        </w:rPr>
        <w:t>.</w:t>
      </w:r>
    </w:p>
    <w:p w14:paraId="7505BC5F"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78186E09"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Purtroppo spesso siamo tutti conquistati dalla lettera. Invece siamo tutti chiamati a trovare nella lettera lo Spirito di Cristo, lo Spirito Santo che ci conduce a tutta la verità.</w:t>
      </w:r>
    </w:p>
    <w:p w14:paraId="5C425444"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Entriamo ora nel cuore del nostro problema: </w:t>
      </w:r>
      <w:r w:rsidRPr="00530152">
        <w:rPr>
          <w:rFonts w:ascii="Arial" w:eastAsia="Calibri" w:hAnsi="Arial" w:cs="Arial"/>
          <w:bCs/>
          <w:i/>
          <w:color w:val="000000"/>
          <w:sz w:val="24"/>
          <w:szCs w:val="24"/>
          <w:lang w:eastAsia="en-US"/>
        </w:rPr>
        <w:t>“Quale futuro per le nostre famiglie?”</w:t>
      </w:r>
      <w:r w:rsidRPr="00530152">
        <w:rPr>
          <w:rFonts w:ascii="Arial" w:eastAsia="Calibri" w:hAnsi="Arial" w:cs="Arial"/>
          <w:bCs/>
          <w:color w:val="000000"/>
          <w:sz w:val="24"/>
          <w:szCs w:val="24"/>
          <w:lang w:eastAsia="en-US"/>
        </w:rPr>
        <w:t xml:space="preserve">. Secondo quale principio: quello che viene dalla lettera o quello che </w:t>
      </w:r>
      <w:r w:rsidRPr="00530152">
        <w:rPr>
          <w:rFonts w:ascii="Arial" w:eastAsia="Calibri" w:hAnsi="Arial" w:cs="Arial"/>
          <w:bCs/>
          <w:color w:val="000000"/>
          <w:sz w:val="24"/>
          <w:szCs w:val="24"/>
          <w:lang w:eastAsia="en-US"/>
        </w:rPr>
        <w:lastRenderedPageBreak/>
        <w:t>viene dallo Spirito di Cristo? Quello che viene dalla carne o quello che viene dalla verità e dalla grazia?  Scegliamo il fine, scegliamo i mezzi, dai mezzi e dal fine sapremo quale famiglia e quale futuro.</w:t>
      </w:r>
    </w:p>
    <w:p w14:paraId="77A79E6D"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Se noi per un attimo lasciassimo la lettera dei due documenti: </w:t>
      </w:r>
      <w:r w:rsidRPr="00530152">
        <w:rPr>
          <w:rFonts w:ascii="Arial" w:eastAsia="Calibri" w:hAnsi="Arial" w:cs="Arial"/>
          <w:bCs/>
          <w:i/>
          <w:color w:val="000000"/>
          <w:sz w:val="24"/>
          <w:szCs w:val="24"/>
          <w:lang w:eastAsia="en-US"/>
        </w:rPr>
        <w:t xml:space="preserve">“Amoris Letizia e </w:t>
      </w:r>
      <w:r w:rsidRPr="00530152">
        <w:rPr>
          <w:rFonts w:ascii="Arial" w:eastAsia="Calibri" w:hAnsi="Arial" w:cs="Arial"/>
          <w:bCs/>
          <w:i/>
          <w:color w:val="000000"/>
          <w:sz w:val="24"/>
          <w:szCs w:val="24"/>
          <w:lang w:val="la-Latn" w:eastAsia="en-US"/>
        </w:rPr>
        <w:t>Mitis Iudex Dominus Iesus</w:t>
      </w:r>
      <w:r w:rsidRPr="00530152">
        <w:rPr>
          <w:rFonts w:ascii="Arial" w:eastAsia="Calibri" w:hAnsi="Arial" w:cs="Arial"/>
          <w:bCs/>
          <w:i/>
          <w:color w:val="000000"/>
          <w:sz w:val="24"/>
          <w:szCs w:val="24"/>
          <w:lang w:eastAsia="en-US"/>
        </w:rPr>
        <w:t>”</w:t>
      </w:r>
      <w:r w:rsidRPr="00530152">
        <w:rPr>
          <w:rFonts w:ascii="Arial" w:eastAsia="Calibri" w:hAnsi="Arial" w:cs="Arial"/>
          <w:bCs/>
          <w:color w:val="000000"/>
          <w:sz w:val="24"/>
          <w:szCs w:val="24"/>
          <w:lang w:eastAsia="en-US"/>
        </w:rPr>
        <w:t>, e ci soffermassimo sullo spirito o sulla fede che li ha generati, di certo riusciremmo a cogliere la verità nascosta in essi e daremmo pace ai nostri pensieri.</w:t>
      </w:r>
    </w:p>
    <w:p w14:paraId="7475A0BF"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È giusto allora che ci chiediamo: Ma il Papa cosa vuole in verità: la cancellazione della fede sulla quale si regge la Chiesa e del deposito della sua sana dottrina? Oppure ci chiede di metterci a riflettere, pensare, meditare, consumarsi il cuore su come aiutare l’uomo perché, guidato e preso per mano da noi, possa incontrarsi non con una verità astratta, una legge igienizzata e sterilizzata, un canone di Diritto interpretato senza alcun principio di fede, ma con Cristo Signore, il Buon Samaritano, perché gli curi le ferite, lo porti all’albergo, che è la Chiesa, provvedendo ad ogni cosa e saldando ogni debito?</w:t>
      </w:r>
    </w:p>
    <w:p w14:paraId="5FA4C7FB"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Il problema allora non è quello di dare la comunione ai divorziati risposati, ma se la comunione ai divorziati risposati possa divenire per essi medicina di salvezza, farmaco di vita nuova. Qui si apre un mondo vasto quanto il male. Si rivela subito che le buone intenzioni del ministro, sia esso vescovo o presbitero, da sole non sono sufficienti. Occorrono le buone intenzioni, cioè il rispetto del fine per cui il sacramento è stato dato e queste intenzioni non vengono manifestate nel sacramento dell’Eucaristia, ma in quello della Penitenza: </w:t>
      </w:r>
      <w:r w:rsidRPr="00530152">
        <w:rPr>
          <w:rFonts w:ascii="Arial" w:eastAsia="Calibri" w:hAnsi="Arial" w:cs="Arial"/>
          <w:bCs/>
          <w:i/>
          <w:color w:val="000000"/>
          <w:sz w:val="24"/>
          <w:szCs w:val="24"/>
          <w:lang w:eastAsia="en-US"/>
        </w:rPr>
        <w:t>“Esame di coscienza, dolore dei peccati, proponimento di non commetterli mai più”</w:t>
      </w:r>
      <w:r w:rsidRPr="00530152">
        <w:rPr>
          <w:rFonts w:ascii="Arial" w:eastAsia="Calibri" w:hAnsi="Arial" w:cs="Arial"/>
          <w:bCs/>
          <w:color w:val="000000"/>
          <w:sz w:val="24"/>
          <w:szCs w:val="24"/>
          <w:lang w:eastAsia="en-US"/>
        </w:rPr>
        <w:t xml:space="preserve">. </w:t>
      </w:r>
    </w:p>
    <w:p w14:paraId="4F98C71E"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Nell’altro documento –</w:t>
      </w:r>
      <w:r w:rsidRPr="00530152">
        <w:rPr>
          <w:rFonts w:ascii="Arial" w:eastAsia="Calibri" w:hAnsi="Arial" w:cs="Arial"/>
          <w:bCs/>
          <w:color w:val="000000"/>
          <w:sz w:val="24"/>
          <w:szCs w:val="24"/>
          <w:lang w:val="la-Latn" w:eastAsia="en-US"/>
        </w:rPr>
        <w:t xml:space="preserve"> Mitis Iiudex Dominus Iesus</w:t>
      </w:r>
      <w:r w:rsidRPr="00530152">
        <w:rPr>
          <w:rFonts w:ascii="Arial" w:eastAsia="Calibri" w:hAnsi="Arial" w:cs="Arial"/>
          <w:bCs/>
          <w:color w:val="000000"/>
          <w:sz w:val="24"/>
          <w:szCs w:val="24"/>
          <w:lang w:eastAsia="en-US"/>
        </w:rPr>
        <w:t xml:space="preserve">”, volgarmente da tutti definito: </w:t>
      </w:r>
      <w:r w:rsidRPr="00530152">
        <w:rPr>
          <w:rFonts w:ascii="Arial" w:eastAsia="Calibri" w:hAnsi="Arial" w:cs="Arial"/>
          <w:bCs/>
          <w:i/>
          <w:color w:val="000000"/>
          <w:sz w:val="24"/>
          <w:szCs w:val="24"/>
          <w:lang w:eastAsia="en-US"/>
        </w:rPr>
        <w:t>“Le regole de divorzio facile”</w:t>
      </w:r>
      <w:r w:rsidRPr="00530152">
        <w:rPr>
          <w:rFonts w:ascii="Arial" w:eastAsia="Calibri" w:hAnsi="Arial" w:cs="Arial"/>
          <w:bCs/>
          <w:color w:val="000000"/>
          <w:sz w:val="24"/>
          <w:szCs w:val="24"/>
          <w:lang w:eastAsia="en-US"/>
        </w:rPr>
        <w:t>, si vede la lettera, ma non lo Spirito che lo ha suscitato. Cosa vuole il Papa. Due cose semplici. Che non si renda lungo, farraginoso, faticoso il processo di dichiarazione di nullità del matrimonio canonico. Ripeto: il processo deve provare la nullità del sacramento celebrato. In secondo luogo che il Vescovo, che ha ricevuto da Cristo il potere della chiavi, sappia assumersi personalmente dinanzi a Dio per l’eternità, la responsabilità giudiziale di dichiarare, su fondamenti oggettivi e non soggettivi, che realmente il matrimonio canonico celebrato è nullo. Non si tratta di fare sconti alla fede, alla verità, alla dottrina, ma di aggiornare una prassi. D’altronde chi non ricorda che, prima, tutto passava dalla “Sacra Rota”. Poi vennero i Tribunali regionali. Oggi i Tribunali diocesani e in più il Vescovo supremo giudice.</w:t>
      </w:r>
    </w:p>
    <w:p w14:paraId="331BA90F"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Senza però saggezza teologica, prendiamo la lettera che uccide e lasciamo lo Spirito Santo che vivifica e conduce a tutta la verità. Certo le modifiche della prassi esigono per noi anche aggiornamento, ammodernamento della strutture, ampliamento dei mezzi. Ma tutto in vista del bene più grande che è il dono di Cristo ad ogni cuore.</w:t>
      </w:r>
    </w:p>
    <w:p w14:paraId="47317226" w14:textId="77777777" w:rsidR="00530152" w:rsidRPr="00530152" w:rsidRDefault="00530152" w:rsidP="00530152">
      <w:pPr>
        <w:spacing w:after="120"/>
        <w:jc w:val="both"/>
        <w:rPr>
          <w:rFonts w:ascii="Arial" w:eastAsia="Calibri" w:hAnsi="Arial" w:cs="Arial"/>
          <w:b/>
          <w:bCs/>
          <w:color w:val="000000"/>
          <w:sz w:val="24"/>
          <w:szCs w:val="24"/>
          <w:lang w:eastAsia="en-US"/>
        </w:rPr>
      </w:pPr>
      <w:r w:rsidRPr="00530152">
        <w:rPr>
          <w:rFonts w:ascii="Arial" w:eastAsia="Calibri" w:hAnsi="Arial" w:cs="Arial"/>
          <w:b/>
          <w:bCs/>
          <w:color w:val="000000"/>
          <w:sz w:val="24"/>
          <w:szCs w:val="24"/>
          <w:lang w:eastAsia="en-US"/>
        </w:rPr>
        <w:t>Terza regola: la saggezza giuridica</w:t>
      </w:r>
    </w:p>
    <w:p w14:paraId="4EF50381"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val="la-Latn" w:eastAsia="en-US"/>
        </w:rPr>
        <w:t>Salus animarum suprema lex:</w:t>
      </w:r>
      <w:r w:rsidRPr="00530152">
        <w:rPr>
          <w:rFonts w:ascii="Arial" w:eastAsia="Calibri" w:hAnsi="Arial" w:cs="Arial"/>
          <w:bCs/>
          <w:color w:val="000000"/>
          <w:sz w:val="24"/>
          <w:szCs w:val="24"/>
          <w:lang w:eastAsia="en-US"/>
        </w:rPr>
        <w:t xml:space="preserve"> è questa la vera saggezza giuridica. La legge ha valore in vista della salvezza e per la salvezza. Ma la salvezza non viene dalla legge, ma dalla fede in Cristo.</w:t>
      </w:r>
    </w:p>
    <w:p w14:paraId="289454B1"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lastRenderedPageBreak/>
        <w:t xml:space="preserve">La fede in Cristo non è fede </w:t>
      </w:r>
      <w:r w:rsidRPr="00530152">
        <w:rPr>
          <w:rFonts w:ascii="Arial" w:eastAsia="Calibri" w:hAnsi="Arial" w:cs="Arial"/>
          <w:bCs/>
          <w:color w:val="000000"/>
          <w:sz w:val="24"/>
          <w:szCs w:val="24"/>
          <w:lang w:val="la-Latn" w:eastAsia="en-US"/>
        </w:rPr>
        <w:t>fiducialis</w:t>
      </w:r>
      <w:r w:rsidRPr="00530152">
        <w:rPr>
          <w:rFonts w:ascii="Arial" w:eastAsia="Calibri" w:hAnsi="Arial" w:cs="Arial"/>
          <w:bCs/>
          <w:color w:val="000000"/>
          <w:sz w:val="24"/>
          <w:szCs w:val="24"/>
          <w:lang w:eastAsia="en-US"/>
        </w:rPr>
        <w:t xml:space="preserve"> del “</w:t>
      </w:r>
      <w:r w:rsidRPr="00530152">
        <w:rPr>
          <w:rFonts w:ascii="Arial" w:eastAsia="Calibri" w:hAnsi="Arial" w:cs="Arial"/>
          <w:bCs/>
          <w:color w:val="000000"/>
          <w:sz w:val="24"/>
          <w:szCs w:val="24"/>
          <w:lang w:val="la-Latn" w:eastAsia="en-US"/>
        </w:rPr>
        <w:t>pecca fortiter et crede fortius</w:t>
      </w:r>
      <w:r w:rsidRPr="00530152">
        <w:rPr>
          <w:rFonts w:ascii="Arial" w:eastAsia="Calibri" w:hAnsi="Arial" w:cs="Arial"/>
          <w:bCs/>
          <w:color w:val="000000"/>
          <w:sz w:val="24"/>
          <w:szCs w:val="24"/>
          <w:lang w:eastAsia="en-US"/>
        </w:rPr>
        <w:t xml:space="preserve">”, ma è la fides quae e fides cui, fondata sulla fides quae. La sana dottrina per noi la regola della fede. </w:t>
      </w:r>
    </w:p>
    <w:p w14:paraId="5D81C232"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La salvezza delle anime è nella loro immersione, per opera dello Spirito, mediante il ministero della Chiesa, in Cristo, attraverso il dono della Parola e della grazia dei sacramenti.</w:t>
      </w:r>
    </w:p>
    <w:p w14:paraId="5603E555"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I sacramenti sono sette, non sono uno. Tutti e sette sono uno ordinato all’altro. Il Sacramento dell’Eucaristia è ordinato ad ogni altro sacramento: Battesimo, cresima, Ordina Sacro e Matrimonio. Anche per noi presbiteri l’Eucaristia è il Sacramento che deve condurci alla piena conformazione a Cristo Crocifisso. </w:t>
      </w:r>
    </w:p>
    <w:p w14:paraId="6E81E0AB"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Separare un sacramento dagli altri non è saggezza giuridica. Separare il Diritto dal fine della grazia e della verità, non è saggezza giuridica. Concedere un sacramento senza la tensione verso il fine manifestata dal richiedente non è saggezza giuridica. La norma sarebbe nulla, se prevedesse il dono dell’Eucaristia senza l’impegno reale o almeno in voto, in desiderio, di conformarsi a Cristo Crocifisso. Certo il processo storico di conformazione potrebbe essere lungo, lunghissimo,  ma il fine mai potrà essere disgiunto dal sacramento. </w:t>
      </w:r>
    </w:p>
    <w:p w14:paraId="0794E474"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Come la fede non è stata consegnata all’arbitrio del singolo, così neanche la norma è stata affidata al sentire di questo o di quell’altro. La Chiesa è un corpo unico, gerarchicamente strutturato, nel quale ognuno è dall’altro e per l’altro. Anche il Papa è dalla fede della Chiesa se vuole essere garante della fede della Chiesa. Egli non è sopra la fede, ma nella fede per la fede. Così dicasi del vescovo, del presbitero, del battezzato, del cresimato.</w:t>
      </w:r>
    </w:p>
    <w:p w14:paraId="760CF201" w14:textId="77777777" w:rsidR="00530152" w:rsidRPr="00530152" w:rsidRDefault="00530152" w:rsidP="00530152">
      <w:pPr>
        <w:spacing w:after="120"/>
        <w:jc w:val="both"/>
        <w:rPr>
          <w:rFonts w:ascii="Arial" w:eastAsia="Calibri" w:hAnsi="Arial" w:cs="Arial"/>
          <w:b/>
          <w:bCs/>
          <w:i/>
          <w:iCs/>
          <w:color w:val="000000"/>
          <w:sz w:val="24"/>
          <w:szCs w:val="24"/>
          <w:lang w:eastAsia="en-US"/>
        </w:rPr>
      </w:pPr>
      <w:r w:rsidRPr="00530152">
        <w:rPr>
          <w:rFonts w:ascii="Arial" w:eastAsia="Calibri" w:hAnsi="Arial" w:cs="Arial"/>
          <w:b/>
          <w:bCs/>
          <w:i/>
          <w:iCs/>
          <w:color w:val="000000"/>
          <w:sz w:val="24"/>
          <w:szCs w:val="24"/>
          <w:lang w:eastAsia="en-US"/>
        </w:rPr>
        <w:t>Quarta regola: saggezza sacramentale</w:t>
      </w:r>
    </w:p>
    <w:p w14:paraId="69AD1595"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La saggezza sacramentale è data dal fine di ogni sacramento. Se il sacramento precedente non ha raggiunto il suo fine, serve dare il sacramento successivo? Esempio: se il battezzato non vive da vero figlio di Dio, è dissoluto, non osserva i comandamenti, non segue le regole del Vangelo, cammina con pensieri contrari a Cristo, si pone fuori della fede e della verità della Chiesa, può essere ammesso a ricevere il sacramento dell’Eucaristia e ancora quello della cresima? Se il battezzato, il cresimato non vive né si impegna a vivere da vero corpo di Cristo possiamo sperare che possa divenire vero testimone di Gesù Signore?</w:t>
      </w:r>
    </w:p>
    <w:p w14:paraId="3021F3D5"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La saggezza sacramentale esige che su queste cose ci interroghiamo e che insieme troviamo una via da percorrere. Questa via di certo dovrà abbracciare tutte le norme giuridiche che la Chiesa ci offre, ma deve essere anche capace di leggere le norme secondo lo Spirito e non solo secondo la lettera. Cristo Gesù ha affidato la sua Chiesa non al Diritto Canonico, ma allo Spirito Santo, il solo che potrà dare di volta in volta l’intelligenza e la sapienza perché si legga ogni norma, da Lui stesso suggerita alla Chiesa. È così il Vescovo e in comunione con Lui ogni presbitero, dovranno sempre trovare lo Spirito Santo che è nella norma scritta dallo Spirito per la sua Chiesa. Ma lo Spirito Santo per essere trovato nella norma deve abitare tutto intero nel Vescovo e nel presbitero in comunione con Lui.</w:t>
      </w:r>
    </w:p>
    <w:p w14:paraId="21941224"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Se lo Spirito Santo non è nel cuore del vescovo e del presbitero, mai potrà essere trovato nella norma e neanche nei documenti che la Chiesa, nel suo Magistero </w:t>
      </w:r>
      <w:r w:rsidRPr="00530152">
        <w:rPr>
          <w:rFonts w:ascii="Arial" w:eastAsia="Calibri" w:hAnsi="Arial" w:cs="Arial"/>
          <w:bCs/>
          <w:color w:val="000000"/>
          <w:sz w:val="24"/>
          <w:szCs w:val="24"/>
          <w:lang w:eastAsia="en-US"/>
        </w:rPr>
        <w:lastRenderedPageBreak/>
        <w:t>ordinario e straordinario, dona a se stessa per il suo perenne rinnovamento, aggiornamento, perfetta sequela di Gesù Signore. Gesù leggeva il comandamento del sabato non dalla lettera degli scribi e dei farisei, ma dallo Spirito del Padre suo che si era posato tutto su di Lui.</w:t>
      </w:r>
    </w:p>
    <w:p w14:paraId="4888A7CC" w14:textId="77777777" w:rsidR="00530152" w:rsidRPr="00530152" w:rsidRDefault="00530152" w:rsidP="00530152">
      <w:pPr>
        <w:spacing w:after="120"/>
        <w:jc w:val="both"/>
        <w:rPr>
          <w:rFonts w:ascii="Arial" w:eastAsia="Calibri" w:hAnsi="Arial" w:cs="Arial"/>
          <w:b/>
          <w:bCs/>
          <w:i/>
          <w:iCs/>
          <w:color w:val="000000"/>
          <w:sz w:val="24"/>
          <w:szCs w:val="24"/>
          <w:lang w:eastAsia="en-US"/>
        </w:rPr>
      </w:pPr>
      <w:r w:rsidRPr="00530152">
        <w:rPr>
          <w:rFonts w:ascii="Arial" w:eastAsia="Calibri" w:hAnsi="Arial" w:cs="Arial"/>
          <w:b/>
          <w:bCs/>
          <w:i/>
          <w:iCs/>
          <w:color w:val="000000"/>
          <w:sz w:val="24"/>
          <w:szCs w:val="24"/>
          <w:lang w:eastAsia="en-US"/>
        </w:rPr>
        <w:t>Quinta regola: la saggezza pastorale</w:t>
      </w:r>
    </w:p>
    <w:p w14:paraId="3D9A2A35" w14:textId="77777777" w:rsidR="00530152" w:rsidRPr="00530152" w:rsidRDefault="00530152" w:rsidP="00530152">
      <w:pPr>
        <w:spacing w:after="120"/>
        <w:jc w:val="both"/>
        <w:rPr>
          <w:rFonts w:ascii="Arial" w:eastAsia="Calibri" w:hAnsi="Arial" w:cs="Arial"/>
          <w:bCs/>
          <w:color w:val="000000"/>
          <w:sz w:val="24"/>
          <w:szCs w:val="24"/>
          <w:lang w:eastAsia="en-US"/>
        </w:rPr>
      </w:pPr>
      <w:r w:rsidRPr="00530152">
        <w:rPr>
          <w:rFonts w:ascii="Arial" w:eastAsia="Calibri" w:hAnsi="Arial" w:cs="Arial"/>
          <w:bCs/>
          <w:color w:val="000000"/>
          <w:sz w:val="24"/>
          <w:szCs w:val="24"/>
          <w:lang w:eastAsia="en-US"/>
        </w:rPr>
        <w:t xml:space="preserve">Uno sguardo, anch’esso semplice, sulla quinta regola su cui è giusto che ci soffermiamo: la saggezza pastorale. Questa saggezza la possiamo definire con una parola rimessa in luce secondo pienezza di Spirito Santo dal Papa Buono: Giovanni XXIII: </w:t>
      </w:r>
    </w:p>
    <w:p w14:paraId="5E51F8B6" w14:textId="77777777" w:rsidR="00530152" w:rsidRPr="00530152" w:rsidRDefault="00530152" w:rsidP="00530152">
      <w:pPr>
        <w:spacing w:after="120"/>
        <w:ind w:left="567" w:right="567"/>
        <w:jc w:val="both"/>
        <w:rPr>
          <w:rFonts w:ascii="Arial" w:eastAsia="Calibri" w:hAnsi="Arial" w:cs="Arial"/>
          <w:i/>
          <w:iCs/>
          <w:sz w:val="22"/>
          <w:szCs w:val="24"/>
          <w:lang w:val="la-Latn" w:eastAsia="en-US"/>
        </w:rPr>
      </w:pPr>
      <w:r w:rsidRPr="00530152">
        <w:rPr>
          <w:rFonts w:ascii="Arial" w:eastAsia="Calibri" w:hAnsi="Arial" w:cs="Arial"/>
          <w:bCs/>
          <w:i/>
          <w:iCs/>
          <w:color w:val="000000"/>
          <w:sz w:val="22"/>
          <w:szCs w:val="24"/>
          <w:lang w:val="la-Latn" w:eastAsia="en-US"/>
        </w:rPr>
        <w:t>“</w:t>
      </w:r>
      <w:r w:rsidRPr="00530152">
        <w:rPr>
          <w:rFonts w:ascii="Arial" w:eastAsia="Calibri" w:hAnsi="Arial" w:cs="Arial"/>
          <w:i/>
          <w:iCs/>
          <w:sz w:val="22"/>
          <w:szCs w:val="24"/>
          <w:lang w:val="la-Latn" w:eastAsia="en-US"/>
        </w:rPr>
        <w:t>Unitatem in necessariis, in non necessariis libertatem, in omnibus caritatem”.</w:t>
      </w:r>
    </w:p>
    <w:p w14:paraId="09BF4692" w14:textId="77777777" w:rsidR="00530152" w:rsidRPr="00530152" w:rsidRDefault="00530152" w:rsidP="00530152">
      <w:pPr>
        <w:spacing w:after="120"/>
        <w:ind w:left="567" w:right="567"/>
        <w:jc w:val="both"/>
        <w:rPr>
          <w:rFonts w:ascii="Arial" w:eastAsia="Calibri" w:hAnsi="Arial" w:cs="Arial"/>
          <w:i/>
          <w:iCs/>
          <w:sz w:val="22"/>
          <w:szCs w:val="24"/>
          <w:lang w:val="la-Latn" w:eastAsia="en-US"/>
        </w:rPr>
      </w:pPr>
      <w:r w:rsidRPr="00530152">
        <w:rPr>
          <w:rFonts w:ascii="Arial" w:eastAsia="Calibri" w:hAnsi="Arial" w:cs="Arial"/>
          <w:i/>
          <w:iCs/>
          <w:sz w:val="22"/>
          <w:szCs w:val="24"/>
          <w:lang w:val="la-Latn" w:eastAsia="en-US"/>
        </w:rPr>
        <w:t>Quod si in ipsa radice, hoc est sede, vel potius solio Romani pontificis haec abominationis lues purgaretur et ex communi ecclesiae consilio consensuque auferretur hic metus, depressa scilicet hac petra scandali ac ad normae canonicae iustitiam complanata, haberemus ecclesiae atrium aequabile levigatum ac pulcherrimis sanctuarii gemmis splendidissimum. Omnesque mutuam amplecteremur unitatem in necessariis, in non necessariis libertatem, in omnibus caritatem. Ita sentio, ita opto, ita plane spero, in eo qui est spes nostra et non confundemur.</w:t>
      </w:r>
    </w:p>
    <w:p w14:paraId="0A030A76" w14:textId="77777777" w:rsidR="00530152" w:rsidRPr="00530152" w:rsidRDefault="00530152" w:rsidP="00530152">
      <w:pPr>
        <w:spacing w:after="120"/>
        <w:ind w:left="567" w:right="567"/>
        <w:jc w:val="both"/>
        <w:rPr>
          <w:rFonts w:ascii="Arial" w:eastAsia="Calibri" w:hAnsi="Arial" w:cs="Arial"/>
          <w:i/>
          <w:iCs/>
          <w:color w:val="000000"/>
          <w:sz w:val="22"/>
          <w:szCs w:val="24"/>
          <w:lang w:eastAsia="en-US"/>
        </w:rPr>
      </w:pPr>
      <w:r w:rsidRPr="00530152">
        <w:rPr>
          <w:rFonts w:ascii="Arial" w:eastAsia="Calibri" w:hAnsi="Arial" w:cs="Arial"/>
          <w:i/>
          <w:iCs/>
          <w:sz w:val="22"/>
          <w:szCs w:val="24"/>
          <w:lang w:eastAsia="en-US"/>
        </w:rPr>
        <w:t>“Perché se nella radice stessa che è nella sede o piuttosto nella cattedra del romano pontefice, si giustificasse questa corruzione di abominio e dall'unanime consiglio e consenso della chiesa si potesse eliminare questo timore, è evidente che questa pietra di scandalo sarebbe screditata e spianata per la giustizia della norma canonica e avremmo il palazzo della chiesa uniforme, liscio, sontuoso, quanto le bellissime gemme del santuario. E tutti abbracceremmo la reciproca unità di opinione nelle situazioni critiche, l'autonomia in quelle non difficili, in tutte le situazioni benevolenza. Questo ritengo, questo chiedo, questo assolutamente mi aspetto, in colui che è speranza per noi tutti e non saremo confusi” (</w:t>
      </w:r>
      <w:hyperlink r:id="rId7" w:tooltip="Marco Antonio de Dominis (la pagina non esiste)" w:history="1">
        <w:r w:rsidRPr="00530152">
          <w:rPr>
            <w:rFonts w:ascii="Arial" w:eastAsia="Calibri" w:hAnsi="Arial" w:cs="Arial"/>
            <w:i/>
            <w:iCs/>
            <w:color w:val="000000"/>
            <w:sz w:val="22"/>
            <w:szCs w:val="24"/>
            <w:shd w:val="clear" w:color="auto" w:fill="FFFFFF"/>
            <w:lang w:val="la-Latn" w:eastAsia="en-US"/>
          </w:rPr>
          <w:t>Marco Antonio de Dominis</w:t>
        </w:r>
      </w:hyperlink>
      <w:r w:rsidRPr="00530152">
        <w:rPr>
          <w:rFonts w:ascii="Arial" w:eastAsia="Calibri" w:hAnsi="Arial" w:cs="Arial"/>
          <w:i/>
          <w:iCs/>
          <w:color w:val="000000"/>
          <w:sz w:val="22"/>
          <w:szCs w:val="24"/>
          <w:shd w:val="clear" w:color="auto" w:fill="FFFFFF"/>
          <w:lang w:eastAsia="en-US"/>
        </w:rPr>
        <w:t> (</w:t>
      </w:r>
      <w:hyperlink r:id="rId8" w:tooltip="1560" w:history="1">
        <w:r w:rsidRPr="00530152">
          <w:rPr>
            <w:rFonts w:ascii="Arial" w:eastAsia="Calibri" w:hAnsi="Arial" w:cs="Arial"/>
            <w:i/>
            <w:iCs/>
            <w:color w:val="000000"/>
            <w:sz w:val="22"/>
            <w:szCs w:val="24"/>
            <w:shd w:val="clear" w:color="auto" w:fill="FFFFFF"/>
            <w:lang w:eastAsia="en-US"/>
          </w:rPr>
          <w:t>1560</w:t>
        </w:r>
      </w:hyperlink>
      <w:r w:rsidRPr="00530152">
        <w:rPr>
          <w:rFonts w:ascii="Arial" w:eastAsia="Calibri" w:hAnsi="Arial" w:cs="Arial"/>
          <w:i/>
          <w:iCs/>
          <w:color w:val="000000"/>
          <w:sz w:val="22"/>
          <w:szCs w:val="24"/>
          <w:shd w:val="clear" w:color="auto" w:fill="FFFFFF"/>
          <w:lang w:eastAsia="en-US"/>
        </w:rPr>
        <w:t>-</w:t>
      </w:r>
      <w:hyperlink r:id="rId9" w:tooltip="1624" w:history="1">
        <w:r w:rsidRPr="00530152">
          <w:rPr>
            <w:rFonts w:ascii="Arial" w:eastAsia="Calibri" w:hAnsi="Arial" w:cs="Arial"/>
            <w:i/>
            <w:iCs/>
            <w:color w:val="000000"/>
            <w:sz w:val="22"/>
            <w:szCs w:val="24"/>
            <w:shd w:val="clear" w:color="auto" w:fill="FFFFFF"/>
            <w:lang w:eastAsia="en-US"/>
          </w:rPr>
          <w:t>1624</w:t>
        </w:r>
      </w:hyperlink>
      <w:r w:rsidRPr="00530152">
        <w:rPr>
          <w:rFonts w:ascii="Arial" w:eastAsia="Calibri" w:hAnsi="Arial" w:cs="Arial"/>
          <w:i/>
          <w:iCs/>
          <w:color w:val="000000"/>
          <w:sz w:val="22"/>
          <w:szCs w:val="24"/>
          <w:shd w:val="clear" w:color="auto" w:fill="FFFFFF"/>
          <w:lang w:eastAsia="en-US"/>
        </w:rPr>
        <w:t>), </w:t>
      </w:r>
      <w:hyperlink r:id="rId10" w:tooltip="Arcivescovo" w:history="1">
        <w:r w:rsidRPr="00530152">
          <w:rPr>
            <w:rFonts w:ascii="Arial" w:eastAsia="Calibri" w:hAnsi="Arial" w:cs="Arial"/>
            <w:i/>
            <w:iCs/>
            <w:color w:val="000000"/>
            <w:sz w:val="22"/>
            <w:szCs w:val="24"/>
            <w:shd w:val="clear" w:color="auto" w:fill="FFFFFF"/>
            <w:lang w:eastAsia="en-US"/>
          </w:rPr>
          <w:t>arcivescovo</w:t>
        </w:r>
      </w:hyperlink>
      <w:r w:rsidRPr="00530152">
        <w:rPr>
          <w:rFonts w:ascii="Arial" w:eastAsia="Calibri" w:hAnsi="Arial" w:cs="Arial"/>
          <w:i/>
          <w:iCs/>
          <w:color w:val="000000"/>
          <w:sz w:val="22"/>
          <w:szCs w:val="24"/>
          <w:shd w:val="clear" w:color="auto" w:fill="FFFFFF"/>
          <w:lang w:eastAsia="en-US"/>
        </w:rPr>
        <w:t xml:space="preserve"> di Split - </w:t>
      </w:r>
      <w:hyperlink r:id="rId11" w:tooltip="Spalato (la pagina non esiste)" w:history="1">
        <w:r w:rsidRPr="00530152">
          <w:rPr>
            <w:rFonts w:ascii="Arial" w:eastAsia="Calibri" w:hAnsi="Arial" w:cs="Arial"/>
            <w:i/>
            <w:iCs/>
            <w:color w:val="000000"/>
            <w:sz w:val="22"/>
            <w:szCs w:val="24"/>
            <w:shd w:val="clear" w:color="auto" w:fill="FFFFFF"/>
            <w:lang w:eastAsia="en-US"/>
          </w:rPr>
          <w:t>Spalato</w:t>
        </w:r>
      </w:hyperlink>
      <w:r w:rsidRPr="00530152">
        <w:rPr>
          <w:rFonts w:ascii="Arial" w:eastAsia="Calibri" w:hAnsi="Arial" w:cs="Arial"/>
          <w:i/>
          <w:iCs/>
          <w:color w:val="000000"/>
          <w:sz w:val="22"/>
          <w:szCs w:val="24"/>
          <w:lang w:eastAsia="en-US"/>
        </w:rPr>
        <w:t>).</w:t>
      </w:r>
    </w:p>
    <w:p w14:paraId="31B505EB" w14:textId="77777777" w:rsidR="00530152" w:rsidRPr="00530152" w:rsidRDefault="00530152" w:rsidP="00530152">
      <w:pPr>
        <w:shd w:val="clear" w:color="auto" w:fill="FFFFFF"/>
        <w:spacing w:after="120"/>
        <w:jc w:val="both"/>
        <w:rPr>
          <w:rFonts w:ascii="Arial" w:hAnsi="Arial" w:cs="Arial"/>
          <w:bCs/>
          <w:i/>
          <w:iCs/>
          <w:color w:val="000000"/>
          <w:sz w:val="24"/>
          <w:szCs w:val="24"/>
          <w:shd w:val="clear" w:color="auto" w:fill="FFFFFF"/>
        </w:rPr>
      </w:pPr>
      <w:r w:rsidRPr="00530152">
        <w:rPr>
          <w:rFonts w:ascii="Arial" w:hAnsi="Arial" w:cs="Arial"/>
          <w:color w:val="000000"/>
          <w:sz w:val="24"/>
          <w:szCs w:val="24"/>
        </w:rPr>
        <w:t xml:space="preserve">Vi sono tuttavia non pochi punti sui quali la chiesa cattolica lascia libertà di disputa ai teologi, in quanto si tratta di cose non del tutto certe e in quanto anche, come notava il celebre scrittore inglese cardinale John Henry Newman, tali dispute non rompono l’unità della chiesa. Esse servono anzi a una più profonda e migliore intelligenza dei dogmi, poiché preparano e rendono più sicura la via a questa conoscenza. Infatti dal contrasto delle varie sentenze scaturisce sempre nuova luce. Ad ogni modo è sempre da tener presente quella bella e ben nota sentenza attribuita in diverse forme a diversi autori: </w:t>
      </w:r>
      <w:r w:rsidRPr="00530152">
        <w:rPr>
          <w:rFonts w:ascii="Arial" w:hAnsi="Arial" w:cs="Arial"/>
          <w:bCs/>
          <w:i/>
          <w:iCs/>
          <w:color w:val="000000"/>
          <w:sz w:val="24"/>
          <w:szCs w:val="24"/>
        </w:rPr>
        <w:t>nelle cose necessarie ci vuole l’unità, in quelle dubbie la libertà, in tutte la carità</w:t>
      </w:r>
      <w:r w:rsidRPr="00530152">
        <w:rPr>
          <w:rFonts w:ascii="Arial" w:hAnsi="Arial" w:cs="Arial"/>
          <w:color w:val="000000"/>
          <w:sz w:val="24"/>
          <w:szCs w:val="24"/>
        </w:rPr>
        <w:t xml:space="preserve"> (Giovanni XXIII, </w:t>
      </w:r>
      <w:r w:rsidRPr="00530152">
        <w:rPr>
          <w:rFonts w:ascii="Arial" w:hAnsi="Arial" w:cs="Arial"/>
          <w:bCs/>
          <w:i/>
          <w:iCs/>
          <w:color w:val="000000"/>
          <w:sz w:val="24"/>
          <w:szCs w:val="24"/>
          <w:shd w:val="clear" w:color="auto" w:fill="FFFFFF"/>
        </w:rPr>
        <w:t xml:space="preserve">AD </w:t>
      </w:r>
      <w:r w:rsidRPr="00530152">
        <w:rPr>
          <w:rFonts w:ascii="Arial" w:hAnsi="Arial" w:cs="Arial"/>
          <w:bCs/>
          <w:i/>
          <w:iCs/>
          <w:color w:val="000000"/>
          <w:sz w:val="24"/>
          <w:szCs w:val="24"/>
          <w:shd w:val="clear" w:color="auto" w:fill="FFFFFF"/>
          <w:lang w:val="la-Latn"/>
        </w:rPr>
        <w:t>Petri Cathedram</w:t>
      </w:r>
      <w:r w:rsidRPr="00530152">
        <w:rPr>
          <w:rFonts w:ascii="Arial" w:hAnsi="Arial" w:cs="Arial"/>
          <w:bCs/>
          <w:i/>
          <w:iCs/>
          <w:color w:val="000000"/>
          <w:sz w:val="24"/>
          <w:szCs w:val="24"/>
          <w:shd w:val="clear" w:color="auto" w:fill="FFFFFF"/>
        </w:rPr>
        <w:t xml:space="preserve">, 1959). </w:t>
      </w:r>
    </w:p>
    <w:p w14:paraId="08B0D2EE"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L’unità è la più grande penitenza dei pastori, il loro più grande rinnegamento, la loro quotidiana crocifissione. L’unità richiede l’immolazione del sentire personale, lasciandosi inchiodare sull’unico pensiero necessario che è quello di Cristo, al quale ogni giorno conduce lo Spirito Santo. L’Animatore, il Conduttore, il Pioniere della vera Pastorale è solo lo Spirito Santo. Consegnarsi allo Spirito è obbligo dichi vuole costruire il vero Corpo di Cristo.</w:t>
      </w:r>
    </w:p>
    <w:p w14:paraId="02989DAD"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lastRenderedPageBreak/>
        <w:t>È giusto su questo parlare con chiarezza. Senza lo Spirito Santo che ci guida ben presto ci scanneremo e ci odieremo gli uni gli altri. Gli uni saremo accusati di intransigenza legale, dottrinale, veritativa, saranno scomunicati perché dichiarati contro la Chiesa di Papa Francesco. Gli altri saranno tacciati di progressismo, liberalismo, tradimento della fede, della verità, della dottrina. Saranno odiati perché lassisti e negligenti nella cura degli interessi di Cristo.</w:t>
      </w:r>
    </w:p>
    <w:p w14:paraId="33E5A594"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Vedremo vescovi contro vescovi, presbiteri contro presbiteri, laici contro laici. Questo in un solo modo si potrà evitare: se ognuno di noi potrà affermare con Paolo: “Ma io ho il pensiero di Cristo” e con lo stesso Paolo potrà dire: “Cammino avvinto dallo Spirito del Signore e mosso da Lui”. Ma anche la Chiesa è obbligata su una materia così grave e pesante a dare norme giuridiche certe, senza abbandonare il singolo presbitero a farsi lui la sua norma e la sua regola pastorale, insindacabile dal vescovo e fuori di ogni comunione con ogni presbitero.</w:t>
      </w:r>
    </w:p>
    <w:p w14:paraId="0C0DED4C"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 xml:space="preserve">Altro grave pericolo, ancora più deleterio, è il peccato di scandalo. Vedendo, quanti si sforzano di conservare l’unità del loro matrimonio, che la Chiesa non ha alcuna verità né sui suoi sacramenti, né su Cristo, né su Dio, potrebbero essere tentati, alla prima difficoltà ad abbandonare anche loro la croce della fedeltà e consegnarsi al divorzio, alla separazione, alla distruzione della famiglia e anche ad ogni altra trasgressione della legge di Cristo. </w:t>
      </w:r>
    </w:p>
    <w:p w14:paraId="0D552E84"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 xml:space="preserve">Se la Chiesa non può puntare ad una morale alta per i suoi figli, se Essa insegna che il Vangelo non potrà essere vissuto, essa stessa si consegna alla vanità. </w:t>
      </w:r>
    </w:p>
    <w:p w14:paraId="17E63062"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 xml:space="preserve">Se io prete non possono proporre ad una coppia lo stesso amore che Gesù visse e vive per la sua Chiesa, mi dovrò ridurre ad un amministratore di sterili sacramenti. </w:t>
      </w:r>
    </w:p>
    <w:p w14:paraId="74DADC71"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 xml:space="preserve">La stessa Eucaristia diverrà un placebo per tranquillizzare le coscienze che vogliono essere addormentate dalla Chiesa perché non sentano il peso del loro fallimento e non vengano discriminate da chi compie un vero cammino dietro Cristo Gesù. </w:t>
      </w:r>
    </w:p>
    <w:p w14:paraId="0B47C7C6"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 xml:space="preserve">Siamo nel pensiero laico che si sta introducendo nella luce di Cristo. Siamo salvati dalla saggezza dello Spirito Santo. </w:t>
      </w:r>
    </w:p>
    <w:p w14:paraId="5BC7BFFC" w14:textId="77777777" w:rsidR="00530152" w:rsidRPr="00530152" w:rsidRDefault="00530152" w:rsidP="00530152">
      <w:pPr>
        <w:shd w:val="clear" w:color="auto" w:fill="FFFFFF"/>
        <w:spacing w:after="120"/>
        <w:jc w:val="both"/>
        <w:rPr>
          <w:rFonts w:ascii="Arial" w:hAnsi="Arial" w:cs="Arial"/>
          <w:color w:val="000000"/>
          <w:sz w:val="24"/>
          <w:szCs w:val="24"/>
        </w:rPr>
      </w:pPr>
      <w:r w:rsidRPr="00530152">
        <w:rPr>
          <w:rFonts w:ascii="Arial" w:hAnsi="Arial" w:cs="Arial"/>
          <w:color w:val="000000"/>
          <w:sz w:val="24"/>
          <w:szCs w:val="24"/>
        </w:rPr>
        <w:t>Aiuti la Madre Celeste pastori e fedeli laici, perché tutti si sentano responsabili di formare Cristo in ogni cuore, iniziando dal proprio cuore e dal proprio spirito. Grazie per avermi ascoltato.</w:t>
      </w:r>
    </w:p>
    <w:p w14:paraId="191D0436"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Dopo questa lunga digressione sulla famiglia ritorniamo all’Apostolo Pietro.</w:t>
      </w:r>
    </w:p>
    <w:p w14:paraId="0937410B"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Ora l’Apostolo Pietro offre alle mogli cristiane l’esempio delle moglie dell’Antico Testamento. Come modello dona Sara, che obbediva ad Abramo, chiamandolo signore. Queste donne stavano sottomesse ai loro mariti in tutto. Di queste donna le mogli cristiane sono diventate figlie. Quando sono figli? Quando operano il bene e non si lasciano sgomentare da alcuna minaccia. </w:t>
      </w:r>
    </w:p>
    <w:p w14:paraId="27C70A08" w14:textId="77777777" w:rsidR="00530152" w:rsidRPr="00530152" w:rsidRDefault="00530152" w:rsidP="00530152">
      <w:pPr>
        <w:spacing w:after="120"/>
        <w:ind w:left="567" w:right="567"/>
        <w:jc w:val="both"/>
        <w:rPr>
          <w:rFonts w:ascii="Arial" w:hAnsi="Arial" w:cs="Arial"/>
          <w:bCs/>
          <w:i/>
          <w:iCs/>
          <w:sz w:val="22"/>
          <w:szCs w:val="24"/>
        </w:rPr>
      </w:pPr>
      <w:r w:rsidRPr="00530152">
        <w:rPr>
          <w:rFonts w:ascii="Arial" w:hAnsi="Arial" w:cs="Arial"/>
          <w:bCs/>
          <w:i/>
          <w:iCs/>
          <w:sz w:val="22"/>
          <w:szCs w:val="24"/>
        </w:rPr>
        <w:t>Così un tempo si ornavano le sante donne che speravano in Dio; esse stavano sottomesse ai loro mariti, come Sara che obbediva ad Abramo, chiamandolo signore. Di lei siete diventate figlie, se operate il bene e non vi lasciate sgomentare da alcuna minaccia.</w:t>
      </w:r>
    </w:p>
    <w:p w14:paraId="19D88FE1" w14:textId="77777777" w:rsidR="00530152" w:rsidRPr="00530152" w:rsidRDefault="00530152" w:rsidP="00530152">
      <w:pPr>
        <w:rPr>
          <w:rFonts w:ascii="Arial" w:hAnsi="Arial" w:cs="Arial"/>
          <w:sz w:val="24"/>
          <w:szCs w:val="24"/>
        </w:rPr>
      </w:pPr>
    </w:p>
    <w:p w14:paraId="24145C58" w14:textId="77777777" w:rsidR="00530152" w:rsidRPr="00530152" w:rsidRDefault="00530152" w:rsidP="00530152">
      <w:pPr>
        <w:keepNext/>
        <w:spacing w:after="120"/>
        <w:jc w:val="both"/>
        <w:outlineLvl w:val="2"/>
        <w:rPr>
          <w:rFonts w:ascii="Arial" w:hAnsi="Arial"/>
          <w:b/>
          <w:sz w:val="28"/>
        </w:rPr>
      </w:pPr>
      <w:bookmarkStart w:id="266" w:name="_Toc165558403"/>
      <w:bookmarkStart w:id="267" w:name="_Toc165558473"/>
      <w:r w:rsidRPr="00530152">
        <w:rPr>
          <w:rFonts w:ascii="Arial" w:hAnsi="Arial"/>
          <w:b/>
          <w:sz w:val="28"/>
        </w:rPr>
        <w:t>E da quell’ora il discepolo l’accolse con sé (Gv 19,25-27).</w:t>
      </w:r>
      <w:bookmarkEnd w:id="266"/>
      <w:bookmarkEnd w:id="267"/>
      <w:r w:rsidRPr="00530152">
        <w:rPr>
          <w:rFonts w:ascii="Arial" w:hAnsi="Arial"/>
          <w:b/>
          <w:sz w:val="28"/>
        </w:rPr>
        <w:t xml:space="preserve"> </w:t>
      </w:r>
    </w:p>
    <w:p w14:paraId="3C2758E3"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4C89C9CA" w14:textId="77777777" w:rsidR="00530152" w:rsidRPr="00530152" w:rsidRDefault="00530152" w:rsidP="00530152">
      <w:pPr>
        <w:spacing w:after="120"/>
        <w:ind w:left="567" w:right="567"/>
        <w:jc w:val="both"/>
        <w:rPr>
          <w:rFonts w:ascii="Arial" w:eastAsia="Calibri" w:hAnsi="Arial" w:cs="Arial"/>
          <w:bCs/>
          <w:i/>
          <w:iCs/>
          <w:sz w:val="24"/>
          <w:szCs w:val="24"/>
          <w:lang w:val="fr-FR" w:eastAsia="en-US"/>
        </w:rPr>
      </w:pPr>
      <w:r w:rsidRPr="00530152">
        <w:rPr>
          <w:rFonts w:ascii="Arial" w:eastAsia="Calibri" w:hAnsi="Arial" w:cs="Arial"/>
          <w:bCs/>
          <w:i/>
          <w:iCs/>
          <w:sz w:val="24"/>
          <w:szCs w:val="24"/>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68" w:name="_Hlk132995936"/>
      <w:r w:rsidRPr="00530152">
        <w:rPr>
          <w:rFonts w:ascii="Arial" w:eastAsia="Calibri" w:hAnsi="Arial" w:cs="Arial"/>
          <w:bCs/>
          <w:i/>
          <w:iCs/>
          <w:sz w:val="24"/>
          <w:szCs w:val="24"/>
          <w:lang w:eastAsia="en-US"/>
        </w:rPr>
        <w:t>E da quell’ora il discepolo l’accolse con sé</w:t>
      </w:r>
      <w:bookmarkEnd w:id="268"/>
      <w:r w:rsidRPr="00530152">
        <w:rPr>
          <w:rFonts w:ascii="Arial" w:eastAsia="Calibri" w:hAnsi="Arial" w:cs="Arial"/>
          <w:bCs/>
          <w:i/>
          <w:iCs/>
          <w:sz w:val="24"/>
          <w:szCs w:val="24"/>
          <w:lang w:eastAsia="en-US"/>
        </w:rPr>
        <w:t xml:space="preserve">. </w:t>
      </w:r>
      <w:r w:rsidRPr="00530152">
        <w:rPr>
          <w:rFonts w:ascii="Arial" w:eastAsia="Calibri" w:hAnsi="Arial" w:cs="Arial"/>
          <w:bCs/>
          <w:i/>
          <w:iCs/>
          <w:sz w:val="24"/>
          <w:szCs w:val="24"/>
          <w:lang w:val="fr-FR" w:eastAsia="en-US"/>
        </w:rPr>
        <w:t xml:space="preserve">(Gv 19,25-27). </w:t>
      </w:r>
    </w:p>
    <w:p w14:paraId="5D0F359B" w14:textId="77777777" w:rsidR="00530152" w:rsidRPr="00530152" w:rsidRDefault="00530152" w:rsidP="00530152">
      <w:pPr>
        <w:autoSpaceDE w:val="0"/>
        <w:autoSpaceDN w:val="0"/>
        <w:adjustRightInd w:val="0"/>
        <w:spacing w:after="120"/>
        <w:ind w:left="567" w:right="567"/>
        <w:jc w:val="both"/>
        <w:rPr>
          <w:rFonts w:ascii="Arial" w:eastAsia="Calibri" w:hAnsi="Arial" w:cs="Arial"/>
          <w:sz w:val="24"/>
          <w:szCs w:val="24"/>
          <w:lang w:val="la-Latn" w:eastAsia="en-US"/>
        </w:rPr>
      </w:pPr>
      <w:r w:rsidRPr="00530152">
        <w:rPr>
          <w:rFonts w:ascii="Arial" w:eastAsia="Calibri" w:hAnsi="Arial" w:cs="Arial"/>
          <w:sz w:val="24"/>
          <w:szCs w:val="24"/>
          <w:lang w:val="la-Latn" w:eastAsia="en-US"/>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269" w:name="_Hlk133008131"/>
      <w:r w:rsidRPr="00530152">
        <w:rPr>
          <w:rFonts w:ascii="Arial" w:eastAsia="Calibri" w:hAnsi="Arial" w:cs="Arial"/>
          <w:sz w:val="24"/>
          <w:szCs w:val="24"/>
          <w:lang w:val="la-Latn" w:eastAsia="en-US"/>
        </w:rPr>
        <w:t xml:space="preserve">Ex illa hora accepit eam discipulus in sua </w:t>
      </w:r>
      <w:bookmarkStart w:id="270" w:name="_Hlk133005358"/>
      <w:bookmarkEnd w:id="269"/>
      <w:r w:rsidRPr="00530152">
        <w:rPr>
          <w:rFonts w:ascii="Arial" w:eastAsia="Calibri" w:hAnsi="Arial" w:cs="Arial"/>
          <w:sz w:val="24"/>
          <w:szCs w:val="24"/>
          <w:lang w:val="la-Latn" w:eastAsia="en-US"/>
        </w:rPr>
        <w:t xml:space="preserve">(Gv 19,25-27). </w:t>
      </w:r>
    </w:p>
    <w:bookmarkEnd w:id="270"/>
    <w:p w14:paraId="2B885260" w14:textId="77777777" w:rsidR="00530152" w:rsidRPr="00530152" w:rsidRDefault="00530152" w:rsidP="00530152">
      <w:pPr>
        <w:autoSpaceDE w:val="0"/>
        <w:autoSpaceDN w:val="0"/>
        <w:adjustRightInd w:val="0"/>
        <w:spacing w:after="120"/>
        <w:ind w:left="567" w:right="567"/>
        <w:jc w:val="both"/>
        <w:rPr>
          <w:rFonts w:ascii="Arial" w:eastAsia="Calibri" w:hAnsi="Arial" w:cs="Arial"/>
          <w:sz w:val="24"/>
          <w:szCs w:val="24"/>
          <w:lang w:val="la-Latn" w:eastAsia="en-US"/>
        </w:rPr>
      </w:pPr>
      <w:r w:rsidRPr="00530152">
        <w:rPr>
          <w:rFonts w:ascii="Greek" w:eastAsia="Calibri" w:hAnsi="Greek" w:cs="Greek"/>
          <w:sz w:val="24"/>
          <w:szCs w:val="24"/>
          <w:lang w:val="la-Latn" w:eastAsia="en-US"/>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530152">
        <w:rPr>
          <w:rFonts w:ascii="Arial" w:eastAsia="Calibri" w:hAnsi="Arial" w:cs="Arial"/>
          <w:sz w:val="24"/>
          <w:szCs w:val="24"/>
          <w:lang w:val="la-Latn" w:eastAsia="en-US"/>
        </w:rPr>
        <w:t xml:space="preserve">(Gv 19,25-27). </w:t>
      </w:r>
    </w:p>
    <w:p w14:paraId="27CD0943"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w:t>
      </w:r>
    </w:p>
    <w:p w14:paraId="7FE927C0"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2EA6FDD7"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lastRenderedPageBreak/>
        <w:t xml:space="preserve">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w:t>
      </w:r>
    </w:p>
    <w:p w14:paraId="5764FC24"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5829E584"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Nel Vangelo secondo Matteo:</w:t>
      </w:r>
    </w:p>
    <w:p w14:paraId="5A56DD22"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516E3592"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w:t>
      </w:r>
      <w:r w:rsidRPr="00530152">
        <w:rPr>
          <w:rFonts w:ascii="Arial" w:eastAsia="Calibri" w:hAnsi="Arial" w:cs="Arial"/>
          <w:bCs/>
          <w:i/>
          <w:iCs/>
          <w:sz w:val="22"/>
          <w:szCs w:val="24"/>
          <w:lang w:eastAsia="en-US"/>
        </w:rPr>
        <w:lastRenderedPageBreak/>
        <w:t xml:space="preserve">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0C0A022D"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Nel Vangelo secondo Luca:</w:t>
      </w:r>
    </w:p>
    <w:p w14:paraId="77022D8B"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99A2C5A"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AA4401B"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w:t>
      </w:r>
      <w:r w:rsidRPr="00530152">
        <w:rPr>
          <w:rFonts w:ascii="Arial" w:eastAsia="Calibri" w:hAnsi="Arial" w:cs="Arial"/>
          <w:bCs/>
          <w:sz w:val="24"/>
          <w:szCs w:val="24"/>
          <w:lang w:eastAsia="en-US"/>
        </w:rPr>
        <w:lastRenderedPageBreak/>
        <w:t xml:space="preserve">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530152">
        <w:rPr>
          <w:rFonts w:ascii="Arial" w:eastAsia="Calibri" w:hAnsi="Arial" w:cs="Arial"/>
          <w:bCs/>
          <w:sz w:val="24"/>
          <w:szCs w:val="24"/>
          <w:lang w:val="la-Latn" w:eastAsia="en-US"/>
        </w:rPr>
        <w:t>illa hora accepit eam discipulus in sua</w:t>
      </w:r>
      <w:r w:rsidRPr="00530152">
        <w:rPr>
          <w:rFonts w:ascii="Arial" w:eastAsia="Calibri" w:hAnsi="Arial" w:cs="Arial"/>
          <w:bCs/>
          <w:sz w:val="24"/>
          <w:szCs w:val="24"/>
          <w:lang w:eastAsia="en-US"/>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2A3C0342"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5B55BE56"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lastRenderedPageBreak/>
        <w:t>Ecco cosa è avvenuto nella casa di Zaccaria:</w:t>
      </w:r>
    </w:p>
    <w:p w14:paraId="0373CE66"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 xml:space="preserve">“Ini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0CC1DAC7" w14:textId="77777777" w:rsidR="00530152" w:rsidRPr="00530152" w:rsidRDefault="00530152" w:rsidP="00530152">
      <w:pPr>
        <w:spacing w:after="120"/>
        <w:jc w:val="both"/>
        <w:rPr>
          <w:rFonts w:ascii="Calibri" w:eastAsia="Calibri" w:hAnsi="Calibri"/>
          <w:sz w:val="24"/>
          <w:szCs w:val="24"/>
          <w:lang w:eastAsia="en-US"/>
        </w:rPr>
      </w:pPr>
      <w:r w:rsidRPr="00530152">
        <w:rPr>
          <w:rFonts w:ascii="Arial" w:eastAsia="Calibri" w:hAnsi="Arial" w:cs="Arial"/>
          <w:bCs/>
          <w:sz w:val="24"/>
          <w:szCs w:val="24"/>
          <w:lang w:eastAsia="en-US"/>
        </w:rPr>
        <w:t>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w:t>
      </w:r>
      <w:r w:rsidRPr="00530152">
        <w:rPr>
          <w:rFonts w:ascii="Calibri" w:eastAsia="Calibri" w:hAnsi="Calibri"/>
          <w:sz w:val="24"/>
          <w:szCs w:val="24"/>
          <w:lang w:eastAsia="en-US"/>
        </w:rPr>
        <w:t xml:space="preserve"> </w:t>
      </w:r>
    </w:p>
    <w:p w14:paraId="03F2AEDB" w14:textId="77777777" w:rsidR="00530152" w:rsidRPr="00530152" w:rsidRDefault="00530152" w:rsidP="00530152">
      <w:pPr>
        <w:spacing w:after="120"/>
        <w:ind w:left="567" w:right="567"/>
        <w:jc w:val="both"/>
        <w:rPr>
          <w:rFonts w:ascii="Arial" w:eastAsia="Calibri" w:hAnsi="Arial" w:cs="Arial"/>
          <w:bCs/>
          <w:i/>
          <w:iCs/>
          <w:sz w:val="22"/>
          <w:szCs w:val="24"/>
          <w:lang w:eastAsia="en-US"/>
        </w:rPr>
      </w:pPr>
      <w:r w:rsidRPr="00530152">
        <w:rPr>
          <w:rFonts w:ascii="Arial" w:eastAsia="Calibri" w:hAnsi="Arial" w:cs="Arial"/>
          <w:bCs/>
          <w:i/>
          <w:iCs/>
          <w:sz w:val="22"/>
          <w:szCs w:val="24"/>
          <w:lang w:eastAsia="en-US"/>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p>
    <w:p w14:paraId="102AC1A2"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53530E8F"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w:t>
      </w:r>
      <w:r w:rsidRPr="00530152">
        <w:rPr>
          <w:rFonts w:ascii="Arial" w:eastAsia="Calibri" w:hAnsi="Arial" w:cs="Arial"/>
          <w:bCs/>
          <w:sz w:val="24"/>
          <w:szCs w:val="24"/>
          <w:lang w:eastAsia="en-US"/>
        </w:rPr>
        <w:lastRenderedPageBreak/>
        <w:t xml:space="preserve">discepoli di Gesù si sono separati da Cristo Signore, dallo Spirito Santo, dal Padre celeste. Si sono creati un loro Dio frutto di un impasto di pensieri privi di ogni fede, di ogni verità, di ogni Parola delle Divine Scritture. </w:t>
      </w:r>
    </w:p>
    <w:p w14:paraId="34627252"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Come appendice ecco una breve riflessione su: </w:t>
      </w:r>
    </w:p>
    <w:p w14:paraId="3FC87C9F" w14:textId="77777777" w:rsidR="00530152" w:rsidRPr="00530152" w:rsidRDefault="00530152" w:rsidP="00530152">
      <w:pPr>
        <w:keepNext/>
        <w:spacing w:after="120"/>
        <w:jc w:val="both"/>
        <w:outlineLvl w:val="2"/>
        <w:rPr>
          <w:rFonts w:ascii="Arial" w:eastAsia="Calibri" w:hAnsi="Arial"/>
          <w:b/>
          <w:sz w:val="28"/>
          <w:lang w:eastAsia="en-US"/>
        </w:rPr>
      </w:pPr>
      <w:bookmarkStart w:id="271" w:name="_Toc165558404"/>
      <w:bookmarkStart w:id="272" w:name="_Toc165558474"/>
      <w:r w:rsidRPr="00530152">
        <w:rPr>
          <w:rFonts w:ascii="Arial" w:eastAsia="Calibri" w:hAnsi="Arial"/>
          <w:b/>
          <w:sz w:val="28"/>
          <w:lang w:eastAsia="en-US"/>
        </w:rPr>
        <w:t>Cristo Gesù: il solo codice ontico dell’uomo.</w:t>
      </w:r>
      <w:bookmarkEnd w:id="271"/>
      <w:bookmarkEnd w:id="272"/>
      <w:r w:rsidRPr="00530152">
        <w:rPr>
          <w:rFonts w:ascii="Arial" w:eastAsia="Calibri" w:hAnsi="Arial"/>
          <w:b/>
          <w:sz w:val="28"/>
          <w:lang w:eastAsia="en-US"/>
        </w:rPr>
        <w:t xml:space="preserve"> </w:t>
      </w:r>
    </w:p>
    <w:p w14:paraId="0961A885"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Appunti semplici di antropologia cristologica. A questo scritto sempre si dovrà aggiungere quanto detto finora della Madre e del discepolo. Lo Spirito Santo è lo Spirito del discepolo. Il discepolo dona lo Spirito Santo, il suo Spirito Santo, alla Madre ed Essa genererà nuovo figli per il Padre. </w:t>
      </w:r>
    </w:p>
    <w:p w14:paraId="028AB81C" w14:textId="77777777" w:rsidR="00530152" w:rsidRPr="00530152" w:rsidRDefault="00530152" w:rsidP="00530152">
      <w:pPr>
        <w:spacing w:after="120"/>
        <w:jc w:val="both"/>
        <w:rPr>
          <w:rFonts w:ascii="Arial" w:eastAsia="Calibri" w:hAnsi="Arial" w:cs="Arial"/>
          <w:b/>
          <w:sz w:val="24"/>
          <w:szCs w:val="24"/>
          <w:lang w:eastAsia="en-US"/>
        </w:rPr>
      </w:pPr>
      <w:r w:rsidRPr="00530152">
        <w:rPr>
          <w:rFonts w:ascii="Arial" w:eastAsia="Calibri" w:hAnsi="Arial" w:cs="Arial"/>
          <w:b/>
          <w:sz w:val="24"/>
          <w:szCs w:val="24"/>
          <w:lang w:eastAsia="en-US"/>
        </w:rPr>
        <w:t>Premessa:</w:t>
      </w:r>
    </w:p>
    <w:p w14:paraId="1EC5A9B8"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00CBD62"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t xml:space="preserve">Polvere impastata e alito divino: </w:t>
      </w:r>
      <w:r w:rsidRPr="00530152">
        <w:rPr>
          <w:rFonts w:ascii="Arial" w:eastAsia="Calibri" w:hAnsi="Arial" w:cs="Arial"/>
          <w:bCs/>
          <w:sz w:val="24"/>
          <w:szCs w:val="24"/>
          <w:lang w:eastAsia="en-US"/>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w:t>
      </w:r>
      <w:r w:rsidRPr="00530152">
        <w:rPr>
          <w:rFonts w:ascii="Arial" w:eastAsia="Calibri" w:hAnsi="Arial" w:cs="Arial"/>
          <w:bCs/>
          <w:sz w:val="24"/>
          <w:szCs w:val="24"/>
          <w:lang w:eastAsia="en-US"/>
        </w:rPr>
        <w:lastRenderedPageBreak/>
        <w:t xml:space="preserve">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3CA124C"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1A2CC235"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t xml:space="preserve">Unità indissolubile di maschio e di femmina: </w:t>
      </w:r>
      <w:r w:rsidRPr="00530152">
        <w:rPr>
          <w:rFonts w:ascii="Arial" w:eastAsia="Calibri" w:hAnsi="Arial" w:cs="Arial"/>
          <w:bCs/>
          <w:sz w:val="24"/>
          <w:szCs w:val="24"/>
          <w:lang w:eastAsia="en-US"/>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42232181"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t>Ora due puntualizzazioni si impongono</w:t>
      </w:r>
      <w:r w:rsidRPr="00530152">
        <w:rPr>
          <w:rFonts w:ascii="Arial" w:eastAsia="Calibri" w:hAnsi="Arial" w:cs="Arial"/>
          <w:bCs/>
          <w:sz w:val="24"/>
          <w:szCs w:val="24"/>
          <w:lang w:eastAsia="en-US"/>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w:t>
      </w:r>
      <w:r w:rsidRPr="00530152">
        <w:rPr>
          <w:rFonts w:ascii="Arial" w:eastAsia="Calibri" w:hAnsi="Arial" w:cs="Arial"/>
          <w:bCs/>
          <w:sz w:val="24"/>
          <w:szCs w:val="24"/>
          <w:lang w:eastAsia="en-US"/>
        </w:rPr>
        <w:lastRenderedPageBreak/>
        <w:t xml:space="preserve">neanche lo potrà creare. Se lo creasse, introdurrebbe nella creazione la più grande falsità e la più grande menzogna. Introdurrebbe il più grande dei disordini. Farebbe dell’uomo un essere per la morte, mentre Lui lo ha creato un essere per la vita. </w:t>
      </w:r>
    </w:p>
    <w:p w14:paraId="58C918D2"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5CA0AA7"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t xml:space="preserve">La morte dei due codici ontici: </w:t>
      </w:r>
      <w:r w:rsidRPr="00530152">
        <w:rPr>
          <w:rFonts w:ascii="Arial" w:eastAsia="Calibri" w:hAnsi="Arial" w:cs="Arial"/>
          <w:bCs/>
          <w:sz w:val="24"/>
          <w:szCs w:val="24"/>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230784C2"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w:t>
      </w:r>
      <w:r w:rsidRPr="00530152">
        <w:rPr>
          <w:rFonts w:ascii="Arial" w:eastAsia="Calibri" w:hAnsi="Arial" w:cs="Arial"/>
          <w:bCs/>
          <w:sz w:val="24"/>
          <w:szCs w:val="24"/>
          <w:lang w:eastAsia="en-US"/>
        </w:rPr>
        <w:lastRenderedPageBreak/>
        <w:t>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27CC304"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75267AA"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F5FBE4B"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71445C5"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w:t>
      </w:r>
      <w:r w:rsidRPr="00530152">
        <w:rPr>
          <w:rFonts w:ascii="Arial" w:eastAsia="Calibri" w:hAnsi="Arial" w:cs="Arial"/>
          <w:bCs/>
          <w:sz w:val="24"/>
          <w:szCs w:val="24"/>
          <w:lang w:eastAsia="en-US"/>
        </w:rPr>
        <w:lastRenderedPageBreak/>
        <w:t>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FC58096"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t xml:space="preserve">Il codice divino eterno: </w:t>
      </w:r>
      <w:r w:rsidRPr="00530152">
        <w:rPr>
          <w:rFonts w:ascii="Arial" w:eastAsia="Calibri" w:hAnsi="Arial" w:cs="Arial"/>
          <w:bCs/>
          <w:sz w:val="24"/>
          <w:szCs w:val="24"/>
          <w:lang w:eastAsia="en-US"/>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6E2FB86"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CD7EF10"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t xml:space="preserve">Per Cristo in vista di Cristo: </w:t>
      </w:r>
      <w:r w:rsidRPr="00530152">
        <w:rPr>
          <w:rFonts w:ascii="Arial" w:eastAsia="Calibri" w:hAnsi="Arial" w:cs="Arial"/>
          <w:bCs/>
          <w:sz w:val="24"/>
          <w:szCs w:val="24"/>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2FB192C"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w:t>
      </w:r>
      <w:r w:rsidRPr="00530152">
        <w:rPr>
          <w:rFonts w:ascii="Arial" w:eastAsia="Calibri" w:hAnsi="Arial" w:cs="Arial"/>
          <w:bCs/>
          <w:sz w:val="24"/>
          <w:szCs w:val="24"/>
          <w:lang w:eastAsia="en-US"/>
        </w:rPr>
        <w:lastRenderedPageBreak/>
        <w:t xml:space="preserve">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6017717"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142797C"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E3B5281"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4D8EB24"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
          <w:sz w:val="24"/>
          <w:szCs w:val="24"/>
          <w:lang w:eastAsia="en-US"/>
        </w:rPr>
        <w:lastRenderedPageBreak/>
        <w:t xml:space="preserve">La nuova creazione in Cristo, con Cristo, per Cristo: </w:t>
      </w:r>
      <w:r w:rsidRPr="00530152">
        <w:rPr>
          <w:rFonts w:ascii="Arial" w:eastAsia="Calibri" w:hAnsi="Arial" w:cs="Arial"/>
          <w:bCs/>
          <w:sz w:val="24"/>
          <w:szCs w:val="24"/>
          <w:lang w:eastAsia="en-US"/>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0C19A7A"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1E4FD7FF"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81E026A"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w:t>
      </w:r>
      <w:r w:rsidRPr="00530152">
        <w:rPr>
          <w:rFonts w:ascii="Arial" w:eastAsia="Calibri" w:hAnsi="Arial" w:cs="Arial"/>
          <w:bCs/>
          <w:sz w:val="24"/>
          <w:szCs w:val="24"/>
          <w:lang w:eastAsia="en-US"/>
        </w:rPr>
        <w:lastRenderedPageBreak/>
        <w:t xml:space="preserve">una cosa sola, tanto forte da non potersi più distinguere Cristo Gesù dal cristiano e il cristiano da Cristo Gesù. </w:t>
      </w:r>
    </w:p>
    <w:p w14:paraId="324F8B5E"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0A251C4"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E27A404"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w:t>
      </w:r>
      <w:r w:rsidRPr="00530152">
        <w:rPr>
          <w:rFonts w:ascii="Arial" w:eastAsia="Calibri" w:hAnsi="Arial" w:cs="Arial"/>
          <w:bCs/>
          <w:sz w:val="24"/>
          <w:szCs w:val="24"/>
          <w:lang w:eastAsia="en-US"/>
        </w:rPr>
        <w:lastRenderedPageBreak/>
        <w:t>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1CC2929"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053DF78"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CB09C57"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w:t>
      </w:r>
      <w:r w:rsidRPr="00530152">
        <w:rPr>
          <w:rFonts w:ascii="Arial" w:eastAsia="Calibri" w:hAnsi="Arial" w:cs="Arial"/>
          <w:bCs/>
          <w:sz w:val="24"/>
          <w:szCs w:val="24"/>
          <w:lang w:eastAsia="en-US"/>
        </w:rPr>
        <w:lastRenderedPageBreak/>
        <w:t>Natura di falsità, frutti di falsità. Natura di verità frutti di verità, luce, vita eterna in Cristo, per Cristo, con Cristo.</w:t>
      </w:r>
    </w:p>
    <w:p w14:paraId="0E6A93B8" w14:textId="77777777" w:rsidR="00530152" w:rsidRPr="00530152" w:rsidRDefault="00530152" w:rsidP="00530152">
      <w:pPr>
        <w:keepNext/>
        <w:spacing w:after="120"/>
        <w:jc w:val="both"/>
        <w:outlineLvl w:val="2"/>
        <w:rPr>
          <w:rFonts w:ascii="Arial" w:eastAsia="Calibri" w:hAnsi="Arial"/>
          <w:b/>
          <w:sz w:val="28"/>
          <w:lang w:eastAsia="en-US"/>
        </w:rPr>
      </w:pPr>
      <w:bookmarkStart w:id="273" w:name="_Toc165558405"/>
      <w:bookmarkStart w:id="274" w:name="_Toc165558475"/>
      <w:r w:rsidRPr="00530152">
        <w:rPr>
          <w:rFonts w:ascii="Arial" w:eastAsia="Calibri" w:hAnsi="Arial"/>
          <w:b/>
          <w:sz w:val="28"/>
          <w:lang w:eastAsia="en-US"/>
        </w:rPr>
        <w:t>Riflettiamo ancora.</w:t>
      </w:r>
      <w:bookmarkEnd w:id="273"/>
      <w:bookmarkEnd w:id="274"/>
      <w:r w:rsidRPr="00530152">
        <w:rPr>
          <w:rFonts w:ascii="Arial" w:eastAsia="Calibri" w:hAnsi="Arial"/>
          <w:b/>
          <w:sz w:val="28"/>
          <w:lang w:eastAsia="en-US"/>
        </w:rPr>
        <w:t xml:space="preserve"> </w:t>
      </w:r>
    </w:p>
    <w:p w14:paraId="29B1C11A" w14:textId="77777777" w:rsidR="00530152" w:rsidRPr="00530152" w:rsidRDefault="00530152" w:rsidP="00530152">
      <w:pPr>
        <w:spacing w:after="120"/>
        <w:jc w:val="both"/>
        <w:rPr>
          <w:rFonts w:ascii="Arial" w:eastAsia="Calibri" w:hAnsi="Arial" w:cs="Arial"/>
          <w:bCs/>
          <w:sz w:val="24"/>
          <w:szCs w:val="24"/>
          <w:lang w:eastAsia="en-US"/>
        </w:rPr>
      </w:pPr>
      <w:r w:rsidRPr="00530152">
        <w:rPr>
          <w:rFonts w:ascii="Arial" w:eastAsia="Calibri" w:hAnsi="Arial" w:cs="Arial"/>
          <w:bCs/>
          <w:sz w:val="24"/>
          <w:szCs w:val="24"/>
          <w:lang w:eastAsia="en-US"/>
        </w:rPr>
        <w:t>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vigilare, se tutto è dalla nostra volontà?</w:t>
      </w:r>
    </w:p>
    <w:p w14:paraId="2349D252" w14:textId="77777777" w:rsidR="00530152" w:rsidRPr="00530152" w:rsidRDefault="00530152" w:rsidP="00530152">
      <w:pPr>
        <w:keepNext/>
        <w:spacing w:after="120"/>
        <w:jc w:val="both"/>
        <w:outlineLvl w:val="2"/>
        <w:rPr>
          <w:rFonts w:ascii="Arial" w:hAnsi="Arial"/>
          <w:b/>
          <w:sz w:val="28"/>
        </w:rPr>
      </w:pPr>
      <w:bookmarkStart w:id="275" w:name="_Toc165558406"/>
      <w:bookmarkStart w:id="276" w:name="_Toc165558476"/>
      <w:r w:rsidRPr="00530152">
        <w:rPr>
          <w:rFonts w:ascii="Arial" w:hAnsi="Arial"/>
          <w:b/>
          <w:sz w:val="28"/>
        </w:rPr>
        <w:t>La via della santità</w:t>
      </w:r>
      <w:bookmarkEnd w:id="275"/>
      <w:bookmarkEnd w:id="276"/>
    </w:p>
    <w:p w14:paraId="62165F64"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La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w:t>
      </w:r>
      <w:r w:rsidRPr="00530152">
        <w:rPr>
          <w:rFonts w:ascii="Arial" w:hAnsi="Arial" w:cs="Arial"/>
          <w:bCs/>
          <w:sz w:val="24"/>
          <w:szCs w:val="24"/>
        </w:rPr>
        <w:lastRenderedPageBreak/>
        <w:t>nascita da acqua e da Spirito Santo. 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p>
    <w:p w14:paraId="0F5663BC"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003CE610" w14:textId="77777777" w:rsidR="00530152" w:rsidRPr="00530152" w:rsidRDefault="00530152" w:rsidP="00530152">
      <w:pPr>
        <w:spacing w:after="120"/>
        <w:jc w:val="both"/>
        <w:rPr>
          <w:rFonts w:ascii="Arial" w:hAnsi="Arial" w:cs="Arial"/>
          <w:bCs/>
          <w:sz w:val="24"/>
          <w:szCs w:val="24"/>
        </w:rPr>
      </w:pPr>
      <w:r w:rsidRPr="00530152">
        <w:rPr>
          <w:rFonts w:ascii="Arial" w:hAnsi="Arial" w:cs="Arial"/>
          <w:bCs/>
          <w:sz w:val="24"/>
          <w:szCs w:val="24"/>
        </w:rPr>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w:t>
      </w:r>
      <w:r w:rsidRPr="00530152">
        <w:rPr>
          <w:rFonts w:ascii="Arial" w:hAnsi="Arial" w:cs="Arial"/>
          <w:bCs/>
          <w:sz w:val="24"/>
          <w:szCs w:val="24"/>
        </w:rPr>
        <w:lastRenderedPageBreak/>
        <w:t>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3B52A138" w14:textId="77777777" w:rsidR="00530152" w:rsidRPr="00530152" w:rsidRDefault="00530152" w:rsidP="00530152">
      <w:pPr>
        <w:keepNext/>
        <w:spacing w:after="120"/>
        <w:jc w:val="both"/>
        <w:outlineLvl w:val="2"/>
        <w:rPr>
          <w:rFonts w:ascii="Arial" w:hAnsi="Arial"/>
          <w:b/>
          <w:sz w:val="28"/>
        </w:rPr>
      </w:pPr>
      <w:bookmarkStart w:id="277" w:name="_Toc165558407"/>
      <w:bookmarkStart w:id="278" w:name="_Toc165558477"/>
      <w:r w:rsidRPr="00530152">
        <w:rPr>
          <w:rFonts w:ascii="Arial" w:hAnsi="Arial"/>
          <w:b/>
          <w:sz w:val="28"/>
        </w:rPr>
        <w:t>Prima riflessione</w:t>
      </w:r>
      <w:bookmarkEnd w:id="277"/>
      <w:bookmarkEnd w:id="278"/>
    </w:p>
    <w:p w14:paraId="6BFFBE07" w14:textId="77777777" w:rsidR="00530152" w:rsidRPr="00530152" w:rsidRDefault="00530152" w:rsidP="00530152">
      <w:pPr>
        <w:spacing w:after="200"/>
        <w:jc w:val="both"/>
        <w:rPr>
          <w:rFonts w:ascii="Arial" w:eastAsia="Calibri" w:hAnsi="Arial" w:cs="Arial"/>
          <w:sz w:val="24"/>
          <w:szCs w:val="22"/>
          <w:lang w:eastAsia="en-US"/>
        </w:rPr>
      </w:pPr>
      <w:r w:rsidRPr="00530152">
        <w:rPr>
          <w:rFonts w:ascii="Arial" w:hAnsi="Arial"/>
          <w:b/>
          <w:bCs/>
          <w:sz w:val="24"/>
        </w:rPr>
        <w:t xml:space="preserve">Il ministero delle chiavi nella Chiesa e l’uso del potere in essa. </w:t>
      </w:r>
      <w:r w:rsidRPr="00530152">
        <w:rPr>
          <w:rFonts w:ascii="Arial" w:eastAsia="Calibri" w:hAnsi="Arial" w:cs="Arial"/>
          <w:bCs/>
          <w:sz w:val="24"/>
          <w:szCs w:val="22"/>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530152">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4D2A1538" w14:textId="77777777" w:rsidR="00530152" w:rsidRPr="00530152" w:rsidRDefault="00530152" w:rsidP="00530152">
      <w:pPr>
        <w:spacing w:after="200"/>
        <w:jc w:val="both"/>
        <w:rPr>
          <w:rFonts w:ascii="Arial" w:eastAsia="Calibri" w:hAnsi="Arial" w:cs="Arial"/>
          <w:sz w:val="24"/>
          <w:szCs w:val="22"/>
          <w:lang w:eastAsia="en-US"/>
        </w:rPr>
      </w:pPr>
      <w:r w:rsidRPr="00530152">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627CD6CA" w14:textId="77777777" w:rsidR="00530152" w:rsidRPr="00530152" w:rsidRDefault="00530152" w:rsidP="00530152">
      <w:pPr>
        <w:spacing w:after="200"/>
        <w:jc w:val="both"/>
        <w:rPr>
          <w:rFonts w:ascii="Arial" w:eastAsia="Calibri" w:hAnsi="Arial" w:cs="Arial"/>
          <w:i/>
          <w:iCs/>
          <w:sz w:val="24"/>
          <w:szCs w:val="22"/>
          <w:lang w:eastAsia="en-US"/>
        </w:rPr>
      </w:pPr>
      <w:r w:rsidRPr="00530152">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530152">
        <w:rPr>
          <w:rFonts w:ascii="Arial" w:eastAsia="Calibri" w:hAnsi="Arial" w:cs="Arial"/>
          <w:i/>
          <w:iCs/>
          <w:sz w:val="24"/>
          <w:szCs w:val="22"/>
          <w:lang w:eastAsia="en-US"/>
        </w:rPr>
        <w:t xml:space="preserve">“Lasciatevi governare da me, dice lo Spirito Santo, voi che governate </w:t>
      </w:r>
      <w:r w:rsidRPr="00530152">
        <w:rPr>
          <w:rFonts w:ascii="Arial" w:eastAsia="Calibri" w:hAnsi="Arial" w:cs="Arial"/>
          <w:i/>
          <w:iCs/>
          <w:sz w:val="24"/>
          <w:szCs w:val="22"/>
          <w:lang w:eastAsia="en-US"/>
        </w:rPr>
        <w:lastRenderedPageBreak/>
        <w:t>e non sbaglierete mai. Cercate la mia volontà e non lo vostra e il potere lo eserciterete sempre secondo perfetta verità e giustizia”.</w:t>
      </w:r>
    </w:p>
    <w:p w14:paraId="6A48EE3A" w14:textId="77777777" w:rsidR="00530152" w:rsidRPr="00530152" w:rsidRDefault="00530152" w:rsidP="00530152">
      <w:pPr>
        <w:spacing w:after="200"/>
        <w:jc w:val="both"/>
        <w:rPr>
          <w:rFonts w:ascii="Arial" w:hAnsi="Arial" w:cs="Arial"/>
          <w:sz w:val="24"/>
          <w:szCs w:val="24"/>
          <w:lang w:eastAsia="en-US"/>
        </w:rPr>
      </w:pPr>
      <w:r w:rsidRPr="00530152">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530152">
        <w:rPr>
          <w:rFonts w:ascii="Arial" w:eastAsia="Calibri" w:hAnsi="Arial" w:cs="Arial"/>
          <w:b/>
          <w:bCs/>
          <w:sz w:val="24"/>
          <w:szCs w:val="24"/>
          <w:lang w:eastAsia="en-US"/>
        </w:rPr>
        <w:t>La prima chiave</w:t>
      </w:r>
      <w:r w:rsidRPr="00530152">
        <w:rPr>
          <w:rFonts w:ascii="Arial" w:eastAsia="Calibri" w:hAnsi="Arial" w:cs="Arial"/>
          <w:sz w:val="24"/>
          <w:szCs w:val="24"/>
          <w:lang w:eastAsia="en-US"/>
        </w:rPr>
        <w:t xml:space="preserve"> è la Divina Scrittura. </w:t>
      </w:r>
      <w:r w:rsidRPr="00530152">
        <w:rPr>
          <w:rFonts w:ascii="Arial" w:eastAsia="Calibri" w:hAnsi="Arial" w:cs="Arial"/>
          <w:b/>
          <w:bCs/>
          <w:sz w:val="24"/>
          <w:szCs w:val="24"/>
          <w:lang w:eastAsia="en-US"/>
        </w:rPr>
        <w:t>La seconda chiave</w:t>
      </w:r>
      <w:r w:rsidRPr="00530152">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530152">
        <w:rPr>
          <w:rFonts w:ascii="Arial" w:eastAsia="Calibri" w:hAnsi="Arial" w:cs="Arial"/>
          <w:b/>
          <w:bCs/>
          <w:sz w:val="24"/>
          <w:szCs w:val="24"/>
          <w:lang w:eastAsia="en-US"/>
        </w:rPr>
        <w:t>la terza chiave</w:t>
      </w:r>
      <w:r w:rsidRPr="00530152">
        <w:rPr>
          <w:rFonts w:ascii="Arial" w:eastAsia="Calibri" w:hAnsi="Arial" w:cs="Arial"/>
          <w:sz w:val="24"/>
          <w:szCs w:val="24"/>
          <w:lang w:eastAsia="en-US"/>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w:t>
      </w:r>
      <w:r w:rsidRPr="00530152">
        <w:rPr>
          <w:rFonts w:ascii="Arial" w:eastAsia="Calibri" w:hAnsi="Arial" w:cs="Arial"/>
          <w:b/>
          <w:bCs/>
          <w:sz w:val="24"/>
          <w:szCs w:val="24"/>
          <w:lang w:eastAsia="en-US"/>
        </w:rPr>
        <w:t>una sola chiave</w:t>
      </w:r>
      <w:r w:rsidRPr="00530152">
        <w:rPr>
          <w:rFonts w:ascii="Arial" w:eastAsia="Calibri" w:hAnsi="Arial" w:cs="Arial"/>
          <w:sz w:val="24"/>
          <w:szCs w:val="24"/>
          <w:lang w:eastAsia="en-US"/>
        </w:rPr>
        <w:t xml:space="preserve">. Mai tre chiavi separate, sempre in eterno una sola chiave. </w:t>
      </w:r>
      <w:r w:rsidRPr="00530152">
        <w:rPr>
          <w:rFonts w:ascii="Arial" w:hAnsi="Arial" w:cs="Arial"/>
          <w:i/>
          <w:iCs/>
          <w:sz w:val="24"/>
          <w:szCs w:val="24"/>
          <w:lang w:eastAsia="en-US"/>
        </w:rPr>
        <w:t xml:space="preserve">Scrittura e Spirito Santo chiedono ad ogni discepolo la perfetta conformazione a Gesù, il Sofferente per amore. Perché </w:t>
      </w:r>
      <w:r w:rsidRPr="00530152">
        <w:rPr>
          <w:rFonts w:ascii="Arial" w:eastAsia="Calibri" w:hAnsi="Arial" w:cs="Arial"/>
          <w:i/>
          <w:iCs/>
          <w:sz w:val="24"/>
          <w:szCs w:val="24"/>
        </w:rPr>
        <w:t xml:space="preserve">il cristiano parli </w:t>
      </w:r>
      <w:r w:rsidRPr="00530152">
        <w:rPr>
          <w:rFonts w:ascii="Arial" w:hAnsi="Arial" w:cs="Arial"/>
          <w:i/>
          <w:iCs/>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530152">
        <w:rPr>
          <w:rFonts w:ascii="Arial" w:eastAsia="Calibri" w:hAnsi="Arial" w:cs="Arial"/>
          <w:i/>
          <w:iCs/>
          <w:sz w:val="24"/>
          <w:szCs w:val="24"/>
        </w:rPr>
        <w:t xml:space="preserve">il cristiano </w:t>
      </w:r>
      <w:r w:rsidRPr="00530152">
        <w:rPr>
          <w:rFonts w:ascii="Arial" w:hAnsi="Arial" w:cs="Arial"/>
          <w:i/>
          <w:iCs/>
          <w:sz w:val="24"/>
          <w:szCs w:val="24"/>
          <w:lang w:eastAsia="en-US"/>
        </w:rPr>
        <w:t xml:space="preserve">si libererà anche di un solo peccato di pensiero, invisibile agli occhi del mondo, ma visibile agli occhi di Dio, e più  potrà usare le chiavi secondo il volere del Padre celeste. </w:t>
      </w:r>
    </w:p>
    <w:p w14:paraId="0AE82807" w14:textId="77777777" w:rsidR="00530152" w:rsidRPr="00530152" w:rsidRDefault="00530152" w:rsidP="00530152">
      <w:pPr>
        <w:spacing w:after="200"/>
        <w:jc w:val="both"/>
        <w:rPr>
          <w:rFonts w:ascii="Arial" w:hAnsi="Arial" w:cs="Arial"/>
          <w:sz w:val="24"/>
          <w:szCs w:val="24"/>
          <w:lang w:eastAsia="en-US"/>
        </w:rPr>
      </w:pPr>
      <w:r w:rsidRPr="00530152">
        <w:rPr>
          <w:rFonts w:ascii="Arial" w:hAnsi="Arial" w:cs="Arial"/>
          <w:i/>
          <w:iCs/>
          <w:sz w:val="24"/>
          <w:szCs w:val="24"/>
          <w:lang w:eastAsia="en-US"/>
        </w:rPr>
        <w:t xml:space="preserve">Vi è ancora una </w:t>
      </w:r>
      <w:r w:rsidRPr="00530152">
        <w:rPr>
          <w:rFonts w:ascii="Arial" w:hAnsi="Arial" w:cs="Arial"/>
          <w:b/>
          <w:bCs/>
          <w:i/>
          <w:iCs/>
          <w:sz w:val="24"/>
          <w:szCs w:val="24"/>
          <w:lang w:eastAsia="en-US"/>
        </w:rPr>
        <w:t>quarta chiave</w:t>
      </w:r>
      <w:r w:rsidRPr="00530152">
        <w:rPr>
          <w:rFonts w:ascii="Arial" w:hAnsi="Arial" w:cs="Arial"/>
          <w:i/>
          <w:iCs/>
          <w:sz w:val="24"/>
          <w:szCs w:val="24"/>
          <w:lang w:eastAsia="en-US"/>
        </w:rPr>
        <w:t xml:space="preserve"> che serve </w:t>
      </w:r>
      <w:r w:rsidRPr="00530152">
        <w:rPr>
          <w:rFonts w:ascii="Arial" w:eastAsia="Calibri" w:hAnsi="Arial" w:cs="Arial"/>
          <w:i/>
          <w:iCs/>
          <w:sz w:val="24"/>
          <w:szCs w:val="24"/>
        </w:rPr>
        <w:t>al cristiano</w:t>
      </w:r>
      <w:r w:rsidRPr="00530152">
        <w:rPr>
          <w:rFonts w:ascii="Arial" w:hAnsi="Arial" w:cs="Arial"/>
          <w:i/>
          <w:iCs/>
          <w:sz w:val="24"/>
          <w:szCs w:val="24"/>
          <w:lang w:eastAsia="en-US"/>
        </w:rPr>
        <w:t>. Questa quarta chiave è il cuore della Vergine Maria, la Madre a Lui affidata ai piedi della croce da Cristo Crocifisso</w:t>
      </w:r>
      <w:r w:rsidRPr="00530152">
        <w:rPr>
          <w:rFonts w:ascii="Arial" w:eastAsia="Calibri" w:hAnsi="Arial" w:cs="Arial"/>
          <w:i/>
          <w:iCs/>
          <w:sz w:val="24"/>
          <w:szCs w:val="24"/>
        </w:rPr>
        <w:t xml:space="preserve"> nella persona del discepolo che Gesù amava. </w:t>
      </w:r>
      <w:r w:rsidRPr="00530152">
        <w:rPr>
          <w:rFonts w:ascii="Arial" w:hAnsi="Arial" w:cs="Arial"/>
          <w:i/>
          <w:iCs/>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075438D0" w14:textId="77777777" w:rsidR="00530152" w:rsidRPr="00530152" w:rsidRDefault="00530152" w:rsidP="00530152">
      <w:pPr>
        <w:spacing w:after="200"/>
        <w:jc w:val="both"/>
        <w:rPr>
          <w:rFonts w:ascii="Arial" w:hAnsi="Arial" w:cs="Arial"/>
          <w:bCs/>
          <w:sz w:val="24"/>
          <w:szCs w:val="24"/>
        </w:rPr>
      </w:pPr>
      <w:r w:rsidRPr="00530152">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w:t>
      </w:r>
      <w:r w:rsidRPr="00530152">
        <w:rPr>
          <w:rFonts w:ascii="Arial" w:hAnsi="Arial" w:cs="Arial"/>
          <w:bCs/>
          <w:sz w:val="24"/>
          <w:szCs w:val="24"/>
        </w:rPr>
        <w:lastRenderedPageBreak/>
        <w:t xml:space="preserve">Aiuterà chi legge ad entrare nel mistero che è stato “creato” tra il discepolo di Gesù e la Madre di Gesù, per opera dello Spirito Santo, per volontà del Padre, in questo momento solennissimo della vita del nostro Salvatore e Redentore. </w:t>
      </w:r>
    </w:p>
    <w:p w14:paraId="451433BE" w14:textId="77777777" w:rsidR="00530152" w:rsidRPr="00530152" w:rsidRDefault="00530152" w:rsidP="00530152">
      <w:pPr>
        <w:spacing w:after="200"/>
        <w:ind w:left="567" w:right="567"/>
        <w:jc w:val="both"/>
        <w:rPr>
          <w:rFonts w:ascii="Arial" w:hAnsi="Arial" w:cs="Arial"/>
          <w:sz w:val="26"/>
          <w:szCs w:val="26"/>
          <w:lang w:val="la-Latn"/>
        </w:rPr>
      </w:pPr>
      <w:r w:rsidRPr="00530152">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530152">
        <w:rPr>
          <w:rFonts w:ascii="Arial" w:hAnsi="Arial" w:cs="Arial"/>
          <w:bCs/>
          <w:i/>
          <w:iCs/>
          <w:sz w:val="24"/>
          <w:szCs w:val="24"/>
          <w:lang w:val="fr-FR"/>
        </w:rPr>
        <w:t xml:space="preserve">(Gv 19,25-27). </w:t>
      </w:r>
      <w:r w:rsidRPr="00530152">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r w:rsidRPr="00530152">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530152">
        <w:rPr>
          <w:rFonts w:ascii="Arial" w:hAnsi="Arial" w:cs="Arial"/>
          <w:sz w:val="26"/>
          <w:szCs w:val="26"/>
          <w:lang w:val="la-Latn"/>
        </w:rPr>
        <w:t xml:space="preserve">(Gv 19,25-27). </w:t>
      </w:r>
    </w:p>
    <w:p w14:paraId="3311D1FF" w14:textId="77777777" w:rsidR="00530152" w:rsidRPr="00530152" w:rsidRDefault="00530152" w:rsidP="00530152">
      <w:pPr>
        <w:spacing w:after="200"/>
        <w:jc w:val="both"/>
        <w:rPr>
          <w:rFonts w:ascii="Arial" w:hAnsi="Arial" w:cs="Arial"/>
          <w:bCs/>
          <w:sz w:val="24"/>
          <w:szCs w:val="24"/>
        </w:rPr>
      </w:pPr>
      <w:r w:rsidRPr="00530152">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4DB1F289" w14:textId="77777777" w:rsidR="00530152" w:rsidRPr="00530152" w:rsidRDefault="00530152" w:rsidP="00530152">
      <w:pPr>
        <w:spacing w:after="200"/>
        <w:jc w:val="both"/>
        <w:rPr>
          <w:rFonts w:ascii="Arial" w:hAnsi="Arial" w:cs="Arial"/>
          <w:bCs/>
          <w:sz w:val="24"/>
          <w:szCs w:val="24"/>
        </w:rPr>
      </w:pPr>
      <w:r w:rsidRPr="00530152">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w:t>
      </w:r>
      <w:r w:rsidRPr="00530152">
        <w:rPr>
          <w:rFonts w:ascii="Arial" w:hAnsi="Arial" w:cs="Arial"/>
          <w:bCs/>
          <w:sz w:val="24"/>
          <w:szCs w:val="24"/>
        </w:rPr>
        <w:lastRenderedPageBreak/>
        <w:t xml:space="preserve">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3EB255E0" w14:textId="77777777" w:rsidR="00530152" w:rsidRPr="00530152" w:rsidRDefault="00530152" w:rsidP="00530152">
      <w:pPr>
        <w:spacing w:after="200"/>
        <w:jc w:val="both"/>
        <w:rPr>
          <w:rFonts w:ascii="Arial" w:hAnsi="Arial" w:cs="Arial"/>
          <w:bCs/>
          <w:sz w:val="24"/>
          <w:szCs w:val="24"/>
        </w:rPr>
      </w:pPr>
      <w:r w:rsidRPr="00530152">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530152">
        <w:rPr>
          <w:rFonts w:ascii="Arial" w:hAnsi="Arial" w:cs="Arial"/>
          <w:bCs/>
          <w:sz w:val="24"/>
          <w:szCs w:val="24"/>
          <w:lang w:val="la-Latn"/>
        </w:rPr>
        <w:t>illa hora accepit eam discipulus in sua</w:t>
      </w:r>
      <w:r w:rsidRPr="00530152">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5A953FA0" w14:textId="77777777" w:rsidR="00530152" w:rsidRPr="00530152" w:rsidRDefault="00530152" w:rsidP="00530152">
      <w:pPr>
        <w:spacing w:after="200"/>
        <w:jc w:val="both"/>
        <w:rPr>
          <w:rFonts w:ascii="Arial" w:hAnsi="Arial" w:cs="Arial"/>
          <w:bCs/>
          <w:sz w:val="24"/>
          <w:szCs w:val="24"/>
        </w:rPr>
      </w:pPr>
      <w:r w:rsidRPr="00530152">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w:t>
      </w:r>
      <w:r w:rsidRPr="00530152">
        <w:rPr>
          <w:rFonts w:ascii="Arial" w:hAnsi="Arial" w:cs="Arial"/>
          <w:bCs/>
          <w:sz w:val="24"/>
          <w:szCs w:val="24"/>
        </w:rPr>
        <w:lastRenderedPageBreak/>
        <w:t>opera dello Spirito Santo e né il Discepolo possiede più lo Spirito di Cristo. Anche se lo possedesse, sarebbe inattivo. Manca l’unico seno mistico, solo nel quale Lui potrà generare nuovi figli per il Padre celeste.</w:t>
      </w:r>
    </w:p>
    <w:p w14:paraId="2AB6C161" w14:textId="77777777" w:rsidR="00530152" w:rsidRPr="00530152" w:rsidRDefault="00530152" w:rsidP="00530152">
      <w:pPr>
        <w:spacing w:after="200"/>
        <w:jc w:val="both"/>
        <w:rPr>
          <w:rFonts w:ascii="Arial" w:hAnsi="Arial" w:cs="Arial"/>
          <w:bCs/>
          <w:sz w:val="24"/>
          <w:szCs w:val="24"/>
        </w:rPr>
      </w:pPr>
      <w:r w:rsidRPr="00530152">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530152">
        <w:rPr>
          <w:rFonts w:ascii="Arial" w:hAnsi="Arial" w:cs="Arial"/>
          <w:bCs/>
          <w:sz w:val="24"/>
          <w:szCs w:val="24"/>
          <w:lang w:val="la-Latn"/>
        </w:rPr>
        <w:t>Per crucem ad lucem</w:t>
      </w:r>
      <w:r w:rsidRPr="00530152">
        <w:rPr>
          <w:rFonts w:ascii="Arial" w:hAnsi="Arial" w:cs="Arial"/>
          <w:bCs/>
          <w:sz w:val="24"/>
          <w:szCs w:val="24"/>
        </w:rPr>
        <w:t xml:space="preserve">. È questa verità che ci consegna la terza chiave. L’ascolto nello Spirito Santo di ogni membro del corpo di Cristo. </w:t>
      </w:r>
    </w:p>
    <w:p w14:paraId="4025816D" w14:textId="77777777" w:rsidR="00530152" w:rsidRPr="00530152" w:rsidRDefault="00530152" w:rsidP="00530152">
      <w:pPr>
        <w:spacing w:after="120"/>
        <w:jc w:val="both"/>
        <w:rPr>
          <w:rFonts w:ascii="Arial" w:hAnsi="Arial" w:cs="Arial"/>
          <w:b/>
          <w:i/>
          <w:iCs/>
          <w:sz w:val="24"/>
          <w:szCs w:val="24"/>
        </w:rPr>
      </w:pPr>
    </w:p>
    <w:p w14:paraId="79E30E9B" w14:textId="77777777" w:rsidR="00530152" w:rsidRPr="00530152" w:rsidRDefault="00530152" w:rsidP="00530152">
      <w:pPr>
        <w:keepNext/>
        <w:spacing w:after="120"/>
        <w:jc w:val="both"/>
        <w:outlineLvl w:val="2"/>
        <w:rPr>
          <w:rFonts w:ascii="Arial" w:hAnsi="Arial"/>
          <w:b/>
          <w:sz w:val="28"/>
        </w:rPr>
      </w:pPr>
      <w:bookmarkStart w:id="279" w:name="_Toc165558408"/>
      <w:bookmarkStart w:id="280" w:name="_Toc165558478"/>
      <w:r w:rsidRPr="00530152">
        <w:rPr>
          <w:rFonts w:ascii="Arial" w:hAnsi="Arial"/>
          <w:b/>
          <w:sz w:val="28"/>
        </w:rPr>
        <w:t>Seconda riflessione</w:t>
      </w:r>
      <w:bookmarkEnd w:id="279"/>
      <w:bookmarkEnd w:id="280"/>
    </w:p>
    <w:p w14:paraId="16B4529D" w14:textId="77777777" w:rsidR="00530152" w:rsidRPr="00530152" w:rsidRDefault="00530152" w:rsidP="00530152">
      <w:pPr>
        <w:spacing w:after="200"/>
        <w:jc w:val="both"/>
        <w:rPr>
          <w:rFonts w:ascii="Arial" w:hAnsi="Arial"/>
          <w:sz w:val="24"/>
        </w:rPr>
      </w:pPr>
      <w:r w:rsidRPr="00530152">
        <w:rPr>
          <w:rFonts w:ascii="Arial" w:hAnsi="Arial"/>
          <w:spacing w:val="-2"/>
          <w:sz w:val="24"/>
        </w:rPr>
        <w:t xml:space="preserve">Oggi Satana ha inventato armi ancora più sofisticate per far crollare le mura della Chiesa. Lui sta lavorando alacremente, senza alcuna sosta, perché </w:t>
      </w:r>
      <w:r w:rsidRPr="00530152">
        <w:rPr>
          <w:rFonts w:ascii="Arial" w:hAnsi="Arial"/>
          <w:b/>
          <w:spacing w:val="-2"/>
          <w:sz w:val="24"/>
        </w:rPr>
        <w:t>il Sacerdozio Ordinato venga sottratto interamente al soprannaturale e venga consegnato in pasto all’immanenza</w:t>
      </w:r>
      <w:r w:rsidRPr="00530152">
        <w:rPr>
          <w:rFonts w:ascii="Arial" w:hAnsi="Arial"/>
          <w:spacing w:val="-2"/>
          <w:sz w:val="24"/>
        </w:rPr>
        <w:t xml:space="preserve">. </w:t>
      </w:r>
      <w:r w:rsidRPr="00530152">
        <w:rPr>
          <w:rFonts w:ascii="Arial" w:hAnsi="Arial"/>
          <w:b/>
          <w:spacing w:val="-2"/>
          <w:sz w:val="24"/>
        </w:rPr>
        <w:t>Del Sacerdote Orinato vuole che si faccia un ministero umano e non divino, governato da leggi umane e non celesti, secondo il volere degli uomini e non più secondo il volere di Dio</w:t>
      </w:r>
      <w:r w:rsidRPr="00530152">
        <w:rPr>
          <w:rFonts w:ascii="Arial" w:hAnsi="Arial"/>
          <w:spacing w:val="-2"/>
          <w:sz w:val="24"/>
        </w:rPr>
        <w:t>. Questa</w:t>
      </w:r>
      <w:r w:rsidRPr="00530152">
        <w:rPr>
          <w:rFonts w:ascii="Arial" w:hAnsi="Arial"/>
          <w:sz w:val="24"/>
        </w:rPr>
        <w:t xml:space="preserve"> consegna in pasto all’immanenza, alla terra, al pensiero del mondo, se portata avanti e non verrà arrestata, </w:t>
      </w:r>
      <w:r w:rsidRPr="00530152">
        <w:rPr>
          <w:rFonts w:ascii="Arial" w:hAnsi="Arial"/>
          <w:b/>
          <w:sz w:val="24"/>
        </w:rPr>
        <w:t>provocherà la più grande distruzione e devastazione della Chiesa del Dio vivente.</w:t>
      </w:r>
      <w:r w:rsidRPr="00530152">
        <w:rPr>
          <w:rFonts w:ascii="Arial" w:hAnsi="Arial"/>
          <w:sz w:val="24"/>
        </w:rPr>
        <w:t xml:space="preserve"> Nessuna catastrofe è paragonabile a questa. </w:t>
      </w:r>
    </w:p>
    <w:p w14:paraId="1ED1FFB8" w14:textId="77777777" w:rsidR="00530152" w:rsidRPr="00530152" w:rsidRDefault="00530152" w:rsidP="00530152">
      <w:pPr>
        <w:spacing w:after="200"/>
        <w:jc w:val="both"/>
        <w:rPr>
          <w:rFonts w:ascii="Arial" w:hAnsi="Arial"/>
          <w:sz w:val="24"/>
        </w:rPr>
      </w:pPr>
      <w:r w:rsidRPr="00530152">
        <w:rPr>
          <w:rFonts w:ascii="Arial" w:hAnsi="Arial"/>
          <w:sz w:val="24"/>
        </w:rPr>
        <w:t xml:space="preserve">Il </w:t>
      </w:r>
      <w:r w:rsidRPr="00530152">
        <w:rPr>
          <w:rFonts w:ascii="Arial" w:hAnsi="Arial"/>
          <w:b/>
          <w:sz w:val="24"/>
        </w:rPr>
        <w:t>Sacerdozio Ordinato è la colonna portante, possiamo dire che è la pietra d’angolo dell’edificio della Chiesa. Se questa pietra angolare cade, tutto l’edificio crollerà</w:t>
      </w:r>
      <w:r w:rsidRPr="00530152">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530152">
        <w:rPr>
          <w:rFonts w:ascii="Arial" w:hAnsi="Arial"/>
          <w:b/>
          <w:i/>
          <w:iCs/>
          <w:sz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w:t>
      </w:r>
      <w:r w:rsidRPr="00530152">
        <w:rPr>
          <w:rFonts w:ascii="Arial" w:hAnsi="Arial"/>
          <w:b/>
          <w:i/>
          <w:iCs/>
          <w:sz w:val="24"/>
        </w:rPr>
        <w:lastRenderedPageBreak/>
        <w:t>favore di un servizio per cose sacre effimere e marginali”. “Stolta e insipiente convinzione che si sta universalizzando tra i fedeli laici della non necessità del Sacerdote Ordinato per la loro vita”</w:t>
      </w:r>
      <w:r w:rsidRPr="00530152">
        <w:rPr>
          <w:rFonts w:ascii="Arial" w:hAnsi="Arial"/>
          <w:b/>
          <w:sz w:val="24"/>
        </w:rPr>
        <w:t>.</w:t>
      </w:r>
      <w:r w:rsidRPr="00530152">
        <w:rPr>
          <w:rFonts w:ascii="Arial" w:hAnsi="Arial"/>
          <w:sz w:val="24"/>
        </w:rPr>
        <w:t xml:space="preserve"> </w:t>
      </w:r>
    </w:p>
    <w:p w14:paraId="794BEF89" w14:textId="77777777" w:rsidR="00530152" w:rsidRPr="00530152" w:rsidRDefault="00530152" w:rsidP="00530152">
      <w:pPr>
        <w:spacing w:after="200"/>
        <w:jc w:val="both"/>
        <w:rPr>
          <w:rFonts w:ascii="Arial" w:hAnsi="Arial"/>
          <w:sz w:val="24"/>
        </w:rPr>
      </w:pPr>
      <w:r w:rsidRPr="00530152">
        <w:rPr>
          <w:rFonts w:ascii="Arial" w:hAnsi="Arial"/>
          <w:sz w:val="24"/>
        </w:rPr>
        <w:t xml:space="preserve">Satana lo sa bene: quel giorno in cui nella Chiesa questa pietra angolare crollerà, tutta la Chiesa crollerà. Per questo oggi Satana si sta servendo di tutti – </w:t>
      </w:r>
      <w:r w:rsidRPr="00530152">
        <w:rPr>
          <w:rFonts w:ascii="Arial" w:hAnsi="Arial"/>
          <w:b/>
          <w:sz w:val="24"/>
        </w:rPr>
        <w:t xml:space="preserve">di chi crede e di chi non crede, di chi sta in alto e di chi sta in basso, dei figli della Chiesa e dei figli del mondo, degli stessi Ministri Ordinati, di quanti si fanno paladini di giustizia e di quanti invece sono servii infingardi </w:t>
      </w:r>
      <w:r w:rsidRPr="00530152">
        <w:rPr>
          <w:rFonts w:ascii="Arial" w:hAnsi="Arial"/>
          <w:sz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13155B9" w14:textId="77777777" w:rsidR="00530152" w:rsidRPr="00530152" w:rsidRDefault="00530152" w:rsidP="00530152">
      <w:pPr>
        <w:spacing w:after="200"/>
        <w:jc w:val="both"/>
        <w:rPr>
          <w:rFonts w:ascii="Arial" w:hAnsi="Arial"/>
          <w:sz w:val="24"/>
        </w:rPr>
      </w:pPr>
      <w:r w:rsidRPr="00530152">
        <w:rPr>
          <w:rFonts w:ascii="Arial" w:hAnsi="Arial"/>
          <w:b/>
          <w:sz w:val="24"/>
        </w:rPr>
        <w:t>C’è una via sicura perché il singolo Presbitero non cada in questa trappola infernale che Satana ogni giorno gli tende?</w:t>
      </w:r>
      <w:r w:rsidRPr="00530152">
        <w:rPr>
          <w:rFonts w:ascii="Arial" w:hAnsi="Arial"/>
          <w:sz w:val="24"/>
        </w:rPr>
        <w:t xml:space="preserve"> La risposta la troviamo nel Vangelo secondo Luca e viene a noi data dalle Parole di Cristo Gesù:</w:t>
      </w:r>
    </w:p>
    <w:p w14:paraId="0CB29D43" w14:textId="77777777" w:rsidR="00530152" w:rsidRPr="00530152" w:rsidRDefault="00530152" w:rsidP="00530152">
      <w:pPr>
        <w:spacing w:after="200"/>
        <w:jc w:val="both"/>
        <w:rPr>
          <w:rFonts w:ascii="Arial" w:hAnsi="Arial"/>
          <w:sz w:val="24"/>
        </w:rPr>
      </w:pPr>
      <w:r w:rsidRPr="00530152">
        <w:rPr>
          <w:rFonts w:ascii="Arial" w:hAnsi="Arial"/>
          <w:i/>
          <w:sz w:val="24"/>
        </w:rPr>
        <w:t xml:space="preserve">Simone, Simone, ecco: </w:t>
      </w:r>
      <w:r w:rsidRPr="00530152">
        <w:rPr>
          <w:rFonts w:ascii="Arial" w:hAnsi="Arial"/>
          <w:b/>
          <w:i/>
          <w:sz w:val="24"/>
        </w:rPr>
        <w:t>Satana vi ha cercati per vagliarvi come il grano; ma io ho pregato per te, perché la tua fede non venga meno. E tu, una volta convertito, conferma i tuoi fratelli».</w:t>
      </w:r>
      <w:r w:rsidRPr="00530152">
        <w:rPr>
          <w:rFonts w:ascii="Arial" w:hAnsi="Arial"/>
          <w:i/>
          <w:sz w:val="24"/>
        </w:rPr>
        <w:t xml:space="preserve"> E Pietro gli disse: «Signore, con te sono pronto ad andare anche in prigione e alla morte». Gli rispose: «Pietro, io ti dico: oggi il gallo non canterà prima che tu, per tre volte, abbia negato di conoscermi». Poi disse loro: </w:t>
      </w:r>
      <w:r w:rsidRPr="00530152">
        <w:rPr>
          <w:rFonts w:ascii="Arial" w:hAnsi="Arial"/>
          <w:b/>
          <w:i/>
          <w:sz w:val="24"/>
        </w:rPr>
        <w:t>«Quando vi ho mandato senza borsa, né sacca, né sandali, vi è forse mancato qualcosa?»</w:t>
      </w:r>
      <w:r w:rsidRPr="00530152">
        <w:rPr>
          <w:rFonts w:ascii="Arial" w:hAnsi="Arial"/>
          <w:i/>
          <w:sz w:val="24"/>
        </w:rPr>
        <w:t xml:space="preserve">. Risposero: «Nulla». Ed egli soggiunse: </w:t>
      </w:r>
      <w:r w:rsidRPr="00530152">
        <w:rPr>
          <w:rFonts w:ascii="Arial" w:hAnsi="Arial"/>
          <w:b/>
          <w:i/>
          <w:sz w:val="24"/>
        </w:rPr>
        <w:t>«Ma ora, chi ha una borsa la prenda, e così chi ha una sacca; chi non ha spada, venda il mantello e ne compri una.</w:t>
      </w:r>
      <w:r w:rsidRPr="00530152">
        <w:rPr>
          <w:rFonts w:ascii="Arial" w:hAnsi="Arial"/>
          <w:i/>
          <w:sz w:val="24"/>
        </w:rPr>
        <w:t xml:space="preserve"> Perché io vi dico: deve compiersi in me questa parola della Scrittura: E fu annoverato tra gli empi. Infatti tutto quello che mi riguarda volge al suo compimento». Ed essi dissero: «Signore, ecco qui due spade». Ma egli disse: «Basta!» (Lc 22,31-38</w:t>
      </w:r>
      <w:r w:rsidRPr="00530152">
        <w:rPr>
          <w:rFonts w:ascii="Arial" w:hAnsi="Arial"/>
          <w:sz w:val="24"/>
        </w:rPr>
        <w:t xml:space="preserve">). </w:t>
      </w:r>
    </w:p>
    <w:p w14:paraId="3B47BAFA" w14:textId="77777777" w:rsidR="00530152" w:rsidRPr="00530152" w:rsidRDefault="00530152" w:rsidP="00530152">
      <w:pPr>
        <w:spacing w:after="200"/>
        <w:jc w:val="both"/>
        <w:rPr>
          <w:rFonts w:ascii="Arial" w:hAnsi="Arial"/>
          <w:sz w:val="24"/>
        </w:rPr>
      </w:pPr>
      <w:r w:rsidRPr="00530152">
        <w:rPr>
          <w:rFonts w:ascii="Arial" w:hAnsi="Arial"/>
          <w:sz w:val="24"/>
        </w:rPr>
        <w:t xml:space="preserve">Ci sono momenti nella vita di ogni Presbitero nei quali ognuno di essi </w:t>
      </w:r>
      <w:r w:rsidRPr="00530152">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530152">
        <w:rPr>
          <w:rFonts w:ascii="Arial" w:hAnsi="Arial"/>
          <w:sz w:val="24"/>
        </w:rPr>
        <w:t xml:space="preserve">. Come Gesù ha preso la spada della volontà del Padre e con essa, da solo, ha combattuto la buona battaglia in una obbedienza fino alla morte e alla morte di croce, </w:t>
      </w:r>
      <w:r w:rsidRPr="00530152">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530152">
        <w:rPr>
          <w:rFonts w:ascii="Arial" w:hAnsi="Arial"/>
          <w:sz w:val="24"/>
        </w:rPr>
        <w:t xml:space="preserve"> </w:t>
      </w:r>
    </w:p>
    <w:p w14:paraId="49DCE608" w14:textId="77777777" w:rsidR="00530152" w:rsidRPr="00530152" w:rsidRDefault="00530152" w:rsidP="00530152">
      <w:pPr>
        <w:spacing w:after="200"/>
        <w:jc w:val="both"/>
        <w:rPr>
          <w:rFonts w:ascii="Arial" w:hAnsi="Arial"/>
          <w:b/>
          <w:sz w:val="24"/>
        </w:rPr>
      </w:pPr>
      <w:r w:rsidRPr="00530152">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530152">
        <w:rPr>
          <w:rFonts w:ascii="Arial" w:hAnsi="Arial"/>
          <w:b/>
          <w:sz w:val="24"/>
        </w:rPr>
        <w:t xml:space="preserve">Tutti possono dichiarare nulla la missione di annunciare il Vangelo. Tutti la possono eliminare dalla loro vita. Tutti possono convincere gli altri che essa non sia più necessaria. </w:t>
      </w:r>
      <w:r w:rsidRPr="00530152">
        <w:rPr>
          <w:rFonts w:ascii="Arial" w:hAnsi="Arial"/>
          <w:b/>
          <w:sz w:val="24"/>
        </w:rPr>
        <w:lastRenderedPageBreak/>
        <w:t>Tutti possono proporre vie nuove di salvezza. Tutti possono inventare per sé e per gli altri infinite nuove religioni.</w:t>
      </w:r>
      <w:r w:rsidRPr="00530152">
        <w:rPr>
          <w:rFonts w:ascii="Arial" w:hAnsi="Arial"/>
          <w:sz w:val="24"/>
        </w:rPr>
        <w:t xml:space="preserve"> </w:t>
      </w:r>
      <w:r w:rsidRPr="00530152">
        <w:rPr>
          <w:rFonts w:ascii="Arial" w:hAnsi="Arial"/>
          <w:b/>
          <w:sz w:val="24"/>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A71993F" w14:textId="77777777" w:rsidR="00530152" w:rsidRPr="00530152" w:rsidRDefault="00530152" w:rsidP="00530152">
      <w:pPr>
        <w:spacing w:after="200"/>
        <w:jc w:val="both"/>
        <w:rPr>
          <w:rFonts w:ascii="Arial" w:hAnsi="Arial"/>
          <w:b/>
          <w:sz w:val="24"/>
        </w:rPr>
      </w:pPr>
      <w:r w:rsidRPr="00530152">
        <w:rPr>
          <w:rFonts w:ascii="Arial" w:hAnsi="Arial"/>
          <w:sz w:val="24"/>
        </w:rPr>
        <w:t xml:space="preserve">Spetta infatti ad ogni singolo Presbitero di Gesù Signore </w:t>
      </w:r>
      <w:r w:rsidRPr="00530152">
        <w:rPr>
          <w:rFonts w:ascii="Arial" w:hAnsi="Arial"/>
          <w:b/>
          <w:sz w:val="24"/>
        </w:rPr>
        <w:t>conservare intatta la sua fede nel suo ministero e combattere la buona battaglia perché non solo nessuno gliela strappi dal suo cuore, ma anche affinché per mezzo di lui e della sua Parola,</w:t>
      </w:r>
      <w:r w:rsidRPr="00530152">
        <w:rPr>
          <w:rFonts w:ascii="Arial" w:hAnsi="Arial"/>
          <w:sz w:val="24"/>
        </w:rPr>
        <w:t xml:space="preserve"> </w:t>
      </w:r>
      <w:r w:rsidRPr="00530152">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3310E5A5" w14:textId="77777777" w:rsidR="00530152" w:rsidRPr="00530152" w:rsidRDefault="00530152" w:rsidP="00530152">
      <w:pPr>
        <w:spacing w:after="200"/>
        <w:jc w:val="both"/>
        <w:rPr>
          <w:rFonts w:ascii="Arial" w:hAnsi="Arial"/>
          <w:sz w:val="24"/>
        </w:rPr>
      </w:pPr>
      <w:r w:rsidRPr="00530152">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530152">
        <w:rPr>
          <w:rFonts w:ascii="Arial" w:hAnsi="Arial"/>
          <w:b/>
          <w:sz w:val="24"/>
        </w:rPr>
        <w:t>sarà vera anche la fede di colui che la riceve, anche se poi da fede vera si può trasformare in fede falsa</w:t>
      </w:r>
      <w:r w:rsidRPr="00530152">
        <w:rPr>
          <w:rFonts w:ascii="Arial" w:hAnsi="Arial"/>
          <w:sz w:val="24"/>
        </w:rPr>
        <w:t xml:space="preserve">. Se la fede del Presbitero che la trasmette è ereticale, lacunosa, addirittura falsa, </w:t>
      </w:r>
      <w:r w:rsidRPr="00530152">
        <w:rPr>
          <w:rFonts w:ascii="Arial" w:hAnsi="Arial"/>
          <w:b/>
          <w:sz w:val="24"/>
        </w:rPr>
        <w:t>anche la fede di chi la riceve sarà ereticale, lacunosa, addirittura falsa</w:t>
      </w:r>
      <w:r w:rsidRPr="00530152">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530152">
        <w:rPr>
          <w:rFonts w:ascii="Arial" w:hAnsi="Arial"/>
          <w:b/>
          <w:sz w:val="24"/>
        </w:rPr>
        <w:t>Dare una fede lacunosa, parziale, ereticale, errata, rende il Presbitero responsabile dinanzi a Dio e agli uomini</w:t>
      </w:r>
      <w:r w:rsidRPr="00530152">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530152">
        <w:rPr>
          <w:rFonts w:ascii="Arial" w:hAnsi="Arial"/>
          <w:b/>
          <w:sz w:val="24"/>
        </w:rPr>
        <w:t>Un servizio dal cuore del Presbitero e non dal cuore del Padre non solo non salva l’uomo, lo potrebbe anche inoltrare per una via di perdizione.</w:t>
      </w:r>
      <w:r w:rsidRPr="00530152">
        <w:rPr>
          <w:rFonts w:ascii="Arial" w:hAnsi="Arial"/>
          <w:sz w:val="24"/>
        </w:rPr>
        <w:t xml:space="preserve"> </w:t>
      </w:r>
      <w:r w:rsidRPr="00530152">
        <w:rPr>
          <w:rFonts w:ascii="Arial" w:hAnsi="Arial"/>
          <w:b/>
          <w:sz w:val="24"/>
        </w:rPr>
        <w:t>Per questo il Presbitero deve prendere la spada della Parola di Cristo Gesù.</w:t>
      </w:r>
      <w:r w:rsidRPr="00530152">
        <w:rPr>
          <w:rFonts w:ascii="Arial" w:hAnsi="Arial"/>
          <w:sz w:val="24"/>
        </w:rPr>
        <w:t xml:space="preserve"> È sua altissima responsabilità predicare i misteri della fede dal cuore del Padre e mai dal suo cuore, dai suoi desideri, dalla sua volontà, dai suoi errori e falsità.</w:t>
      </w:r>
    </w:p>
    <w:p w14:paraId="2A46CA07" w14:textId="77777777" w:rsidR="00530152" w:rsidRPr="00530152" w:rsidRDefault="00530152" w:rsidP="00530152">
      <w:pPr>
        <w:spacing w:after="200"/>
        <w:jc w:val="both"/>
        <w:rPr>
          <w:rFonts w:ascii="Arial" w:hAnsi="Arial"/>
          <w:sz w:val="24"/>
        </w:rPr>
      </w:pPr>
      <w:r w:rsidRPr="00530152">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530152">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8C13546" w14:textId="77777777" w:rsidR="00530152" w:rsidRPr="00530152" w:rsidRDefault="00530152" w:rsidP="00530152">
      <w:pPr>
        <w:spacing w:after="200"/>
        <w:jc w:val="both"/>
        <w:rPr>
          <w:rFonts w:ascii="Arial" w:hAnsi="Arial"/>
          <w:sz w:val="24"/>
        </w:rPr>
      </w:pPr>
      <w:r w:rsidRPr="00530152">
        <w:rPr>
          <w:rFonts w:ascii="Arial" w:hAnsi="Arial"/>
          <w:sz w:val="24"/>
        </w:rPr>
        <w:lastRenderedPageBreak/>
        <w:t xml:space="preserve">Ecco ora una seconda spada che il Presbitero sempre dovrà portare con sé: </w:t>
      </w:r>
      <w:r w:rsidRPr="00530152">
        <w:rPr>
          <w:rFonts w:ascii="Arial" w:hAnsi="Arial"/>
          <w:b/>
          <w:sz w:val="24"/>
        </w:rPr>
        <w:t>la coscienza di essere lui, il Presbitero, generato in Cristo per essere della stessa sostanza missionaria di Cristo</w:t>
      </w:r>
      <w:r w:rsidRPr="00530152">
        <w:rPr>
          <w:rFonts w:ascii="Arial" w:hAnsi="Arial"/>
          <w:sz w:val="24"/>
        </w:rPr>
        <w:t xml:space="preserve">. Senza questa coscienza, il Presbitero è già del mondo, vive già con il pensiero del mondo. Non è della stessa sostanza missionaria di Cristo Gesù. </w:t>
      </w:r>
      <w:r w:rsidRPr="00530152">
        <w:rPr>
          <w:rFonts w:ascii="Arial" w:hAnsi="Arial"/>
          <w:b/>
          <w:sz w:val="24"/>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530152">
        <w:rPr>
          <w:rFonts w:ascii="Arial" w:hAnsi="Arial"/>
          <w:sz w:val="24"/>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725AA41" w14:textId="77777777" w:rsidR="00530152" w:rsidRPr="00530152" w:rsidRDefault="00530152" w:rsidP="00530152">
      <w:pPr>
        <w:spacing w:after="200"/>
        <w:jc w:val="both"/>
        <w:rPr>
          <w:rFonts w:ascii="Arial" w:hAnsi="Arial"/>
          <w:sz w:val="24"/>
          <w:szCs w:val="24"/>
        </w:rPr>
      </w:pPr>
      <w:r w:rsidRPr="00530152">
        <w:rPr>
          <w:rFonts w:ascii="Arial" w:hAnsi="Arial"/>
          <w:b/>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530152">
        <w:rPr>
          <w:rFonts w:ascii="Arial" w:hAnsi="Arial"/>
          <w:sz w:val="24"/>
          <w:szCs w:val="24"/>
        </w:rPr>
        <w:t xml:space="preserve"> </w:t>
      </w:r>
      <w:r w:rsidRPr="00530152">
        <w:rPr>
          <w:rFonts w:ascii="Arial" w:hAnsi="Arial"/>
          <w:b/>
          <w:sz w:val="24"/>
          <w:szCs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530152">
        <w:rPr>
          <w:rFonts w:ascii="Arial" w:hAnsi="Arial"/>
          <w:sz w:val="24"/>
          <w:szCs w:val="24"/>
        </w:rPr>
        <w:t xml:space="preserve">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6B0141C6"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Il presbitero è servo della verità e della grazia di Cristo Gesù</w:t>
      </w:r>
      <w:r w:rsidRPr="00530152">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2A4531AE"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Il presbitero è servo della verità di ogni sacramento</w:t>
      </w:r>
      <w:r w:rsidRPr="00530152">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3B8FB7A7"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Il presbitero è servo della verità dello Spirito Santo e di ogni suo carisma.</w:t>
      </w:r>
      <w:r w:rsidRPr="00530152">
        <w:rPr>
          <w:rFonts w:ascii="Arial" w:hAnsi="Arial" w:cs="Arial"/>
          <w:sz w:val="24"/>
          <w:szCs w:val="24"/>
        </w:rPr>
        <w:t xml:space="preserve"> Da pastore in una comunità parrocchiale, dovrà porsi a servizio della grazia che lo Spirito versa in ogni cuore. Questa grazia la dovrà armonizzare. Mai la dovrà </w:t>
      </w:r>
      <w:r w:rsidRPr="00530152">
        <w:rPr>
          <w:rFonts w:ascii="Arial" w:hAnsi="Arial" w:cs="Arial"/>
          <w:sz w:val="24"/>
          <w:szCs w:val="24"/>
        </w:rPr>
        <w:lastRenderedPageBreak/>
        <w:t xml:space="preserve">spegnere. Ogni grazia dello Spirito, messa sul candelabro, farà molta luce a tutto il popolo del Signore, a tutta la comunità nella quale essa dovrà sempre inserirsi, se vuole produrre frutti di vita eterna. </w:t>
      </w:r>
    </w:p>
    <w:p w14:paraId="13855A89"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Il presbitero è colui che deve condurre il gregge di Cristo nella Gerusalemme del cielo.</w:t>
      </w:r>
      <w:r w:rsidRPr="00530152">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DEEFD94"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Il presbitero è il Maestro del vero amore verso Cristo e verso i fratelli.</w:t>
      </w:r>
      <w:r w:rsidRPr="00530152">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5482FF5D"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Ecco ancora chi è il presbitero: un figlio innamorato della Madre che Cristo Gesù gli ha lasciato in eredità.</w:t>
      </w:r>
      <w:r w:rsidRPr="00530152">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408B8281" w14:textId="77777777" w:rsidR="00530152" w:rsidRPr="00530152" w:rsidRDefault="00530152" w:rsidP="00530152">
      <w:pPr>
        <w:spacing w:after="200"/>
        <w:jc w:val="both"/>
        <w:rPr>
          <w:rFonts w:ascii="Arial" w:hAnsi="Arial" w:cs="Arial"/>
          <w:sz w:val="24"/>
          <w:szCs w:val="24"/>
        </w:rPr>
      </w:pPr>
      <w:r w:rsidRPr="00530152">
        <w:rPr>
          <w:rFonts w:ascii="Arial" w:hAnsi="Arial" w:cs="Arial"/>
          <w:b/>
          <w:sz w:val="24"/>
          <w:szCs w:val="24"/>
        </w:rPr>
        <w:t>Il presbitero è parte vitale di un presbiterio.</w:t>
      </w:r>
      <w:r w:rsidRPr="00530152">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431A6209"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lastRenderedPageBreak/>
        <w:t>Il presbitero mai dovrà mettere la sua coscienza dinanzi al Vangelo</w:t>
      </w:r>
      <w:r w:rsidRPr="00530152">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662FBE92"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t>Tutto il presbitero deve sacrificare all’obbedienza di Cristo Gesù</w:t>
      </w:r>
      <w:r w:rsidRPr="00530152">
        <w:rPr>
          <w:rFonts w:ascii="Arial" w:hAnsi="Arial" w:cs="Arial"/>
          <w:sz w:val="24"/>
          <w:szCs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50AED5EF"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z w:val="24"/>
          <w:szCs w:val="24"/>
        </w:rPr>
        <w:t xml:space="preserve">Le armi invisibili. </w:t>
      </w:r>
      <w:r w:rsidRPr="00530152">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530152">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5E520511"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Prima arma invisibile</w:t>
      </w:r>
      <w:r w:rsidRPr="00530152">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0B9955D0"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Seconda arma invisibile</w:t>
      </w:r>
      <w:r w:rsidRPr="00530152">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147DD0FA"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pacing w:val="-5"/>
          <w:sz w:val="24"/>
          <w:szCs w:val="24"/>
        </w:rPr>
        <w:t>Terza arma invisibile:</w:t>
      </w:r>
      <w:r w:rsidRPr="00530152">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w:t>
      </w:r>
      <w:r w:rsidRPr="00530152">
        <w:rPr>
          <w:rFonts w:ascii="Arial" w:hAnsi="Arial" w:cs="Arial"/>
          <w:spacing w:val="-5"/>
          <w:sz w:val="24"/>
          <w:szCs w:val="24"/>
        </w:rPr>
        <w:lastRenderedPageBreak/>
        <w:t xml:space="preserve">non Chiesa. Nella Parola </w:t>
      </w:r>
      <w:r w:rsidRPr="00530152">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39C6B414" w14:textId="77777777" w:rsidR="00530152" w:rsidRPr="00530152" w:rsidRDefault="00530152" w:rsidP="00530152">
      <w:pPr>
        <w:spacing w:after="200"/>
        <w:jc w:val="both"/>
        <w:rPr>
          <w:rFonts w:ascii="Arial" w:hAnsi="Arial" w:cs="Arial"/>
          <w:sz w:val="24"/>
          <w:szCs w:val="24"/>
        </w:rPr>
      </w:pPr>
      <w:r w:rsidRPr="00530152">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6F73205" w14:textId="77777777" w:rsidR="00530152" w:rsidRPr="00530152" w:rsidRDefault="00530152" w:rsidP="00530152">
      <w:pPr>
        <w:spacing w:after="200"/>
        <w:jc w:val="both"/>
        <w:rPr>
          <w:rFonts w:ascii="Arial" w:hAnsi="Arial" w:cs="Arial"/>
          <w:sz w:val="24"/>
          <w:szCs w:val="24"/>
        </w:rPr>
      </w:pPr>
      <w:r w:rsidRPr="00530152">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2446999F" w14:textId="77777777" w:rsidR="00530152" w:rsidRPr="00530152" w:rsidRDefault="00530152" w:rsidP="00530152">
      <w:pPr>
        <w:spacing w:after="200"/>
        <w:jc w:val="both"/>
        <w:rPr>
          <w:rFonts w:ascii="Arial" w:hAnsi="Arial" w:cs="Arial"/>
          <w:sz w:val="24"/>
          <w:szCs w:val="24"/>
        </w:rPr>
      </w:pPr>
      <w:r w:rsidRPr="00530152">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43803E41"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lastRenderedPageBreak/>
        <w:t>Quarta arma invisibile</w:t>
      </w:r>
      <w:r w:rsidRPr="00530152">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29E1271F"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Quinta arma invisibile:</w:t>
      </w:r>
      <w:r w:rsidRPr="00530152">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3DA68C21"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Sesta arma invisibile:</w:t>
      </w:r>
      <w:r w:rsidRPr="00530152">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395AACD9"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Settima arma invisibile</w:t>
      </w:r>
      <w:r w:rsidRPr="00530152">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66A5D905"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Ottava arma invisibile:</w:t>
      </w:r>
      <w:r w:rsidRPr="00530152">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03838D01"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Nona arma invisibile</w:t>
      </w:r>
      <w:r w:rsidRPr="00530152">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68C52053"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 xml:space="preserve"> Decima arma invisibile</w:t>
      </w:r>
      <w:r w:rsidRPr="00530152">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6D75FC7F"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Undicesima arma invisibile</w:t>
      </w:r>
      <w:r w:rsidRPr="00530152">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62648700"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Dodicesima arma invisibile:</w:t>
      </w:r>
      <w:r w:rsidRPr="00530152">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459BF65F"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Tredicesima arma invisibile</w:t>
      </w:r>
      <w:r w:rsidRPr="00530152">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B477F85"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lastRenderedPageBreak/>
        <w:t>Quattordicesima arma invisibile:</w:t>
      </w:r>
      <w:r w:rsidRPr="00530152">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50F3BF19"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Quindicesima arma invisibile:</w:t>
      </w:r>
      <w:r w:rsidRPr="00530152">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31F6FB3F"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Sedicesima arma invisibile:</w:t>
      </w:r>
      <w:r w:rsidRPr="00530152">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6B117F91"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Diciassettesima arma invisibile:</w:t>
      </w:r>
      <w:r w:rsidRPr="00530152">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1957DC28"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Diciottesima arma invisibile:</w:t>
      </w:r>
      <w:r w:rsidRPr="00530152">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5AA5B562"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Diciannovesima arma invisibile</w:t>
      </w:r>
      <w:r w:rsidRPr="00530152">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222C5C0D"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Ventesima arma invisibile:</w:t>
      </w:r>
      <w:r w:rsidRPr="00530152">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1AD42455"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Ventunesima arma invisibile:</w:t>
      </w:r>
      <w:r w:rsidRPr="00530152">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782A0E7"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Ventiduesima arma invisibile</w:t>
      </w:r>
      <w:r w:rsidRPr="00530152">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49639775"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Ventitreesima arma invisibile:</w:t>
      </w:r>
      <w:r w:rsidRPr="00530152">
        <w:rPr>
          <w:rFonts w:ascii="Arial" w:hAnsi="Arial" w:cs="Arial"/>
          <w:spacing w:val="-5"/>
          <w:sz w:val="24"/>
          <w:szCs w:val="24"/>
        </w:rPr>
        <w:t xml:space="preserve"> L’invisibile diritto dell’immoralità per regnare indisturbata nella Chiesa del Dio vivente. Questa arma se non oggi, domani stesso o </w:t>
      </w:r>
      <w:r w:rsidRPr="00530152">
        <w:rPr>
          <w:rFonts w:ascii="Arial" w:hAnsi="Arial" w:cs="Arial"/>
          <w:spacing w:val="-5"/>
          <w:sz w:val="24"/>
          <w:szCs w:val="24"/>
        </w:rPr>
        <w:lastRenderedPageBreak/>
        <w:t>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0CB63FAB"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Ventiquattresima arma invisibile</w:t>
      </w:r>
      <w:r w:rsidRPr="00530152">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46B546A2"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Venticinquesima arma invisibile:</w:t>
      </w:r>
      <w:r w:rsidRPr="00530152">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3638194" w14:textId="77777777" w:rsidR="00530152" w:rsidRPr="00530152" w:rsidRDefault="00530152" w:rsidP="00530152">
      <w:pPr>
        <w:spacing w:after="200"/>
        <w:jc w:val="both"/>
        <w:rPr>
          <w:rFonts w:ascii="Arial" w:hAnsi="Arial" w:cs="Arial"/>
          <w:spacing w:val="-5"/>
          <w:sz w:val="24"/>
          <w:szCs w:val="24"/>
        </w:rPr>
      </w:pPr>
      <w:r w:rsidRPr="00530152">
        <w:rPr>
          <w:rFonts w:ascii="Arial" w:hAnsi="Arial" w:cs="Arial"/>
          <w:b/>
          <w:bCs/>
          <w:spacing w:val="-5"/>
          <w:sz w:val="24"/>
          <w:szCs w:val="24"/>
        </w:rPr>
        <w:t>Con tutte queste armi invisibili</w:t>
      </w:r>
      <w:r w:rsidRPr="00530152">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0B6EE49C" w14:textId="77777777" w:rsidR="00530152" w:rsidRPr="00530152" w:rsidRDefault="00530152" w:rsidP="00530152">
      <w:pPr>
        <w:spacing w:after="120"/>
        <w:jc w:val="both"/>
        <w:rPr>
          <w:rFonts w:ascii="Arial" w:hAnsi="Arial" w:cs="Arial"/>
          <w:b/>
          <w:i/>
          <w:iCs/>
          <w:sz w:val="24"/>
          <w:szCs w:val="24"/>
        </w:rPr>
      </w:pPr>
    </w:p>
    <w:p w14:paraId="3844DFFB" w14:textId="77777777" w:rsidR="00530152" w:rsidRPr="00530152" w:rsidRDefault="00530152" w:rsidP="00530152">
      <w:pPr>
        <w:keepNext/>
        <w:spacing w:after="120"/>
        <w:jc w:val="both"/>
        <w:outlineLvl w:val="2"/>
        <w:rPr>
          <w:rFonts w:ascii="Arial" w:hAnsi="Arial"/>
          <w:b/>
          <w:sz w:val="28"/>
        </w:rPr>
      </w:pPr>
      <w:bookmarkStart w:id="281" w:name="_Toc165558409"/>
      <w:bookmarkStart w:id="282" w:name="_Toc165558479"/>
      <w:r w:rsidRPr="00530152">
        <w:rPr>
          <w:rFonts w:ascii="Arial" w:hAnsi="Arial"/>
          <w:b/>
          <w:sz w:val="28"/>
        </w:rPr>
        <w:t>Terza riflessione</w:t>
      </w:r>
      <w:bookmarkEnd w:id="281"/>
      <w:bookmarkEnd w:id="282"/>
    </w:p>
    <w:p w14:paraId="45517993" w14:textId="77777777" w:rsidR="00530152" w:rsidRPr="00530152" w:rsidRDefault="00530152" w:rsidP="00530152">
      <w:pPr>
        <w:spacing w:after="200"/>
        <w:jc w:val="both"/>
        <w:rPr>
          <w:rFonts w:ascii="Arial" w:hAnsi="Arial" w:cs="Arial"/>
          <w:sz w:val="24"/>
          <w:szCs w:val="24"/>
        </w:rPr>
      </w:pPr>
      <w:r w:rsidRPr="00530152">
        <w:rPr>
          <w:rFonts w:ascii="Arial" w:hAnsi="Arial" w:cs="Arial"/>
          <w:sz w:val="24"/>
          <w:szCs w:val="24"/>
        </w:rPr>
        <w:t xml:space="preserve">Per parlare con autorità nella Chiesa del Dio vivente occorre un titolo non umano, ma soprannaturale, un titolo dato a noi da Dio, in Cristo, per lo Spirito Santo. </w:t>
      </w:r>
    </w:p>
    <w:p w14:paraId="61B1CAA0" w14:textId="77777777" w:rsidR="00530152" w:rsidRPr="00530152" w:rsidRDefault="00530152" w:rsidP="00530152">
      <w:pPr>
        <w:spacing w:after="200"/>
        <w:jc w:val="both"/>
        <w:rPr>
          <w:rFonts w:ascii="Arial" w:hAnsi="Arial" w:cs="Arial"/>
          <w:i/>
          <w:iCs/>
          <w:sz w:val="24"/>
          <w:szCs w:val="24"/>
        </w:rPr>
      </w:pPr>
      <w:r w:rsidRPr="00530152">
        <w:rPr>
          <w:rFonts w:ascii="Arial" w:hAnsi="Arial" w:cs="Arial"/>
          <w:b/>
          <w:bCs/>
          <w:sz w:val="24"/>
          <w:szCs w:val="24"/>
        </w:rPr>
        <w:t>Ecco il titolo dell’angelo Paolo</w:t>
      </w:r>
      <w:r w:rsidRPr="00530152">
        <w:rPr>
          <w:rFonts w:ascii="Arial" w:hAnsi="Arial" w:cs="Arial"/>
          <w:sz w:val="24"/>
          <w:szCs w:val="24"/>
        </w:rPr>
        <w:t>:</w:t>
      </w:r>
      <w:r w:rsidRPr="00530152">
        <w:rPr>
          <w:rFonts w:ascii="Arial" w:hAnsi="Arial" w:cs="Arial"/>
          <w:i/>
          <w:iCs/>
          <w:sz w:val="24"/>
          <w:szCs w:val="24"/>
        </w:rPr>
        <w:t xml:space="preserve"> </w:t>
      </w:r>
    </w:p>
    <w:p w14:paraId="7CB74E3D"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w:t>
      </w:r>
      <w:r w:rsidRPr="00530152">
        <w:rPr>
          <w:rFonts w:ascii="Arial" w:hAnsi="Arial" w:cs="Arial"/>
          <w:i/>
          <w:iCs/>
          <w:sz w:val="22"/>
          <w:szCs w:val="24"/>
        </w:rPr>
        <w:lastRenderedPageBreak/>
        <w:t>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1F416C81"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t>Ecco il titolo dell’angelo Pietro</w:t>
      </w:r>
      <w:r w:rsidRPr="00530152">
        <w:rPr>
          <w:rFonts w:ascii="Arial" w:hAnsi="Arial" w:cs="Arial"/>
          <w:sz w:val="24"/>
          <w:szCs w:val="24"/>
        </w:rPr>
        <w:t>:</w:t>
      </w:r>
    </w:p>
    <w:p w14:paraId="2BEC4B89"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231A82DD"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t>Ecco il titolo dell’angelo Giacomo</w:t>
      </w:r>
      <w:r w:rsidRPr="00530152">
        <w:rPr>
          <w:rFonts w:ascii="Arial" w:hAnsi="Arial" w:cs="Arial"/>
          <w:sz w:val="24"/>
          <w:szCs w:val="24"/>
        </w:rPr>
        <w:t xml:space="preserve">: </w:t>
      </w:r>
    </w:p>
    <w:p w14:paraId="4B1B25B0"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lastRenderedPageBreak/>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B819CC3"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t>Ecco il titolo dell’angelo Giuda</w:t>
      </w:r>
      <w:r w:rsidRPr="00530152">
        <w:rPr>
          <w:rFonts w:ascii="Arial" w:hAnsi="Arial" w:cs="Arial"/>
          <w:sz w:val="24"/>
          <w:szCs w:val="24"/>
        </w:rPr>
        <w:t>:</w:t>
      </w:r>
    </w:p>
    <w:p w14:paraId="6667DE26"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 xml:space="preserve">“Giuda, servo di Gesù Cristo e fratello di Giacomo, a coloro che sono prediletti, amati in Dio Padre e custoditi da Gesù Cristo, a voi siano date in abbondanza misericordia, pace e carità” (Gd 1,1-2). </w:t>
      </w:r>
    </w:p>
    <w:p w14:paraId="39C234A4"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t>Ecco il titolo dell’angelo Giovanni</w:t>
      </w:r>
      <w:r w:rsidRPr="00530152">
        <w:rPr>
          <w:rFonts w:ascii="Arial" w:hAnsi="Arial" w:cs="Arial"/>
          <w:sz w:val="24"/>
          <w:szCs w:val="24"/>
        </w:rPr>
        <w:t xml:space="preserve">: </w:t>
      </w:r>
    </w:p>
    <w:p w14:paraId="6A6A5370"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0C0FE40E" w14:textId="77777777" w:rsidR="00530152" w:rsidRPr="00530152" w:rsidRDefault="00530152" w:rsidP="00530152">
      <w:pPr>
        <w:spacing w:after="200"/>
        <w:jc w:val="both"/>
        <w:rPr>
          <w:rFonts w:ascii="Arial" w:hAnsi="Arial" w:cs="Arial"/>
          <w:sz w:val="24"/>
          <w:szCs w:val="24"/>
        </w:rPr>
      </w:pPr>
      <w:r w:rsidRPr="00530152">
        <w:rPr>
          <w:rFonts w:ascii="Arial" w:hAnsi="Arial" w:cs="Arial"/>
          <w:b/>
          <w:bCs/>
          <w:sz w:val="24"/>
          <w:szCs w:val="24"/>
        </w:rPr>
        <w:t>Ecco i frutti che vengono prodotti nella Chiesa di Cristo Gesù quando si parla senza alcun titolo</w:t>
      </w:r>
      <w:r w:rsidRPr="00530152">
        <w:rPr>
          <w:rFonts w:ascii="Arial" w:hAnsi="Arial" w:cs="Arial"/>
          <w:sz w:val="24"/>
          <w:szCs w:val="24"/>
        </w:rPr>
        <w:t>:</w:t>
      </w:r>
    </w:p>
    <w:p w14:paraId="58ACA3EF"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w:t>
      </w:r>
      <w:r w:rsidRPr="00530152">
        <w:rPr>
          <w:rFonts w:ascii="Arial" w:hAnsi="Arial" w:cs="Arial"/>
          <w:i/>
          <w:iCs/>
          <w:sz w:val="22"/>
          <w:szCs w:val="24"/>
        </w:rPr>
        <w:lastRenderedPageBreak/>
        <w:t xml:space="preserve">di Antiòchia, di Siria e di Cilìcia, che provengono dai pagani, salute! </w:t>
      </w:r>
      <w:r w:rsidRPr="00530152">
        <w:rPr>
          <w:rFonts w:ascii="Arial" w:hAnsi="Arial" w:cs="Arial"/>
          <w:b/>
          <w:bCs/>
          <w:i/>
          <w:iCs/>
          <w:sz w:val="22"/>
          <w:szCs w:val="24"/>
        </w:rPr>
        <w:t>Abbiamo saputo che alcuni di noi, ai quali non avevamo dato nessun incarico, sono venuti a turbarvi con discorsi che hanno sconvolto i vostri animi.</w:t>
      </w:r>
      <w:r w:rsidRPr="00530152">
        <w:rPr>
          <w:rFonts w:ascii="Arial" w:hAnsi="Arial" w:cs="Arial"/>
          <w:i/>
          <w:iCs/>
          <w:sz w:val="22"/>
          <w:szCs w:val="24"/>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7219E029" w14:textId="77777777" w:rsidR="00530152" w:rsidRPr="00530152" w:rsidRDefault="00530152" w:rsidP="00530152">
      <w:pPr>
        <w:spacing w:after="200"/>
        <w:jc w:val="both"/>
        <w:rPr>
          <w:rFonts w:ascii="Arial" w:hAnsi="Arial" w:cs="Arial"/>
          <w:b/>
          <w:bCs/>
          <w:sz w:val="24"/>
          <w:szCs w:val="24"/>
        </w:rPr>
      </w:pPr>
      <w:r w:rsidRPr="00530152">
        <w:rPr>
          <w:rFonts w:ascii="Arial" w:hAnsi="Arial" w:cs="Arial"/>
          <w:b/>
          <w:bCs/>
          <w:sz w:val="24"/>
          <w:szCs w:val="24"/>
        </w:rPr>
        <w:t>Il mandato apostolico: titolo che abilita a parlare nel rispetto del mandato ricevuto:</w:t>
      </w:r>
    </w:p>
    <w:p w14:paraId="65B98B04" w14:textId="77777777" w:rsidR="00530152" w:rsidRPr="00530152" w:rsidRDefault="00530152" w:rsidP="00530152">
      <w:pPr>
        <w:spacing w:after="120"/>
        <w:ind w:left="567" w:right="567"/>
        <w:jc w:val="both"/>
        <w:rPr>
          <w:rFonts w:ascii="Arial" w:hAnsi="Arial" w:cs="Arial"/>
          <w:i/>
          <w:iCs/>
          <w:sz w:val="22"/>
          <w:szCs w:val="24"/>
        </w:rPr>
      </w:pPr>
      <w:r w:rsidRPr="00530152">
        <w:rPr>
          <w:rFonts w:ascii="Arial" w:hAnsi="Arial" w:cs="Arial"/>
          <w:i/>
          <w:iCs/>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1A16F7B1" w14:textId="77777777" w:rsidR="00530152" w:rsidRPr="00530152" w:rsidRDefault="00530152" w:rsidP="00530152">
      <w:pPr>
        <w:autoSpaceDE w:val="0"/>
        <w:autoSpaceDN w:val="0"/>
        <w:adjustRightInd w:val="0"/>
        <w:spacing w:after="200"/>
        <w:jc w:val="both"/>
        <w:rPr>
          <w:rFonts w:ascii="Arial" w:hAnsi="Arial" w:cs="Arial"/>
          <w:sz w:val="24"/>
          <w:szCs w:val="24"/>
        </w:rPr>
      </w:pPr>
      <w:r w:rsidRPr="00530152">
        <w:rPr>
          <w:rFonts w:ascii="Arial" w:hAnsi="Arial" w:cs="Arial"/>
          <w:sz w:val="24"/>
          <w:szCs w:val="24"/>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E28EF9A" w14:textId="77777777" w:rsidR="00530152" w:rsidRPr="00530152" w:rsidRDefault="00530152" w:rsidP="00530152">
      <w:pPr>
        <w:autoSpaceDE w:val="0"/>
        <w:autoSpaceDN w:val="0"/>
        <w:adjustRightInd w:val="0"/>
        <w:spacing w:after="200"/>
        <w:jc w:val="both"/>
        <w:rPr>
          <w:rFonts w:ascii="Arial" w:hAnsi="Arial" w:cs="Arial"/>
          <w:sz w:val="24"/>
          <w:szCs w:val="24"/>
        </w:rPr>
      </w:pPr>
      <w:r w:rsidRPr="00530152">
        <w:rPr>
          <w:rFonts w:ascii="Arial" w:hAnsi="Arial" w:cs="Arial"/>
          <w:sz w:val="24"/>
          <w:szCs w:val="24"/>
        </w:rPr>
        <w:t xml:space="preserve">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w:t>
      </w:r>
      <w:r w:rsidRPr="00530152">
        <w:rPr>
          <w:rFonts w:ascii="Arial" w:hAnsi="Arial" w:cs="Arial"/>
          <w:sz w:val="24"/>
          <w:szCs w:val="24"/>
        </w:rPr>
        <w:lastRenderedPageBreak/>
        <w:t>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37CF0E4" w14:textId="77777777" w:rsidR="00530152" w:rsidRPr="00530152" w:rsidRDefault="00530152" w:rsidP="00530152">
      <w:pPr>
        <w:autoSpaceDE w:val="0"/>
        <w:autoSpaceDN w:val="0"/>
        <w:adjustRightInd w:val="0"/>
        <w:spacing w:after="200"/>
        <w:jc w:val="both"/>
        <w:rPr>
          <w:rFonts w:ascii="Arial" w:hAnsi="Arial" w:cs="Arial"/>
          <w:sz w:val="24"/>
          <w:szCs w:val="24"/>
        </w:rPr>
      </w:pPr>
      <w:r w:rsidRPr="00530152">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530152">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6B321DBD" w14:textId="77777777" w:rsidR="00530152" w:rsidRPr="00530152" w:rsidRDefault="00530152" w:rsidP="00530152">
      <w:pPr>
        <w:spacing w:after="200"/>
        <w:jc w:val="both"/>
        <w:rPr>
          <w:rFonts w:ascii="Arial" w:hAnsi="Arial" w:cs="Arial"/>
          <w:sz w:val="24"/>
          <w:szCs w:val="24"/>
        </w:rPr>
      </w:pPr>
      <w:r w:rsidRPr="00530152">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530152">
        <w:rPr>
          <w:rFonts w:ascii="Arial" w:hAnsi="Arial" w:cs="Arial"/>
          <w:i/>
          <w:iCs/>
          <w:sz w:val="24"/>
          <w:szCs w:val="24"/>
        </w:rPr>
        <w:t xml:space="preserve">Rivelazione di Gesù Cristo </w:t>
      </w:r>
      <w:r w:rsidRPr="00530152">
        <w:rPr>
          <w:rFonts w:ascii="Arial" w:hAnsi="Arial" w:cs="Arial"/>
          <w:b/>
          <w:bCs/>
          <w:sz w:val="24"/>
          <w:szCs w:val="24"/>
        </w:rPr>
        <w:t>(Titolo di Gesù Cristo)</w:t>
      </w:r>
      <w:r w:rsidRPr="00530152">
        <w:rPr>
          <w:rFonts w:ascii="Arial" w:hAnsi="Arial" w:cs="Arial"/>
          <w:i/>
          <w:iCs/>
          <w:sz w:val="24"/>
          <w:szCs w:val="24"/>
        </w:rPr>
        <w:t xml:space="preserve">, al quale Dio </w:t>
      </w:r>
      <w:r w:rsidRPr="00530152">
        <w:rPr>
          <w:rFonts w:ascii="Arial" w:hAnsi="Arial" w:cs="Arial"/>
          <w:b/>
          <w:bCs/>
          <w:sz w:val="24"/>
          <w:szCs w:val="24"/>
        </w:rPr>
        <w:t>(Titolo del Padre)</w:t>
      </w:r>
      <w:r w:rsidRPr="00530152">
        <w:rPr>
          <w:rFonts w:ascii="Arial" w:hAnsi="Arial" w:cs="Arial"/>
          <w:i/>
          <w:iCs/>
          <w:sz w:val="24"/>
          <w:szCs w:val="24"/>
        </w:rPr>
        <w:t xml:space="preserve"> la consegnò per mostrare ai suoi servi le cose che dovranno accadere tra breve. Ed egli la manifestò, inviandola per mezzo del suo angelo </w:t>
      </w:r>
      <w:r w:rsidRPr="00530152">
        <w:rPr>
          <w:rFonts w:ascii="Arial" w:hAnsi="Arial" w:cs="Arial"/>
          <w:b/>
          <w:bCs/>
          <w:sz w:val="24"/>
          <w:szCs w:val="24"/>
        </w:rPr>
        <w:t>(Titolo degli Angeli)</w:t>
      </w:r>
      <w:r w:rsidRPr="00530152">
        <w:rPr>
          <w:rFonts w:ascii="Arial" w:hAnsi="Arial" w:cs="Arial"/>
          <w:i/>
          <w:iCs/>
          <w:sz w:val="24"/>
          <w:szCs w:val="24"/>
        </w:rPr>
        <w:t xml:space="preserve"> al suo servo Giovanni </w:t>
      </w:r>
      <w:r w:rsidRPr="00530152">
        <w:rPr>
          <w:rFonts w:ascii="Arial" w:hAnsi="Arial" w:cs="Arial"/>
          <w:b/>
          <w:bCs/>
          <w:sz w:val="24"/>
          <w:szCs w:val="24"/>
        </w:rPr>
        <w:t>(Titolo degli Apostoli)</w:t>
      </w:r>
      <w:r w:rsidRPr="00530152">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530152">
        <w:rPr>
          <w:rFonts w:ascii="Arial" w:hAnsi="Arial" w:cs="Arial"/>
          <w:sz w:val="24"/>
          <w:szCs w:val="24"/>
        </w:rPr>
        <w:t>. Quando non vi è rispetto, neanche c’è vera Parola del Signore.</w:t>
      </w:r>
    </w:p>
    <w:p w14:paraId="7CABBD5D" w14:textId="77777777" w:rsidR="00530152" w:rsidRPr="00530152" w:rsidRDefault="00530152" w:rsidP="00530152">
      <w:pPr>
        <w:keepNext/>
        <w:spacing w:after="120"/>
        <w:jc w:val="both"/>
        <w:outlineLvl w:val="2"/>
        <w:rPr>
          <w:rFonts w:ascii="Arial" w:hAnsi="Arial"/>
          <w:b/>
          <w:sz w:val="28"/>
        </w:rPr>
      </w:pPr>
      <w:bookmarkStart w:id="283" w:name="_Toc165558410"/>
      <w:bookmarkStart w:id="284" w:name="_Toc165558480"/>
      <w:r w:rsidRPr="00530152">
        <w:rPr>
          <w:rFonts w:ascii="Arial" w:hAnsi="Arial"/>
          <w:b/>
          <w:sz w:val="28"/>
        </w:rPr>
        <w:t>Quarta riflessione</w:t>
      </w:r>
      <w:bookmarkEnd w:id="283"/>
      <w:bookmarkEnd w:id="284"/>
      <w:r w:rsidRPr="00530152">
        <w:rPr>
          <w:rFonts w:ascii="Arial" w:hAnsi="Arial"/>
          <w:b/>
          <w:sz w:val="28"/>
        </w:rPr>
        <w:t xml:space="preserve"> </w:t>
      </w:r>
    </w:p>
    <w:p w14:paraId="638C9397" w14:textId="77777777" w:rsidR="00530152" w:rsidRPr="00530152" w:rsidRDefault="00530152" w:rsidP="00530152">
      <w:pPr>
        <w:spacing w:after="200"/>
        <w:jc w:val="both"/>
        <w:rPr>
          <w:rFonts w:ascii="Arial" w:hAnsi="Arial" w:cs="Arial"/>
          <w:sz w:val="24"/>
          <w:szCs w:val="24"/>
        </w:rPr>
      </w:pPr>
      <w:r w:rsidRPr="00530152">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306FCF8" w14:textId="77777777" w:rsidR="00530152" w:rsidRPr="00530152" w:rsidRDefault="00530152" w:rsidP="00530152">
      <w:pPr>
        <w:spacing w:after="200"/>
        <w:jc w:val="both"/>
        <w:rPr>
          <w:rFonts w:ascii="Arial" w:hAnsi="Arial" w:cs="Arial"/>
          <w:sz w:val="24"/>
        </w:rPr>
      </w:pPr>
      <w:r w:rsidRPr="00530152">
        <w:rPr>
          <w:rFonts w:ascii="Arial" w:hAnsi="Arial" w:cs="Arial"/>
          <w:b/>
          <w:bCs/>
          <w:sz w:val="24"/>
          <w:szCs w:val="24"/>
        </w:rPr>
        <w:lastRenderedPageBreak/>
        <w:t>PRIMO TITOLO. Al primo angelo “</w:t>
      </w:r>
      <w:r w:rsidRPr="00530152">
        <w:rPr>
          <w:rFonts w:ascii="Arial" w:hAnsi="Arial" w:cs="Arial"/>
          <w:b/>
          <w:bCs/>
          <w:sz w:val="24"/>
        </w:rPr>
        <w:t>parla Colui che tiene le sette stelle nella sua destra e cammina in mezzo ai sette candelabri d’oro”.</w:t>
      </w:r>
      <w:r w:rsidRPr="00530152">
        <w:rPr>
          <w:rFonts w:ascii="Arial" w:hAnsi="Arial" w:cs="Arial"/>
          <w:sz w:val="24"/>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530152">
        <w:rPr>
          <w:rFonts w:ascii="Arial" w:hAnsi="Arial" w:cs="Arial"/>
          <w:i/>
          <w:iCs/>
          <w:sz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w:t>
      </w:r>
      <w:r w:rsidRPr="00530152">
        <w:rPr>
          <w:rFonts w:ascii="Arial" w:hAnsi="Arial" w:cs="Arial"/>
          <w:sz w:val="24"/>
        </w:rPr>
        <w:t xml:space="preserve"> Gesù Cristo fa di tutto per riuscirci. Ma sappiamo anche che tutto dipende anche dalla volontà della pecora. </w:t>
      </w:r>
    </w:p>
    <w:p w14:paraId="5E238C43" w14:textId="77777777" w:rsidR="00530152" w:rsidRPr="00530152" w:rsidRDefault="00530152" w:rsidP="00530152">
      <w:pPr>
        <w:spacing w:after="200"/>
        <w:jc w:val="both"/>
        <w:rPr>
          <w:rFonts w:ascii="Arial" w:hAnsi="Arial" w:cs="Arial"/>
          <w:sz w:val="24"/>
        </w:rPr>
      </w:pPr>
      <w:r w:rsidRPr="00530152">
        <w:rPr>
          <w:rFonts w:ascii="Arial" w:hAnsi="Arial" w:cs="Arial"/>
          <w:b/>
          <w:bCs/>
          <w:sz w:val="24"/>
        </w:rPr>
        <w:t>SECONDO TITOLO: Al secondo angelo parla il Primo e l’Ultimo, che era morto ed è tornato alla vita</w:t>
      </w:r>
      <w:r w:rsidRPr="00530152">
        <w:rPr>
          <w:rFonts w:ascii="Arial" w:hAnsi="Arial" w:cs="Arial"/>
          <w:sz w:val="24"/>
        </w:rPr>
        <w:t>.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14C8BBD6" w14:textId="77777777" w:rsidR="00530152" w:rsidRPr="00530152" w:rsidRDefault="00530152" w:rsidP="00530152">
      <w:pPr>
        <w:spacing w:after="200"/>
        <w:jc w:val="both"/>
        <w:rPr>
          <w:rFonts w:ascii="Arial" w:hAnsi="Arial" w:cs="Arial"/>
          <w:sz w:val="24"/>
        </w:rPr>
      </w:pPr>
      <w:r w:rsidRPr="00530152">
        <w:rPr>
          <w:rFonts w:ascii="Arial" w:hAnsi="Arial" w:cs="Arial"/>
          <w:b/>
          <w:bCs/>
          <w:sz w:val="24"/>
        </w:rPr>
        <w:t xml:space="preserve">TERZO TITOLO: Al terzo angelo parla Colui che ha la spada affilata a due tagli. </w:t>
      </w:r>
      <w:r w:rsidRPr="00530152">
        <w:rPr>
          <w:rFonts w:ascii="Arial" w:hAnsi="Arial" w:cs="Arial"/>
          <w:sz w:val="24"/>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73DABDE1" w14:textId="77777777" w:rsidR="00530152" w:rsidRPr="00530152" w:rsidRDefault="00530152" w:rsidP="00530152">
      <w:pPr>
        <w:spacing w:after="120"/>
        <w:ind w:left="567" w:right="567"/>
        <w:jc w:val="both"/>
        <w:rPr>
          <w:rFonts w:ascii="Arial" w:hAnsi="Arial" w:cs="Arial"/>
          <w:i/>
          <w:iCs/>
          <w:sz w:val="22"/>
        </w:rPr>
      </w:pPr>
      <w:r w:rsidRPr="00530152">
        <w:rPr>
          <w:rFonts w:ascii="Arial" w:hAnsi="Arial" w:cs="Arial"/>
          <w:i/>
          <w:iCs/>
          <w:sz w:val="22"/>
        </w:rPr>
        <w:lastRenderedPageBreak/>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9B36956" w14:textId="77777777" w:rsidR="00530152" w:rsidRPr="00530152" w:rsidRDefault="00530152" w:rsidP="00530152">
      <w:pPr>
        <w:spacing w:after="120"/>
        <w:ind w:left="567" w:right="567"/>
        <w:jc w:val="both"/>
        <w:rPr>
          <w:rFonts w:ascii="Arial" w:hAnsi="Arial" w:cs="Arial"/>
          <w:i/>
          <w:iCs/>
          <w:sz w:val="22"/>
        </w:rPr>
      </w:pPr>
      <w:r w:rsidRPr="00530152">
        <w:rPr>
          <w:rFonts w:ascii="Arial" w:hAnsi="Arial" w:cs="Arial"/>
          <w:i/>
          <w:iCs/>
          <w:sz w:val="22"/>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62DCC0D0" w14:textId="77777777" w:rsidR="00530152" w:rsidRPr="00530152" w:rsidRDefault="00530152" w:rsidP="00530152">
      <w:pPr>
        <w:spacing w:after="200"/>
        <w:jc w:val="both"/>
        <w:rPr>
          <w:rFonts w:ascii="Arial" w:hAnsi="Arial" w:cs="Arial"/>
          <w:sz w:val="24"/>
        </w:rPr>
      </w:pPr>
      <w:r w:rsidRPr="00530152">
        <w:rPr>
          <w:rFonts w:ascii="Arial" w:hAnsi="Arial" w:cs="Arial"/>
          <w:sz w:val="24"/>
        </w:rPr>
        <w:t xml:space="preserve">Sul Capitolo XXIII del Vangelo secondo Matteo ecco cosa scrivemmo un giorno: </w:t>
      </w:r>
    </w:p>
    <w:p w14:paraId="49DDCAB9" w14:textId="77777777" w:rsidR="00530152" w:rsidRPr="00530152" w:rsidRDefault="00530152" w:rsidP="00530152">
      <w:pPr>
        <w:spacing w:after="120"/>
        <w:ind w:left="567" w:right="567"/>
        <w:jc w:val="both"/>
        <w:rPr>
          <w:rFonts w:ascii="Arial" w:hAnsi="Arial" w:cs="Arial"/>
          <w:i/>
          <w:iCs/>
          <w:sz w:val="22"/>
        </w:rPr>
      </w:pPr>
      <w:r w:rsidRPr="00530152">
        <w:rPr>
          <w:rFonts w:ascii="Arial" w:hAnsi="Arial" w:cs="Arial"/>
          <w:i/>
          <w:iCs/>
          <w:sz w:val="22"/>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5CB6E8E8" w14:textId="77777777" w:rsidR="00530152" w:rsidRPr="00530152" w:rsidRDefault="00530152" w:rsidP="00530152">
      <w:pPr>
        <w:spacing w:after="200"/>
        <w:jc w:val="both"/>
        <w:rPr>
          <w:rFonts w:ascii="Arial" w:hAnsi="Arial" w:cs="Arial"/>
          <w:sz w:val="24"/>
        </w:rPr>
      </w:pPr>
      <w:r w:rsidRPr="00530152">
        <w:rPr>
          <w:rFonts w:ascii="Arial" w:hAnsi="Arial" w:cs="Arial"/>
          <w:sz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w:t>
      </w:r>
      <w:r w:rsidRPr="00530152">
        <w:rPr>
          <w:rFonts w:ascii="Arial" w:hAnsi="Arial" w:cs="Arial"/>
          <w:sz w:val="24"/>
        </w:rPr>
        <w:lastRenderedPageBreak/>
        <w:t xml:space="preserve">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7011F3FB" w14:textId="77777777" w:rsidR="00530152" w:rsidRPr="00530152" w:rsidRDefault="00530152" w:rsidP="00530152">
      <w:pPr>
        <w:spacing w:after="200"/>
        <w:jc w:val="both"/>
        <w:rPr>
          <w:rFonts w:ascii="Arial" w:hAnsi="Arial" w:cs="Arial"/>
          <w:spacing w:val="-2"/>
          <w:sz w:val="24"/>
        </w:rPr>
      </w:pPr>
      <w:r w:rsidRPr="00530152">
        <w:rPr>
          <w:rFonts w:ascii="Arial" w:hAnsi="Arial" w:cs="Arial"/>
          <w:spacing w:val="-2"/>
          <w:sz w:val="24"/>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7BC9CD01" w14:textId="77777777" w:rsidR="00530152" w:rsidRPr="00530152" w:rsidRDefault="00530152" w:rsidP="00530152">
      <w:pPr>
        <w:spacing w:after="200"/>
        <w:jc w:val="both"/>
        <w:rPr>
          <w:rFonts w:ascii="Arial" w:hAnsi="Arial" w:cs="Arial"/>
          <w:sz w:val="24"/>
        </w:rPr>
      </w:pPr>
      <w:r w:rsidRPr="00530152">
        <w:rPr>
          <w:rFonts w:ascii="Arial" w:hAnsi="Arial" w:cs="Arial"/>
          <w:sz w:val="24"/>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w:t>
      </w:r>
      <w:r w:rsidRPr="00530152">
        <w:rPr>
          <w:rFonts w:ascii="Arial" w:hAnsi="Arial" w:cs="Arial"/>
          <w:sz w:val="24"/>
        </w:rPr>
        <w:lastRenderedPageBreak/>
        <w:t>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07CAA411" w14:textId="77777777" w:rsidR="00530152" w:rsidRPr="00530152" w:rsidRDefault="00530152" w:rsidP="00530152">
      <w:pPr>
        <w:spacing w:after="200"/>
        <w:jc w:val="both"/>
        <w:rPr>
          <w:rFonts w:ascii="Arial" w:hAnsi="Arial" w:cs="Arial"/>
          <w:sz w:val="24"/>
        </w:rPr>
      </w:pPr>
      <w:r w:rsidRPr="00530152">
        <w:rPr>
          <w:rFonts w:ascii="Arial" w:hAnsi="Arial" w:cs="Arial"/>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0404C7AB" w14:textId="77777777" w:rsidR="00530152" w:rsidRPr="00530152" w:rsidRDefault="00530152" w:rsidP="00530152">
      <w:pPr>
        <w:spacing w:after="200"/>
        <w:jc w:val="both"/>
        <w:rPr>
          <w:rFonts w:ascii="Arial" w:hAnsi="Arial" w:cs="Arial"/>
          <w:sz w:val="24"/>
        </w:rPr>
      </w:pPr>
      <w:r w:rsidRPr="00530152">
        <w:rPr>
          <w:rFonts w:ascii="Arial" w:hAnsi="Arial" w:cs="Arial"/>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w:t>
      </w:r>
      <w:r w:rsidRPr="00530152">
        <w:rPr>
          <w:rFonts w:ascii="Arial" w:hAnsi="Arial" w:cs="Arial"/>
          <w:sz w:val="24"/>
        </w:rPr>
        <w:lastRenderedPageBreak/>
        <w:t xml:space="preserve">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466C9408" w14:textId="77777777" w:rsidR="00530152" w:rsidRPr="00530152" w:rsidRDefault="00530152" w:rsidP="00530152">
      <w:pPr>
        <w:spacing w:after="200"/>
        <w:jc w:val="both"/>
        <w:rPr>
          <w:rFonts w:ascii="Arial" w:hAnsi="Arial" w:cs="Arial"/>
          <w:sz w:val="24"/>
        </w:rPr>
      </w:pPr>
      <w:r w:rsidRPr="00530152">
        <w:rPr>
          <w:rFonts w:ascii="Arial" w:hAnsi="Arial" w:cs="Arial"/>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4E77D77D" w14:textId="77777777" w:rsidR="00530152" w:rsidRPr="00530152" w:rsidRDefault="00530152" w:rsidP="00530152">
      <w:pPr>
        <w:spacing w:after="200"/>
        <w:jc w:val="both"/>
        <w:rPr>
          <w:rFonts w:ascii="Arial" w:hAnsi="Arial" w:cs="Arial"/>
          <w:sz w:val="24"/>
        </w:rPr>
      </w:pPr>
      <w:r w:rsidRPr="00530152">
        <w:rPr>
          <w:rFonts w:ascii="Arial" w:hAnsi="Arial" w:cs="Arial"/>
          <w:b/>
          <w:bCs/>
          <w:sz w:val="24"/>
        </w:rPr>
        <w:t>QUARTO TITOLO. Al quarto angelo parla il Figlio di Dio, Colui che ha gli occhi fiammeggianti come fuoco e i piedi simili a bronzo splendente.</w:t>
      </w:r>
      <w:r w:rsidRPr="00530152">
        <w:rPr>
          <w:rFonts w:ascii="Arial" w:hAnsi="Arial" w:cs="Arial"/>
          <w:sz w:val="24"/>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6692B56B" w14:textId="77777777" w:rsidR="00530152" w:rsidRPr="00530152" w:rsidRDefault="00530152" w:rsidP="00530152">
      <w:pPr>
        <w:autoSpaceDE w:val="0"/>
        <w:autoSpaceDN w:val="0"/>
        <w:adjustRightInd w:val="0"/>
        <w:spacing w:after="200"/>
        <w:jc w:val="both"/>
        <w:rPr>
          <w:rFonts w:ascii="Arial" w:hAnsi="Arial" w:cs="Arial"/>
          <w:sz w:val="24"/>
        </w:rPr>
      </w:pPr>
      <w:r w:rsidRPr="00530152">
        <w:rPr>
          <w:rFonts w:ascii="Arial" w:hAnsi="Arial" w:cs="Arial"/>
          <w:b/>
          <w:bCs/>
          <w:sz w:val="24"/>
          <w:szCs w:val="24"/>
        </w:rPr>
        <w:t xml:space="preserve">QUINTO TITOLO. </w:t>
      </w:r>
      <w:r w:rsidRPr="00530152">
        <w:rPr>
          <w:rFonts w:ascii="Arial" w:hAnsi="Arial" w:cs="Arial"/>
          <w:sz w:val="24"/>
          <w:szCs w:val="24"/>
        </w:rPr>
        <w:t>Al quinto angelo</w:t>
      </w:r>
      <w:r w:rsidRPr="00530152">
        <w:rPr>
          <w:rFonts w:ascii="Arial" w:hAnsi="Arial" w:cs="Arial"/>
          <w:b/>
          <w:bCs/>
          <w:sz w:val="24"/>
        </w:rPr>
        <w:t xml:space="preserve"> parla Colui che possiede i sette spiriti di Dio e le sette stelle. </w:t>
      </w:r>
      <w:r w:rsidRPr="00530152">
        <w:rPr>
          <w:rFonts w:ascii="Arial" w:hAnsi="Arial" w:cs="Arial"/>
          <w:sz w:val="24"/>
        </w:rPr>
        <w:t xml:space="preserve">Questo titolo conferisce a Gesù Cristo il potere di parlare sempre con purissima verità e il potere di parlare alle stelle come loro vero </w:t>
      </w:r>
      <w:r w:rsidRPr="00530152">
        <w:rPr>
          <w:rFonts w:ascii="Arial" w:hAnsi="Arial" w:cs="Arial"/>
          <w:sz w:val="24"/>
        </w:rPr>
        <w:lastRenderedPageBreak/>
        <w:t>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p>
    <w:p w14:paraId="2546B000" w14:textId="77777777" w:rsidR="00530152" w:rsidRPr="00530152" w:rsidRDefault="00530152" w:rsidP="00530152">
      <w:pPr>
        <w:spacing w:after="120"/>
        <w:ind w:left="567" w:right="567"/>
        <w:jc w:val="both"/>
        <w:rPr>
          <w:rFonts w:ascii="Arial" w:hAnsi="Arial" w:cs="Arial"/>
          <w:i/>
          <w:iCs/>
          <w:sz w:val="22"/>
        </w:rPr>
      </w:pPr>
      <w:r w:rsidRPr="00530152">
        <w:rPr>
          <w:rFonts w:ascii="Arial" w:hAnsi="Arial" w:cs="Arial"/>
          <w:i/>
          <w:iCs/>
          <w:sz w:val="22"/>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23DAB995" w14:textId="77777777" w:rsidR="00530152" w:rsidRPr="00530152" w:rsidRDefault="00530152" w:rsidP="00530152">
      <w:pPr>
        <w:autoSpaceDE w:val="0"/>
        <w:autoSpaceDN w:val="0"/>
        <w:adjustRightInd w:val="0"/>
        <w:spacing w:after="200"/>
        <w:jc w:val="both"/>
        <w:rPr>
          <w:rFonts w:ascii="Arial" w:hAnsi="Arial" w:cs="Arial"/>
          <w:sz w:val="24"/>
        </w:rPr>
      </w:pPr>
      <w:r w:rsidRPr="00530152">
        <w:rPr>
          <w:rFonts w:ascii="Arial" w:hAnsi="Arial" w:cs="Arial"/>
          <w:sz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90E4AD8" w14:textId="77777777" w:rsidR="00530152" w:rsidRPr="00530152" w:rsidRDefault="00530152" w:rsidP="00530152">
      <w:pPr>
        <w:autoSpaceDE w:val="0"/>
        <w:autoSpaceDN w:val="0"/>
        <w:adjustRightInd w:val="0"/>
        <w:spacing w:after="200"/>
        <w:jc w:val="both"/>
        <w:rPr>
          <w:rFonts w:ascii="Arial" w:hAnsi="Arial" w:cs="Arial"/>
          <w:sz w:val="24"/>
        </w:rPr>
      </w:pPr>
      <w:r w:rsidRPr="00530152">
        <w:rPr>
          <w:rFonts w:ascii="Arial" w:hAnsi="Arial" w:cs="Arial"/>
          <w:sz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w:t>
      </w:r>
      <w:r w:rsidRPr="00530152">
        <w:rPr>
          <w:rFonts w:ascii="Arial" w:hAnsi="Arial" w:cs="Arial"/>
          <w:sz w:val="24"/>
        </w:rPr>
        <w:lastRenderedPageBreak/>
        <w:t>del mondo è nelle sue mani; egli la dirige secondo la sua volontà; ciascuno deve rendergli conto di ogni opera in bene o in male; ingannare gli uomini è possibile e anche facile; Dio no, mai.</w:t>
      </w:r>
    </w:p>
    <w:p w14:paraId="5459FF68" w14:textId="77777777" w:rsidR="00530152" w:rsidRPr="00530152" w:rsidRDefault="00530152" w:rsidP="00530152">
      <w:pPr>
        <w:autoSpaceDE w:val="0"/>
        <w:autoSpaceDN w:val="0"/>
        <w:adjustRightInd w:val="0"/>
        <w:spacing w:after="200"/>
        <w:jc w:val="both"/>
        <w:rPr>
          <w:rFonts w:ascii="Arial" w:hAnsi="Arial" w:cs="Arial"/>
          <w:sz w:val="24"/>
        </w:rPr>
      </w:pPr>
      <w:r w:rsidRPr="00530152">
        <w:rPr>
          <w:rFonts w:ascii="Arial" w:hAnsi="Arial" w:cs="Arial"/>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BA828CD" w14:textId="77777777" w:rsidR="00530152" w:rsidRPr="00530152" w:rsidRDefault="00530152" w:rsidP="00530152">
      <w:pPr>
        <w:autoSpaceDE w:val="0"/>
        <w:autoSpaceDN w:val="0"/>
        <w:adjustRightInd w:val="0"/>
        <w:spacing w:after="200"/>
        <w:jc w:val="both"/>
        <w:rPr>
          <w:rFonts w:ascii="Arial" w:hAnsi="Arial" w:cs="Arial"/>
          <w:sz w:val="24"/>
        </w:rPr>
      </w:pPr>
      <w:r w:rsidRPr="00530152">
        <w:rPr>
          <w:rFonts w:ascii="Arial" w:hAnsi="Arial" w:cs="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1D320928" w14:textId="77777777" w:rsidR="00530152" w:rsidRPr="00530152" w:rsidRDefault="00530152" w:rsidP="00530152">
      <w:pPr>
        <w:autoSpaceDE w:val="0"/>
        <w:autoSpaceDN w:val="0"/>
        <w:adjustRightInd w:val="0"/>
        <w:spacing w:after="200"/>
        <w:jc w:val="both"/>
        <w:rPr>
          <w:rFonts w:ascii="Arial" w:hAnsi="Arial" w:cs="Arial"/>
          <w:sz w:val="24"/>
        </w:rPr>
      </w:pPr>
      <w:r w:rsidRPr="00530152">
        <w:rPr>
          <w:rFonts w:ascii="Arial" w:hAnsi="Arial" w:cs="Arial"/>
          <w:sz w:val="24"/>
        </w:rPr>
        <w:lastRenderedPageBreak/>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2395FE5A" w14:textId="77777777" w:rsidR="00530152" w:rsidRPr="00530152" w:rsidRDefault="00530152" w:rsidP="00530152">
      <w:pPr>
        <w:spacing w:after="200"/>
        <w:jc w:val="both"/>
        <w:rPr>
          <w:rFonts w:ascii="Arial" w:hAnsi="Arial" w:cs="Arial"/>
          <w:sz w:val="24"/>
        </w:rPr>
      </w:pPr>
      <w:r w:rsidRPr="00530152">
        <w:rPr>
          <w:rFonts w:ascii="Arial" w:hAnsi="Arial" w:cs="Arial"/>
          <w:b/>
          <w:bCs/>
          <w:sz w:val="24"/>
        </w:rPr>
        <w:t xml:space="preserve">SESTO TITOLO. </w:t>
      </w:r>
      <w:r w:rsidRPr="00530152">
        <w:rPr>
          <w:rFonts w:ascii="Arial" w:hAnsi="Arial" w:cs="Arial"/>
          <w:sz w:val="24"/>
        </w:rPr>
        <w:t>Al sesto angelo</w:t>
      </w:r>
      <w:r w:rsidRPr="00530152">
        <w:rPr>
          <w:rFonts w:ascii="Arial" w:hAnsi="Arial" w:cs="Arial"/>
          <w:b/>
          <w:bCs/>
          <w:sz w:val="24"/>
        </w:rPr>
        <w:t xml:space="preserve"> parla il Santo, il Veritiero, Colui che ha la chiave di Davide: quando egli apre nessuno chiude e quando chiude nessuno apre. </w:t>
      </w:r>
      <w:r w:rsidRPr="00530152">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w:t>
      </w:r>
      <w:r w:rsidRPr="00530152">
        <w:rPr>
          <w:rFonts w:ascii="Arial" w:hAnsi="Arial" w:cs="Arial"/>
          <w:sz w:val="24"/>
        </w:rPr>
        <w:lastRenderedPageBreak/>
        <w:t xml:space="preserve">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4C4B8CB9" w14:textId="77777777" w:rsidR="00530152" w:rsidRPr="00530152" w:rsidRDefault="00530152" w:rsidP="00530152">
      <w:pPr>
        <w:spacing w:after="200"/>
        <w:jc w:val="both"/>
        <w:rPr>
          <w:rFonts w:ascii="Arial" w:hAnsi="Arial" w:cs="Arial"/>
          <w:sz w:val="24"/>
        </w:rPr>
      </w:pPr>
      <w:r w:rsidRPr="00530152">
        <w:rPr>
          <w:rFonts w:ascii="Arial" w:hAnsi="Arial" w:cs="Arial"/>
          <w:b/>
          <w:bCs/>
          <w:sz w:val="24"/>
        </w:rPr>
        <w:t>SETTIMO TITOLO:</w:t>
      </w:r>
      <w:r w:rsidRPr="00530152">
        <w:rPr>
          <w:rFonts w:ascii="Arial" w:hAnsi="Arial" w:cs="Arial"/>
          <w:sz w:val="24"/>
        </w:rPr>
        <w:t xml:space="preserve"> Al settimo angelo</w:t>
      </w:r>
      <w:r w:rsidRPr="00530152">
        <w:rPr>
          <w:rFonts w:ascii="Arial" w:hAnsi="Arial" w:cs="Arial"/>
          <w:b/>
          <w:bCs/>
          <w:sz w:val="24"/>
        </w:rPr>
        <w:t xml:space="preserve"> parla l’Amen, il Testimone degno di fede e veritiero, il Principio della creazione di Dio. </w:t>
      </w:r>
      <w:r w:rsidRPr="00530152">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096280BC" w14:textId="77777777" w:rsidR="00530152" w:rsidRDefault="00530152" w:rsidP="00530152">
      <w:pPr>
        <w:autoSpaceDE w:val="0"/>
        <w:autoSpaceDN w:val="0"/>
        <w:adjustRightInd w:val="0"/>
        <w:spacing w:after="200"/>
        <w:jc w:val="both"/>
        <w:rPr>
          <w:rFonts w:ascii="Arial" w:hAnsi="Arial" w:cs="Arial"/>
          <w:sz w:val="24"/>
          <w:szCs w:val="24"/>
        </w:rPr>
      </w:pPr>
      <w:r w:rsidRPr="00530152">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w:t>
      </w:r>
      <w:r w:rsidRPr="00530152">
        <w:rPr>
          <w:rFonts w:ascii="Arial" w:hAnsi="Arial" w:cs="Arial"/>
          <w:sz w:val="24"/>
          <w:szCs w:val="24"/>
        </w:rPr>
        <w:lastRenderedPageBreak/>
        <w:t xml:space="preserve">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290682DF" w14:textId="77777777" w:rsidR="00031696" w:rsidRDefault="00031696" w:rsidP="00530152">
      <w:pPr>
        <w:autoSpaceDE w:val="0"/>
        <w:autoSpaceDN w:val="0"/>
        <w:adjustRightInd w:val="0"/>
        <w:spacing w:after="200"/>
        <w:jc w:val="both"/>
        <w:rPr>
          <w:rFonts w:ascii="Arial" w:hAnsi="Arial" w:cs="Arial"/>
          <w:sz w:val="24"/>
          <w:szCs w:val="24"/>
        </w:rPr>
      </w:pPr>
    </w:p>
    <w:p w14:paraId="038B6360" w14:textId="5F1FCC83" w:rsidR="00031696" w:rsidRPr="00031696" w:rsidRDefault="00031696" w:rsidP="00031696">
      <w:pPr>
        <w:keepNext/>
        <w:spacing w:after="240"/>
        <w:ind w:left="708"/>
        <w:jc w:val="center"/>
        <w:outlineLvl w:val="0"/>
        <w:rPr>
          <w:rFonts w:ascii="Arial" w:hAnsi="Arial"/>
          <w:b/>
          <w:sz w:val="36"/>
          <w:szCs w:val="18"/>
        </w:rPr>
      </w:pPr>
      <w:bookmarkStart w:id="285" w:name="_Toc163895958"/>
      <w:bookmarkStart w:id="286" w:name="_Toc164664865"/>
      <w:bookmarkStart w:id="287" w:name="_Toc165184012"/>
      <w:bookmarkStart w:id="288" w:name="_Toc165558411"/>
      <w:bookmarkStart w:id="289" w:name="_Toc165558481"/>
      <w:r>
        <w:rPr>
          <w:rFonts w:ascii="Arial" w:hAnsi="Arial"/>
          <w:b/>
          <w:sz w:val="36"/>
          <w:szCs w:val="18"/>
        </w:rPr>
        <w:t>L</w:t>
      </w:r>
      <w:r w:rsidRPr="00031696">
        <w:rPr>
          <w:rFonts w:ascii="Arial" w:hAnsi="Arial"/>
          <w:b/>
          <w:sz w:val="36"/>
          <w:szCs w:val="18"/>
        </w:rPr>
        <w:t xml:space="preserve">A MORALE NELLA SECONDA LETTERA </w:t>
      </w:r>
      <w:bookmarkEnd w:id="285"/>
      <w:r w:rsidRPr="00031696">
        <w:rPr>
          <w:rFonts w:ascii="Arial" w:hAnsi="Arial"/>
          <w:b/>
          <w:sz w:val="36"/>
          <w:szCs w:val="18"/>
        </w:rPr>
        <w:t xml:space="preserve">DI </w:t>
      </w:r>
      <w:bookmarkEnd w:id="286"/>
      <w:r w:rsidRPr="00031696">
        <w:rPr>
          <w:rFonts w:ascii="Arial" w:hAnsi="Arial"/>
          <w:b/>
          <w:sz w:val="36"/>
          <w:szCs w:val="18"/>
        </w:rPr>
        <w:t>PIETRO</w:t>
      </w:r>
      <w:bookmarkEnd w:id="287"/>
      <w:bookmarkEnd w:id="288"/>
      <w:bookmarkEnd w:id="289"/>
    </w:p>
    <w:p w14:paraId="08FECD60" w14:textId="77777777" w:rsidR="00031696" w:rsidRPr="00031696" w:rsidRDefault="00031696" w:rsidP="00031696">
      <w:pPr>
        <w:keepNext/>
        <w:spacing w:after="240"/>
        <w:jc w:val="center"/>
        <w:outlineLvl w:val="1"/>
        <w:rPr>
          <w:rFonts w:ascii="Arial" w:hAnsi="Arial"/>
          <w:b/>
          <w:sz w:val="40"/>
        </w:rPr>
      </w:pPr>
      <w:bookmarkStart w:id="290" w:name="_Toc165558412"/>
      <w:bookmarkStart w:id="291" w:name="_Toc165558482"/>
      <w:r w:rsidRPr="00031696">
        <w:rPr>
          <w:rFonts w:ascii="Arial" w:hAnsi="Arial"/>
          <w:b/>
          <w:sz w:val="40"/>
        </w:rPr>
        <w:t>MEDIANTE LA CONOSCENZA DI DIO E DI GESÙ SIGNORE NOSTRO</w:t>
      </w:r>
      <w:bookmarkEnd w:id="290"/>
      <w:bookmarkEnd w:id="291"/>
    </w:p>
    <w:p w14:paraId="32199E90"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PRIMA VERITÀ</w:t>
      </w:r>
    </w:p>
    <w:p w14:paraId="1BE4C71E" w14:textId="77777777" w:rsidR="00031696" w:rsidRPr="00031696" w:rsidRDefault="00031696" w:rsidP="00031696">
      <w:pPr>
        <w:spacing w:after="120"/>
        <w:jc w:val="both"/>
        <w:rPr>
          <w:rFonts w:ascii="Arial" w:hAnsi="Arial" w:cs="Arial"/>
          <w:bCs/>
          <w:sz w:val="24"/>
          <w:szCs w:val="24"/>
        </w:rPr>
      </w:pPr>
      <w:bookmarkStart w:id="292" w:name="_Hlk165209625"/>
      <w:r w:rsidRPr="00031696">
        <w:rPr>
          <w:rFonts w:ascii="Arial" w:hAnsi="Arial" w:cs="Arial"/>
          <w:bCs/>
          <w:sz w:val="24"/>
          <w:szCs w:val="24"/>
        </w:rPr>
        <w:t>Chi scrive questa Lettera è Simon Pietro. Chi è Simon Pietro? Servo e Apostolo di Cristo Gesù. Ecco il titolo che lui ha per poter scrivere questa Lettera. Lui non è solo Apostolo di Cristo Gesù. È anche colui che ha ricevuto da Cristo Gesù tre altissimi ministeri. È nel nome di questi tre altissimi ministeri che lui scrive. Il primo ministero rivela chi è vera Chiesa di Gesù e chi invece non è vera Chiesa. Il Signore ministero gli conferisce il mandato di confermare i fratelli nella fede. Il terzo ministero gli conferisce l’obbligo di pascere pecore e agnelli con la purissima verità e grazia del Signore nostro Gesù Cristo.</w:t>
      </w:r>
    </w:p>
    <w:p w14:paraId="32B7845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Primo ministero</w:t>
      </w:r>
    </w:p>
    <w:p w14:paraId="455CF185"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031696">
        <w:rPr>
          <w:rFonts w:ascii="Arial" w:hAnsi="Arial" w:cs="Arial"/>
          <w:bCs/>
          <w:i/>
          <w:iCs/>
          <w:sz w:val="22"/>
          <w:szCs w:val="24"/>
        </w:rPr>
        <w:lastRenderedPageBreak/>
        <w:t xml:space="preserve">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19AA5515"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Secondo ministero</w:t>
      </w:r>
    </w:p>
    <w:p w14:paraId="368ED155"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2001876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Terzo ministero</w:t>
      </w:r>
    </w:p>
    <w:p w14:paraId="75B3D52D"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21,15-10). </w:t>
      </w:r>
    </w:p>
    <w:p w14:paraId="0F0614F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Perché questi ministeri siano vissuti secondo la purezza e la grazia che sono in Cristo Gesù, l’Apostolo Pietro dovrà amare Gesù Signore più di tutti gli altri Apostoli del Signore. Veramente Lui dovrà presiedere nella carità e nella grazia ogni pecora e ogni agnello che è di Cristo Signore. </w:t>
      </w:r>
    </w:p>
    <w:p w14:paraId="775FE84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A chi scrive Simon Pietro? Scrive a coloro ai quali il nostro Dio e salvatore Gesù Cristo, nella sua giustizia, ha dato il medesimo e prezioso dono della fede. </w:t>
      </w:r>
    </w:p>
    <w:p w14:paraId="355ED8B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È verità: la fede è dono di Dio. Però mai dobbiamo dimenticarci che il dono della fede è dato per la semina della Parola nel mondo, secondo il comando da Cristo Gesù agli Apostoli.</w:t>
      </w:r>
    </w:p>
    <w:p w14:paraId="12ADA8B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nel Vangelo secondo Matteo:</w:t>
      </w:r>
    </w:p>
    <w:p w14:paraId="2B2D8CEE"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D845F4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nel Vangelo secondo Marco:</w:t>
      </w:r>
    </w:p>
    <w:p w14:paraId="2A46FD75"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007637D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nel Vangelo secondo Luca:</w:t>
      </w:r>
    </w:p>
    <w:p w14:paraId="5249E244"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77A2165"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nella Lettera ai Romani:</w:t>
      </w:r>
    </w:p>
    <w:p w14:paraId="23600B11" w14:textId="77777777" w:rsidR="00031696" w:rsidRPr="00031696" w:rsidRDefault="00031696" w:rsidP="00031696">
      <w:pPr>
        <w:spacing w:after="120"/>
        <w:ind w:left="567" w:right="567"/>
        <w:jc w:val="both"/>
        <w:rPr>
          <w:rFonts w:ascii="Arial" w:hAnsi="Arial" w:cs="Arial"/>
          <w:bCs/>
          <w:sz w:val="24"/>
          <w:szCs w:val="24"/>
        </w:rPr>
      </w:pPr>
      <w:r w:rsidRPr="00031696">
        <w:rPr>
          <w:rFonts w:ascii="Arial" w:hAnsi="Arial" w:cs="Arial"/>
          <w:bCs/>
          <w:i/>
          <w:iCs/>
          <w:sz w:val="22"/>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w:t>
      </w:r>
      <w:r w:rsidRPr="00031696">
        <w:rPr>
          <w:rFonts w:ascii="Arial" w:hAnsi="Arial" w:cs="Arial"/>
          <w:bCs/>
          <w:sz w:val="24"/>
          <w:szCs w:val="24"/>
        </w:rPr>
        <w:t xml:space="preserve"> Cristo (Rm 10,5-17).</w:t>
      </w:r>
    </w:p>
    <w:p w14:paraId="369549E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Dobbiamo sempre ricordarci della Parabola del Seminatore e delle altre sei Parabole narrate da Cristo Gesù  nel Vangelo secondo Matteo:</w:t>
      </w:r>
    </w:p>
    <w:p w14:paraId="18408AF2"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Quel giorno Gesù uscì di casa e sedette in riva al mare. Si radunò attorno a lui tanta folla che egli salì su una barca e si mise a sedere, mentre tutta la folla stava sulla spiaggia.</w:t>
      </w:r>
    </w:p>
    <w:p w14:paraId="7F1F149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lastRenderedPageBreak/>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6665EB46"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6EFFD789"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67FC8D5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EC641A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76D18CB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60103BA5"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Espose loro un’altra parabola, dicendo: «Il regno dei cieli è simile a un granello di senape, che un uomo prese e seminò nel suo campo. Esso è il più piccolo di tutti i semi ma, una volta cresciuto, è più grande delle altre </w:t>
      </w:r>
      <w:r w:rsidRPr="00031696">
        <w:rPr>
          <w:rFonts w:ascii="Arial" w:hAnsi="Arial" w:cs="Arial"/>
          <w:bCs/>
          <w:i/>
          <w:iCs/>
          <w:sz w:val="22"/>
          <w:szCs w:val="24"/>
        </w:rPr>
        <w:lastRenderedPageBreak/>
        <w:t>piante dell’orto e diventa un albero, tanto che gli uccelli del cielo vengono a fare il nido fra i suoi rami».</w:t>
      </w:r>
    </w:p>
    <w:p w14:paraId="69CD09D2"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Disse loro un’altra parabola: «Il regno dei cieli è simile al lievito, che una donna prese e mescolò in tre misure di farina, finché non fu tutta lievitata».</w:t>
      </w:r>
    </w:p>
    <w:p w14:paraId="79FEB82B"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Tutte queste cose Gesù disse alle folle con parabole e non parlava ad esse se non con parabole, perché si compisse ciò che era stato detto per mezzo del profeta:</w:t>
      </w:r>
    </w:p>
    <w:p w14:paraId="3BEC45A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Aprirò la mia bocca con parabole, proclamerò cose nascoste fin dalla fondazione del mondo.</w:t>
      </w:r>
    </w:p>
    <w:p w14:paraId="7237FCA3"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68E40088"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Il regno dei cieli è simile a un tesoro nascosto nel campo; un uomo lo trova e lo nasconde; poi va, pieno di gioia, vende tutti i suoi averi e compra quel campo.</w:t>
      </w:r>
    </w:p>
    <w:p w14:paraId="0DF56369"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Il regno dei cieli è simile anche a un mercante che va in cerca di perle preziose; trovata una perla di grande valore, va, vende tutti i suoi averi e la compra.</w:t>
      </w:r>
    </w:p>
    <w:p w14:paraId="19F36C3E"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2A8C49BC"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Avete compreso tutte queste cose?». Gli risposero: «Sì». Ed egli disse loro: «Per questo ogni scriba, divenuto discepolo del regno dei cieli, è simile a un padrone di casa che estrae dal suo tesoro cose nuove e cose antiche» (Mt 13,1-52).</w:t>
      </w:r>
    </w:p>
    <w:p w14:paraId="62F5888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Se l’Apostolo di Cristo Gesù non annuncia il Vangelo secondo le modalità del Vangelo si compie per lui il guai annunciato dall’Apostolo Paolo nella sua Prima Lettera ai Corinzi:</w:t>
      </w:r>
    </w:p>
    <w:p w14:paraId="0082F3EB"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AD4282F"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816542F"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15,1-27). </w:t>
      </w:r>
    </w:p>
    <w:p w14:paraId="0BA894D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Ogni Apostolo di Cristo Gesù, nel nome del Signore ha il dovere di vigilare su ogni altro Apostolo di Cristo Gesù. Se lui non vigila nello Spirito Santo così come nello Spirito Santo hanno vigilato sia l’Apostolo Paolo con Pietro e sia l’Apostolo Giovanni con i sette angeli delle sette Chiesa che erano in Asia, la responsabilità della corruzione del Vangelo e della vita secondo il Vangelo è sua e di questa corruzione lui è colpevoli. Questa stessa responsabilità è di ogni presbitero, di ogni diacono, di ogni cresimato, di ogni battezzato. Ogni membro del corpo di Cristo è responsabile del Vangelo non solo per il corpo di Cristo, ma per il mondo intero.</w:t>
      </w:r>
    </w:p>
    <w:p w14:paraId="5D621EF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vigila l’Apostolo Paolo su Pietro:</w:t>
      </w:r>
    </w:p>
    <w:p w14:paraId="184AF26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E4218E3"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8C16A2C"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Noi, che per nascita siamo Giudei e non pagani peccatori, sapendo tuttavia che l’uomo non è giustificato per le opere della Legge ma soltanto per mezzo della fede in Gesù Cristo, abbiamo creduto anche noi in Cristo Gesù per </w:t>
      </w:r>
      <w:r w:rsidRPr="00031696">
        <w:rPr>
          <w:rFonts w:ascii="Arial" w:hAnsi="Arial" w:cs="Arial"/>
          <w:bCs/>
          <w:i/>
          <w:iCs/>
          <w:sz w:val="22"/>
          <w:szCs w:val="24"/>
        </w:rPr>
        <w:lastRenderedPageBreak/>
        <w:t xml:space="preserve">essere giustificati per la fede in Cristo e non per le opere della Legge; poiché per le opere della Legge non verrà mai giustificato nessuno (Gal 2,6-15). </w:t>
      </w:r>
    </w:p>
    <w:p w14:paraId="4F12EC2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vigila l’Apostolo Giovanni sui sette angeli delle sette Chiesa di Asia.</w:t>
      </w:r>
    </w:p>
    <w:p w14:paraId="23FB8484"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31793B3"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A89E20A"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6B17353"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w:t>
      </w:r>
      <w:r w:rsidRPr="00031696">
        <w:rPr>
          <w:rFonts w:ascii="Arial" w:hAnsi="Arial" w:cs="Arial"/>
          <w:bCs/>
          <w:i/>
          <w:iCs/>
          <w:sz w:val="22"/>
          <w:szCs w:val="24"/>
        </w:rPr>
        <w:lastRenderedPageBreak/>
        <w:t xml:space="preserve">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0A211E3"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953065"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A6E6124"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79182B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vigila tutta la Chiesa sulle iniziative di Simon Pietro:</w:t>
      </w:r>
    </w:p>
    <w:p w14:paraId="64514C46"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Gli apostoli e i fratelli che stavano in Giudea vennero a sapere che anche i pagani avevano accolto la parola di Dio. E, quando Pietro salì a </w:t>
      </w:r>
      <w:r w:rsidRPr="00031696">
        <w:rPr>
          <w:rFonts w:ascii="Arial" w:hAnsi="Arial" w:cs="Arial"/>
          <w:bCs/>
          <w:i/>
          <w:iCs/>
          <w:sz w:val="22"/>
          <w:szCs w:val="24"/>
        </w:rPr>
        <w:lastRenderedPageBreak/>
        <w:t>Gerusalemme, i fedeli circoncisi lo rimproveravano dicendo: «Sei entrato in casa di uomini non circoncisi e hai mangiato insieme con loro!».</w:t>
      </w:r>
    </w:p>
    <w:p w14:paraId="1DE7FB7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7A5C1A4"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All’udire questo si calmarono e cominciarono a glorificare Dio dicendo: «Dunque anche ai pagani Dio ha concesso che si convertano perché abbiano la vita!» (At 11,1-18).</w:t>
      </w:r>
    </w:p>
    <w:p w14:paraId="5D02952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vigilano gli Apostoli sul Vangelo per tutta la Chiesa:</w:t>
      </w:r>
    </w:p>
    <w:p w14:paraId="47200A0D"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Ora alcuni, venuti dalla Giudea, insegnavano ai fratelli: «Se non vi fate circoncidere secondo l’usanza di Mosè, non potete essere salvati».</w:t>
      </w:r>
    </w:p>
    <w:p w14:paraId="332E604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52F54B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Sorta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3D0AAD2"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lastRenderedPageBreak/>
        <w:t>Tutta l’assemblea tacque e stettero ad ascoltare Bàrnaba e Paolo che riferivano quali grandi segni e prodigi Dio aveva compiuto tra le nazioni per mezzo loro.</w:t>
      </w:r>
    </w:p>
    <w:p w14:paraId="07360DB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3FB7D2C8"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A1E253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18576CF"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E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82BAAE8"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7E48599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Ogni discepolo di Gesù, ognuno secondo il sacramento ricevuto e secondo i carismi di grazia e di verità a lui elargiti, è responsabile per la sua parte del Vangelo della vita, della grazia, della salvezza, della redenzione. Questo Vangelo è Cristo Gesù, verità e grazia per ogni uomo. È verità Gesù, luce e risurrezione per il mondo intero. </w:t>
      </w:r>
    </w:p>
    <w:p w14:paraId="38A2423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Cosa augura l’Apostolo Pietro a quanti hanno ricevuto il medesimo prezioso dono della fede? Augura grazia e pace. Augura che grazia e pace siano concesse ad essi in abbondanza mediante la conoscenza di Dio e di Gesù Signore nostro.</w:t>
      </w:r>
    </w:p>
    <w:p w14:paraId="43D1EBC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 xml:space="preserve">Se grazia e pace sono date in abbondanza mediante la conoscenza di Dio e di Gesù Signore nostro, dobbiamo necessariamente affermare che oggi moltissimi discepoli di Gesù vivono senza verità e sanza grazia. Perché va fatta questa necessaria affermazione? Perché sono moltissimi i discepoli di Gesù che oggi sono senza la conoscenza del vero Dio, del vero Cristo Gesù, del vero Spirito Santo, della Vergine Maria, della Chiesa, della Divina Rivelazione, della Sacra Tradizione. Sono senza la conoscenza del mistero a noi rivelato per due motivi. </w:t>
      </w:r>
    </w:p>
    <w:p w14:paraId="674FF26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Il primo motivo nasce dal falso insegnamento e di conseguenza dalla falsa predicazione che sono risuonati nel popolo di Dio. Quando un popolo di Dio viene formato nella falsità, poi dalla falsità penserà e dalla falsità parlerà e agirà. </w:t>
      </w:r>
    </w:p>
    <w:p w14:paraId="011479C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Il secondo motivo sorge invece dalla separazione del popolo di Dio dai loro pastori e dai pastori dal popolo di Dio. Ci sono i pastori senza i greggi. Non essendoci greggi, ci sono persone senza alcun pastore.</w:t>
      </w:r>
    </w:p>
    <w:p w14:paraId="0991490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Ma c’è anche un terzo motivo che va messo in luce. Moltissimi cristiani non credono più nelle persone poste da Dio a pascere il suo gregge. </w:t>
      </w:r>
    </w:p>
    <w:p w14:paraId="25AC2535"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Siamo ormai privi di qualsiasi visione soprannaturale, trascendente, celeste, divina, di Spirito Santo. Se oggi ormai tutta la missione della Chiesa è ridotta a un umanesimo da viversi alla luce di un’antropologia a-teologica, a-cristologica, a-pneumatologica, a-ecclesiale, a-soprannaturale, a-trascendente, non ci si deve meravigliare poi se i pastori sono considerati alla stregua di qualsiasi altro funzionario o presidente di qualche azienda sia pubblica che privata, sia a livello nazionale che internazionale. Per questo mondo ormai il solo problema che lo turba è la verità divina ed eterna. Contro la verità divina ed eterna tutti i diavoli sono usciti fuori dall’inferno e a legioni stanno invadendo moltissimi discepoli di Gesù perché siamo essi a combattere contro la verità rivelata al fine di ridurla tutta a menzogna, a falsità, a inganno. In questo universo a-cristiano e a-teologico, perché a-soprannaturale, a-divino, a trascendente, tutti gli alti e sottili programmi di pastorale sono avvolti dal fallimento, come avvolti dal fallimento erano i ritrovati della magia al tempo di Mosè, quando i figli d’Israele lasciarono l’Egitto passando a piedi asciutti il Mar Rosso.</w:t>
      </w:r>
    </w:p>
    <w:p w14:paraId="581C2B0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cosa rivela il libro della Sapienza: </w:t>
      </w:r>
    </w:p>
    <w:p w14:paraId="4BAC43D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2AB259A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Fallivano i ritrovati della magia, e il vanto della loro saggezza era svergognato. Infatti quelli che promettevano di cacciare timori e inquietudini dall’anima malata, languivano essi stessi in un ridicolo timore. Anche se nulla </w:t>
      </w:r>
      <w:r w:rsidRPr="00031696">
        <w:rPr>
          <w:rFonts w:ascii="Arial" w:hAnsi="Arial" w:cs="Arial"/>
          <w:bCs/>
          <w:i/>
          <w:iCs/>
          <w:sz w:val="22"/>
          <w:szCs w:val="24"/>
        </w:rPr>
        <w:lastRenderedPageBreak/>
        <w:t>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w:t>
      </w:r>
    </w:p>
    <w:p w14:paraId="172551E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p>
    <w:p w14:paraId="0DC2D6CB"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06B6EA1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Poiché grazia e verità sono date in abbondanza mediante la conoscenza di Dio e di Cristo Gesù Signore nostro, mai vi potrà essere verità e grazia quando la conoscenza di Cristo non solo è assente dal nostro cuore, in più la si vuole ridurre a menzogna, inganno, falsità. Ed è questo oggi il nostri tristissimo peccato: si vuole ad ogni costo impugnare la vertà della salvezza. Chi impugna, chi combatte, chi distrugge la verità di Cristo, sappia che può anche giungere a commettere il peccato contro lo Spirito Santo che è imperdonabile per l’eternità.</w:t>
      </w:r>
    </w:p>
    <w:bookmarkEnd w:id="292"/>
    <w:p w14:paraId="32400F23"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E9178D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La potenza divina ha dato a noi tutto ciò che è necessario per una vita vissuta santamente. Chi non conduce una vita santa, non la conduce non perché Dio ha dato a lui meno grazia e meno verità, non perché gli ha dato una parte di grazia e una parte di verità e non invece tutta la grazia e tutta la verità. Dio, che è il Padre del Signore nostro Gesù Cristo, dato tutto Cristo Gesù per la vita del mondo, perché chiunque crede in lui non muoia, ma abbia la vita nel suo nome.</w:t>
      </w:r>
    </w:p>
    <w:p w14:paraId="0DD4F898"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w:t>
      </w:r>
      <w:r w:rsidRPr="00031696">
        <w:rPr>
          <w:rFonts w:ascii="Arial" w:hAnsi="Arial" w:cs="Arial"/>
          <w:bCs/>
          <w:i/>
          <w:iCs/>
          <w:sz w:val="22"/>
          <w:szCs w:val="24"/>
        </w:rPr>
        <w:lastRenderedPageBreak/>
        <w:t xml:space="preserve">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E518CB3"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98F92A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Se uno non vive una vita santa, la ragione o la causa è da trovare nella non conoscenza di colui che ci ha chiamati con la sua potenza e gloria. Chi ci ha chiamato è il Padre del Signore nostro Gesù Cristo. Il Padre ci ha chiamato in Cristo, mediante la potenza dello Spirito Santo. Il Padre ci ha chiamato, ci chiama per mezzo della predicazione del Vangelo. Senza la predicazione del Vangelo Lui non può chiamare, perché Lui chiama perché il chiamato diventi un solo corpo con Cristo Gesù. La salvezza è nell’invocazione del nome di Gesù il Nazareno.</w:t>
      </w:r>
    </w:p>
    <w:p w14:paraId="73FB0D6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p>
    <w:p w14:paraId="013D18DC"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FEF628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3DA2934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 xml:space="preserve">Chi deve annunciare, predicare, insegnare il Vangelo sono gli Apostoli di Cristo Gesù. In comunione di fede, verità, amore, giustizia, santità, obbedienza, per loro mandato o invio, sono i presbiteri, sono i diaconi, sono i cresimati e sono i battezzati. Il Vangelo non si annuncia solo per voce, si mostra facendolo divenire nostra corpo, nostro sangue, nostra vita, nostro pensiero, nostro desiderio, nostra volontà, nostra aspirazione, nostro stile di essere e di operare. </w:t>
      </w:r>
    </w:p>
    <w:p w14:paraId="20F8FAC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ancora come prosegue l’Apostolo Pietro: Con questo egli ci ha donato i beni grandissimi e preziosi a noi promessi. I beni grandissimi e preziosi sono le tre Persone divine. Bene grandissimo e prezioso è il Padre, è Cristo Gesù, è lo Spirito Santo, è la Vergine Maria, sono gli Apostoli del Signore, sono i Profeti, sono i Pastori, sono i Maestri, sono i Martiri e i Confessori della fede, sono i Padri e i Dottori della Chiesa, sono tutti i santi che completano nella storia ciò che manca ai patimenti di Cristo in favore del suo corpo che è la Chiesa. Doni grandissimi e preziosi sono la verità, la grazia, la luce, la vita eterna, la risurrezione che sono in Cristo Gesù. </w:t>
      </w:r>
    </w:p>
    <w:p w14:paraId="0AB95659" w14:textId="77777777" w:rsidR="00031696" w:rsidRPr="00031696" w:rsidRDefault="00031696" w:rsidP="00031696">
      <w:pPr>
        <w:spacing w:after="120"/>
        <w:jc w:val="both"/>
        <w:rPr>
          <w:rFonts w:ascii="Arial" w:hAnsi="Arial"/>
          <w:bCs/>
          <w:sz w:val="24"/>
        </w:rPr>
      </w:pPr>
      <w:r w:rsidRPr="00031696">
        <w:rPr>
          <w:rFonts w:ascii="Arial" w:hAnsi="Arial" w:cs="Arial"/>
          <w:bCs/>
          <w:sz w:val="24"/>
          <w:szCs w:val="24"/>
        </w:rPr>
        <w:t xml:space="preserve">Dobbiamo purtroppo affermate che oggi </w:t>
      </w:r>
      <w:r w:rsidRPr="00031696">
        <w:rPr>
          <w:rFonts w:ascii="Arial" w:hAnsi="Arial"/>
          <w:bCs/>
          <w:sz w:val="24"/>
        </w:rPr>
        <w:t xml:space="preserve">tutta la nostra accoglienza del mistero divino eterno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w:t>
      </w:r>
    </w:p>
    <w:p w14:paraId="033254B3" w14:textId="77777777" w:rsidR="00031696" w:rsidRPr="00031696" w:rsidRDefault="00031696" w:rsidP="00031696">
      <w:pPr>
        <w:spacing w:after="120"/>
        <w:jc w:val="both"/>
        <w:rPr>
          <w:rFonts w:ascii="Arial" w:hAnsi="Arial"/>
          <w:sz w:val="24"/>
        </w:rPr>
      </w:pPr>
      <w:r w:rsidRPr="00031696">
        <w:rPr>
          <w:rFonts w:ascii="Arial" w:hAnsi="Arial"/>
          <w:sz w:val="24"/>
        </w:rPr>
        <w:t xml:space="preserve">Moltissimi cristiani e moltissimi non cristiani stanno ingannando gli uomini solo dicendo che alla fede nessuno potrà mai essere obbligato. Si risponde che tra fede e verità vi è un’altissima differenza. La fede non può esistere senza la verità. La verità esiste senza la fede. La verità oggettiva e universale, creata o non creata, non è soggetta alla fede, che è personale. La verità oggettiva e universale ha una sua propria vita.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CE80BA1" w14:textId="77777777" w:rsidR="00031696" w:rsidRPr="00031696" w:rsidRDefault="00031696" w:rsidP="00031696">
      <w:pPr>
        <w:spacing w:after="120"/>
        <w:jc w:val="both"/>
        <w:rPr>
          <w:rFonts w:ascii="Arial" w:hAnsi="Arial"/>
          <w:sz w:val="24"/>
        </w:rPr>
      </w:pPr>
      <w:r w:rsidRPr="00031696">
        <w:rPr>
          <w:rFonts w:ascii="Arial" w:hAnsi="Arial"/>
          <w:sz w:val="24"/>
        </w:rPr>
        <w:t xml:space="preserve">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w:t>
      </w:r>
      <w:r w:rsidRPr="00031696">
        <w:rPr>
          <w:rFonts w:ascii="Arial" w:hAnsi="Arial"/>
          <w:sz w:val="24"/>
        </w:rPr>
        <w:lastRenderedPageBreak/>
        <w:t>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w:t>
      </w:r>
    </w:p>
    <w:p w14:paraId="2D12E699" w14:textId="77777777" w:rsidR="00031696" w:rsidRPr="00031696" w:rsidRDefault="00031696" w:rsidP="00031696">
      <w:pPr>
        <w:spacing w:after="120"/>
        <w:jc w:val="both"/>
        <w:rPr>
          <w:rFonts w:ascii="Arial" w:hAnsi="Arial"/>
          <w:sz w:val="24"/>
        </w:rPr>
      </w:pPr>
      <w:r w:rsidRPr="00031696">
        <w:rPr>
          <w:rFonts w:ascii="Arial" w:hAnsi="Arial"/>
          <w:sz w:val="24"/>
        </w:rPr>
        <w:t xml:space="preserve">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w:t>
      </w:r>
    </w:p>
    <w:p w14:paraId="49255486" w14:textId="77777777" w:rsidR="00031696" w:rsidRPr="00031696" w:rsidRDefault="00031696" w:rsidP="00031696">
      <w:pPr>
        <w:spacing w:after="120"/>
        <w:jc w:val="both"/>
        <w:rPr>
          <w:rFonts w:ascii="Arial" w:hAnsi="Arial"/>
          <w:sz w:val="24"/>
        </w:rPr>
      </w:pPr>
      <w:r w:rsidRPr="00031696">
        <w:rPr>
          <w:rFonts w:ascii="Arial" w:hAnsi="Arial"/>
          <w:sz w:val="24"/>
        </w:rPr>
        <w:t xml:space="preserve">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w:t>
      </w:r>
    </w:p>
    <w:p w14:paraId="38286375" w14:textId="77777777" w:rsidR="00031696" w:rsidRPr="00031696" w:rsidRDefault="00031696" w:rsidP="00031696">
      <w:pPr>
        <w:spacing w:after="120"/>
        <w:jc w:val="both"/>
        <w:rPr>
          <w:rFonts w:ascii="Arial" w:hAnsi="Arial"/>
          <w:sz w:val="24"/>
        </w:rPr>
      </w:pPr>
      <w:r w:rsidRPr="00031696">
        <w:rPr>
          <w:rFonts w:ascii="Arial" w:hAnsi="Arial"/>
          <w:sz w:val="24"/>
        </w:rPr>
        <w:t xml:space="preserve">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007C63FD" w14:textId="77777777" w:rsidR="00031696" w:rsidRPr="00031696" w:rsidRDefault="00031696" w:rsidP="00031696">
      <w:pPr>
        <w:spacing w:after="120"/>
        <w:jc w:val="both"/>
        <w:rPr>
          <w:rFonts w:ascii="Arial" w:hAnsi="Arial"/>
          <w:sz w:val="24"/>
        </w:rPr>
      </w:pPr>
      <w:r w:rsidRPr="00031696">
        <w:rPr>
          <w:rFonts w:ascii="Arial" w:hAnsi="Arial"/>
          <w:sz w:val="24"/>
        </w:rPr>
        <w:t xml:space="preserve">La vita ed ogni altro dono che il Signore, nostro Creatore e Dio, ci conferisce, vanno messi a frutto fino al suo ritorno. Il suo ritorno avviene al momento della nostra morte. Non c’è nulla nell’uomo che non sia un dono di Dio e poiché dono </w:t>
      </w:r>
      <w:r w:rsidRPr="00031696">
        <w:rPr>
          <w:rFonts w:ascii="Arial" w:hAnsi="Arial"/>
          <w:sz w:val="24"/>
        </w:rPr>
        <w:lastRenderedPageBreak/>
        <w:t xml:space="preserve">di Dio di esso si dovrà avere il più alto rispetto, anzi il sommo rispetto. Dono è l’anima, dono è il corpo, dono è lo spirito, dono è l’intelligenza, dono è la volontà, dono è la salute, dono è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3F148447" w14:textId="77777777" w:rsidR="00031696" w:rsidRPr="00031696" w:rsidRDefault="00031696" w:rsidP="00031696">
      <w:pPr>
        <w:spacing w:after="120"/>
        <w:jc w:val="both"/>
        <w:rPr>
          <w:rFonts w:ascii="Arial" w:hAnsi="Arial"/>
          <w:sz w:val="24"/>
        </w:rPr>
      </w:pPr>
      <w:r w:rsidRPr="00031696">
        <w:rPr>
          <w:rFonts w:ascii="Arial" w:hAnsi="Arial"/>
          <w:sz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Ecco tutta la misericordia che nasce dalla grande, somma misericordia che sono gli Apostoli del Signore e in comunione gerarchica con loro ogni altro membro del corpo di Cristo, ognuno secondo il carisma e la missione a lui conferita dallo Spirito Santo. </w:t>
      </w:r>
    </w:p>
    <w:p w14:paraId="11236772"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w:t>
      </w:r>
    </w:p>
    <w:p w14:paraId="16444294"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w:t>
      </w:r>
    </w:p>
    <w:p w14:paraId="53BAEA27"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44B5B176"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965C6CD" w14:textId="77777777" w:rsidR="00031696" w:rsidRPr="00031696" w:rsidRDefault="00031696" w:rsidP="00031696">
      <w:pPr>
        <w:spacing w:after="120"/>
        <w:jc w:val="both"/>
        <w:rPr>
          <w:rFonts w:ascii="Arial" w:hAnsi="Arial" w:cs="Arial"/>
          <w:bCs/>
          <w:sz w:val="24"/>
          <w:szCs w:val="24"/>
        </w:rPr>
      </w:pPr>
      <w:r w:rsidRPr="00031696">
        <w:rPr>
          <w:rFonts w:ascii="Arial" w:hAnsi="Arial"/>
          <w:sz w:val="24"/>
        </w:rPr>
        <w:t xml:space="preserve">Ecco allora la domanda che ogni membro del corpo di Cristo deve porre al suo cuore e alla sua coscienza. Rispondere obbliga tutti, perché tutti responsabili, in vario modo, del dono della misericordia di Dio: Sono io vero strumento della misericordia del Padre?  Elargisco agli uomini, secondo il mio ministero, il mio carisma, la mia vocazione, la mia missione, questa divina misericordia ad ogni uomo?  Oppure anch’io oggi sono divenuto schiavo del pensiero del mondo e vittima della sua grande falsità, menzogna, idolatria, immoralità?  Rispondere secondo verità diviene impossibile per chi non è nello Spirito Santo e per chi non vive di purissima obbedienza alla Parola. </w:t>
      </w:r>
      <w:r w:rsidRPr="00031696">
        <w:rPr>
          <w:rFonts w:ascii="Arial" w:hAnsi="Arial" w:cs="Arial"/>
          <w:bCs/>
          <w:sz w:val="24"/>
          <w:szCs w:val="24"/>
        </w:rPr>
        <w:t>Solo lo Spirito Santo è la luce che può illuminare la nostra coscienza e solo Lui è la sapienza e l’intelligenza, la scienza e la conoscenza che ci permettere di leggere secondo verità nella nostra coscienza. Senza lo Spirito Santo che ci guida, nessuno potrà leggere secondo pienezza di verità nella sua coscienza e questa può giungere fino al soffocamento della verità nell’ingiustizia, nella menzogna, nella falsità.</w:t>
      </w:r>
    </w:p>
    <w:p w14:paraId="20884C2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Da cosa possiamo noi accorgerci che stiamo soffocando la verità nell’ingiustizia? Ce ne accorgiamo dalla negazione della verità storica. La verità storica è oggettiva, non soggettiva; è visibile, non invisibile; è reale, non immaginata. Fondere un Dio con l’oro o l’argento è realtà storica. Adorare un idolo è realtà storica. Nominare il nome di Dio invano è realtà storica. Profanare il giorno del Signore è realtà storica. Disonorare i genitori è realtà storica. Commettere adulterio, uccidere, rubare, frodare, dire falsa testimonianza ai danni dei fratelli, è realtà storica. La conversione al Vangelo è realtà storia. Cambiare vita divenendo da persecutore della Chiesa un annunciatore del Vangelo della salvezza è verità storica. Scacciare una legione di diavoli da un uomo è realtà storica. Tutto ciò che un uomo opera e dice è realtà storica. Chi nega la verità storica attesta che il suo cuore è falso. Rivela che il suo cuore non è puro. Manifesta che lui non è nello Spirito Santo, perché non vede il Signore operante </w:t>
      </w:r>
      <w:r w:rsidRPr="00031696">
        <w:rPr>
          <w:rFonts w:ascii="Arial" w:hAnsi="Arial" w:cs="Arial"/>
          <w:bCs/>
          <w:sz w:val="24"/>
          <w:szCs w:val="24"/>
        </w:rPr>
        <w:lastRenderedPageBreak/>
        <w:t>nella storia, ma neanche vede gli uomini così come essi operano nella storia. Non possiede neanche il Vangelo come metro per misurare la falsità o la verità di un’azione, una parola, un’opera, un pensiero, un desiderio.</w:t>
      </w:r>
    </w:p>
    <w:p w14:paraId="27DEA8B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Dinanzi ad un uomo che soffoca la verità nella falsità, nella menzogna, nell’ingiustizia dobbiamo attestare che lui non è con Dio, con Cristo, con lo Spirito Santo, con il Vangelo, con la Divina Rivelazione. Ora se quest’uomo non è con Dio come potrà fare le opere di Dio? Se non è con Cristo come potrà compiere le opere di Cristo? Se non è con lo Spirito Santo come potrà produrre i frutti della Spirito Santo? Se non è con il Vangelo come potrà parlare dal Vangelo? Se non è con la Divina Rivelazione come potrà insegnare dalla verità rivelata? </w:t>
      </w:r>
    </w:p>
    <w:p w14:paraId="23FC77C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Chi impugna la verità conosciuta, è condannato a compiere le opere del male, a parlare dalla falsità, a vivere di menzogna. Tutto il suo operato sono opera delle tenebre e non della luce. Sarà discepolo del diavolo, mai potrà operare da vero servo di Cristo Gesù. Ogni parola di un uomo manifesta il suo cuore. Essa ci dice se in quest’uomo abita Dio o abita il diavolo. Quando si condanna e si distrugge, quando di dice ogni sorta di falsità e di menzogna contro una missione tutta vissuta per far risuonare la Parola di Cristo Gesù nella Chiesa e nel mondo, quando si vuole radere al suolo gli alberi che sono sorti da quest’opera interamente consacrata al dono del Vangelo, quando vi è odio infinito contro quanti difendono il Vangelo di Gesù Signore, allora si deve concludere che qui è il dito di Satana. </w:t>
      </w:r>
      <w:r w:rsidRPr="00031696">
        <w:rPr>
          <w:rFonts w:ascii="Arial" w:hAnsi="Arial" w:cs="Arial"/>
          <w:bCs/>
          <w:sz w:val="24"/>
          <w:szCs w:val="24"/>
          <w:lang w:val="la-Latn"/>
        </w:rPr>
        <w:t xml:space="preserve">Digitus Satanae est hic. </w:t>
      </w:r>
      <w:r w:rsidRPr="00031696">
        <w:rPr>
          <w:rFonts w:ascii="Arial" w:hAnsi="Arial" w:cs="Arial"/>
          <w:bCs/>
          <w:sz w:val="24"/>
          <w:szCs w:val="24"/>
        </w:rPr>
        <w:t xml:space="preserve"> </w:t>
      </w:r>
    </w:p>
    <w:p w14:paraId="278C300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Dove voi è il dito di Satana è segno che vi è vera possessione di Satana del cuore, della mente, dei desideri, della volontà. Dinanzi ad una legione che occupa la mente di un uomo, il suo cuore e la sua volontà, solo Cristo Gesù, con tutta la potenza dello Spirito Santo potrà operare per la sua liberazione. Ma noi sappiamo che Gesù opera mostrando le opere del Padre suo. Chi vuole lasciarsi liberare, viene liberato accogliendo le opere di Cristo come vere opere del Padre. Chi non vuole essere liberato, morirà nel suo peccato, continuando ad essere persona interamente posseduta da Satana. Di lui sempre si potrà dire: </w:t>
      </w:r>
      <w:r w:rsidRPr="00031696">
        <w:rPr>
          <w:rFonts w:ascii="Arial" w:hAnsi="Arial" w:cs="Arial"/>
          <w:bCs/>
          <w:sz w:val="24"/>
          <w:szCs w:val="24"/>
          <w:lang w:val="la-Latn"/>
        </w:rPr>
        <w:t>Digitus Satanea est hic</w:t>
      </w:r>
      <w:r w:rsidRPr="00031696">
        <w:rPr>
          <w:rFonts w:ascii="Arial" w:hAnsi="Arial" w:cs="Arial"/>
          <w:bCs/>
          <w:sz w:val="24"/>
          <w:szCs w:val="24"/>
        </w:rPr>
        <w:t>. Il dito di Satana è qui. Siamo dinanzi al dito di Satana.</w:t>
      </w:r>
    </w:p>
    <w:p w14:paraId="481BB730" w14:textId="77777777" w:rsidR="00031696" w:rsidRPr="00031696" w:rsidRDefault="00031696" w:rsidP="00031696">
      <w:pPr>
        <w:spacing w:after="120"/>
        <w:jc w:val="both"/>
        <w:rPr>
          <w:rFonts w:ascii="Arial" w:hAnsi="Arial" w:cs="Arial"/>
          <w:bCs/>
          <w:sz w:val="24"/>
          <w:szCs w:val="24"/>
          <w:lang w:val="la-Latn"/>
        </w:rPr>
      </w:pPr>
      <w:r w:rsidRPr="00031696">
        <w:rPr>
          <w:rFonts w:ascii="Arial" w:hAnsi="Arial" w:cs="Arial"/>
          <w:bCs/>
          <w:sz w:val="24"/>
          <w:szCs w:val="24"/>
          <w:lang w:val="la-Latn"/>
        </w:rPr>
        <w:t xml:space="preserve">Quando un discepolo di Gesù, chiunque esso sia, da Os Dei, Os Christi, Os Spiritus Sancti, Os Mariae, Os Evangelii, Os Divine Scripturae, Os Ecclesiae, Os Veritatis, si trasforma in Os Diabuli, Os Satanae, Os Falsitatis, Os Tenebrae, Os Inferni, allora è segno che ci si trova dinanzi ad na vera possessione del diavolo. Ed è questo oggi il gravissimo peccato, il mostruoso peccato di motldissimi discepoli di Gesù: da Os Dei si sono trasformati in Os Satanae, affermando però di parlare, di predicare, di insegnare, di ammaestrare come veri Os Dei. Sono Os Mandacii et Falsitatis e si proclamano Os Veritatis. Non esiste peccato più grande. É questo peccato che oggi sta riducendo a menzogna il Vangelo. </w:t>
      </w:r>
    </w:p>
    <w:p w14:paraId="6A4F982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Qual è il fine per cui il Signore ci ha arricchiti di questi preziosissimi doni? Ecco la risposta a noi data da Simon Pietro, vero Os Spiritus Sancti: perché per mezzo di essi diveniamo partecipi della divina natura. Solo divenendo partecipi della natura divina possiamo sfuggire alla corruzione che è bel mondo a causa della concupiscenza. A questo punto una riflessione di argomentazione e di deduzione si impone, anzi essa è più che necessaria.</w:t>
      </w:r>
    </w:p>
    <w:p w14:paraId="0A8E248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 xml:space="preserve">La prima verità che nasce da questa rivelazione a noi data dallo Spirito Santo è questa: il male si vince per cambiamento di natura. Come ogni albero produce secondo la sua natura, così anche l’uomo produce secondo la sua natura. Ora noi sappiamo che la natura dell’uomo è natura di corruzione, natura di morte, natura disgregata, natura frantumata, perché così si è fatta per il peccato delle origini.  Così si fa ogni giorno a causa dei molteplici e numerosi peccati personali. Ecco allora donde nasce la necessità di predicare Cristo, di annunciare Cristo, di chiedere la conversione a Cristo, di domandare la fede in Cristo, di battezzare nel nome del Padre e del Figlio e dello Spirito Santo, di insegnare tutto ciò che Cristo ci ha comandato: perché noi in Cristo, per opera dello Spirito Santo, diveniamo partecipi della natura divina e produciamo i frutti della natura divina. </w:t>
      </w:r>
    </w:p>
    <w:p w14:paraId="0A1D417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Tutti i nostri errori, che sono anche orrendi peccati di disobbedienza e peccati contro la fede, la speranza, la carità, sono proprio questi: la negazione ad ogni uomo del Dono che il Padre ha fatto al mondo per la sua redenzione, giustificazione, santificazione, salvezza; la dichiarazione di uguaglianza di tutti i fondatori di religione e di tutte le loro religioni, elevate tutte a via di salvezza; la riduzione della Chiesa da luce del mondo e di sale della terra, da sacramento di salvezza per ogni uomo, a struttura sacra come tutte le altre strutture sacre. Per questi peccati, che sono gravissimi agli occhi del Signore nostro Dio, priviamo l’uomo della partecipazione della divina natura e lo condanniamo a produrre frutti di morte. È giusto che questa verità venga gridata: senza Cristo non solo l’uomo è consegnato al peccato, senza Cristo neanche potrà mai liberarsi dal suo peccato; senza Cristo mai potrà fare il bene. Il bene si può fare solo per grazia di Cristo Gesù. È lui la vite vera e noi dobbiamo suoi tralci se vogliamo produrre il bene.</w:t>
      </w:r>
    </w:p>
    <w:p w14:paraId="1F66337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Si sfugge alla corruzione, che è nel mondo a causa della concupiscenza, solo per questa grazia che il Padre ci ha fatto in Cristo per opera del suo Santo Spirito. Se Cristo non è predicato neanche è conosciuto. Se non è conosciuto neanche è invocato. Se non è invocato, rimaniamo nella corruzione a causa della concupiscenza. Se non è annunciato la responsabilità ricade su di noi. Ogni discepolo di Gesù è responsabile per la sua parte se il mondo rimane nel suo peccato. Ogni discepolo di Gesù questo dovrà sempre ricordare: anche se un angelo del cielo gli dovesse dire di non predicare il Vangelo o di non ricordarlo, lui si deve sempre ricordare che gli angeli non hanno potere di modificare la Parola del Signore. Come anche né sulla terra, né negli inferi e né nei cieli santi vi è una sola creatura che ha il potere di modificare, alterare, trasformare, eludere il comando del Signore. Cristo ha dato la sua Parola e questa Parola rimane immutabile per i secoli eterni. Ecco perché sono tutti disobbedienti a Cristo Gesù quanti affermano che il Vangelo non va predicato, la conversione non va chiesta, la via della salvezza che è solo Cristo non va più indicata.</w:t>
      </w:r>
    </w:p>
    <w:p w14:paraId="2ED090DB" w14:textId="77777777" w:rsidR="00031696" w:rsidRPr="00031696" w:rsidRDefault="00031696" w:rsidP="00031696">
      <w:pPr>
        <w:spacing w:after="120"/>
        <w:jc w:val="both"/>
        <w:rPr>
          <w:rFonts w:ascii="Arial" w:eastAsia="Calibri" w:hAnsi="Arial"/>
          <w:b/>
          <w:sz w:val="28"/>
        </w:rPr>
      </w:pPr>
      <w:r w:rsidRPr="00031696">
        <w:rPr>
          <w:rFonts w:ascii="Arial" w:hAnsi="Arial" w:cs="Arial"/>
          <w:bCs/>
          <w:sz w:val="24"/>
          <w:szCs w:val="24"/>
        </w:rPr>
        <w:t xml:space="preserve">Oggi stiamo assistendo ad una grande invasione nella Chiesa di Dio. Grandi eserciti di ladri e briganti stanno assediano la Chiesa con un solo intento: rapinare dal cuore dei discepoli di Gesù la verità della divina rivelazione. Su questo assedio, in tutto simile all’assedio di Nabucodonosor per la conquista di Gerusalemme che ha avuto come conseguenza la distruzione della città, l’abbattimento delle sue mura, l’incendio del tempio e la deportazione di tutti i suoi </w:t>
      </w:r>
      <w:r w:rsidRPr="00031696">
        <w:rPr>
          <w:rFonts w:ascii="Arial" w:hAnsi="Arial" w:cs="Arial"/>
          <w:bCs/>
          <w:sz w:val="24"/>
          <w:szCs w:val="24"/>
        </w:rPr>
        <w:lastRenderedPageBreak/>
        <w:t>tesori in Babilonia assieme ai figli del popolo del Signore. Ecco i ladri e i briganti della verità della Divina Rivelazione. Ecco cosa faremo:</w:t>
      </w:r>
    </w:p>
    <w:p w14:paraId="1251DF61" w14:textId="77777777" w:rsidR="00031696" w:rsidRPr="00031696" w:rsidRDefault="00031696" w:rsidP="00031696">
      <w:pPr>
        <w:spacing w:after="120"/>
        <w:jc w:val="both"/>
        <w:rPr>
          <w:rFonts w:ascii="Arial" w:hAnsi="Arial"/>
          <w:sz w:val="24"/>
        </w:rPr>
      </w:pPr>
      <w:r w:rsidRPr="00031696">
        <w:rPr>
          <w:rFonts w:ascii="Arial" w:hAnsi="Arial"/>
          <w:color w:val="000000" w:themeColor="text1"/>
          <w:sz w:val="24"/>
        </w:rPr>
        <w:t xml:space="preserve">Metteremo in luce </w:t>
      </w:r>
      <w:r w:rsidRPr="00031696">
        <w:rPr>
          <w:rFonts w:ascii="Arial" w:hAnsi="Arial"/>
          <w:sz w:val="24"/>
        </w:rPr>
        <w:t xml:space="preserve">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9F33A18" w14:textId="77777777" w:rsidR="00031696" w:rsidRPr="00031696" w:rsidRDefault="00031696" w:rsidP="00031696">
      <w:pPr>
        <w:spacing w:after="120"/>
        <w:ind w:left="567" w:right="566"/>
        <w:jc w:val="both"/>
        <w:rPr>
          <w:rFonts w:ascii="Arial" w:hAnsi="Arial"/>
          <w:spacing w:val="-4"/>
          <w:sz w:val="23"/>
          <w:szCs w:val="23"/>
        </w:rPr>
      </w:pPr>
      <w:r w:rsidRPr="00031696">
        <w:rPr>
          <w:rFonts w:ascii="Arial" w:hAnsi="Arial"/>
          <w:i/>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031696">
        <w:rPr>
          <w:rFonts w:ascii="Arial" w:hAnsi="Arial"/>
          <w:spacing w:val="-4"/>
          <w:sz w:val="23"/>
          <w:szCs w:val="23"/>
        </w:rPr>
        <w:t xml:space="preserve">. </w:t>
      </w:r>
      <w:r w:rsidRPr="00031696">
        <w:rPr>
          <w:rFonts w:ascii="Arial" w:hAnsi="Arial"/>
          <w:i/>
          <w:spacing w:val="-4"/>
          <w:sz w:val="23"/>
          <w:szCs w:val="23"/>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031696">
        <w:rPr>
          <w:rFonts w:ascii="Arial" w:hAnsi="Arial"/>
          <w:spacing w:val="-4"/>
          <w:sz w:val="23"/>
          <w:szCs w:val="23"/>
        </w:rPr>
        <w:t xml:space="preserve">. </w:t>
      </w:r>
    </w:p>
    <w:p w14:paraId="33088ADA" w14:textId="77777777" w:rsidR="00031696" w:rsidRPr="00031696" w:rsidRDefault="00031696" w:rsidP="00031696">
      <w:pPr>
        <w:spacing w:after="120"/>
        <w:ind w:left="567" w:right="566"/>
        <w:jc w:val="both"/>
        <w:rPr>
          <w:rFonts w:ascii="Arial" w:hAnsi="Arial"/>
          <w:spacing w:val="-4"/>
          <w:sz w:val="23"/>
          <w:szCs w:val="23"/>
        </w:rPr>
      </w:pPr>
      <w:r w:rsidRPr="00031696">
        <w:rPr>
          <w:rFonts w:ascii="Arial" w:hAnsi="Arial"/>
          <w:i/>
          <w:spacing w:val="-4"/>
          <w:sz w:val="23"/>
          <w:szCs w:val="23"/>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w:t>
      </w:r>
      <w:r w:rsidRPr="00031696">
        <w:rPr>
          <w:rFonts w:ascii="Arial" w:hAnsi="Arial"/>
          <w:i/>
          <w:spacing w:val="-4"/>
          <w:sz w:val="23"/>
          <w:szCs w:val="23"/>
        </w:rPr>
        <w:lastRenderedPageBreak/>
        <w:t>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031696">
        <w:rPr>
          <w:rFonts w:ascii="Arial" w:hAnsi="Arial"/>
          <w:spacing w:val="-4"/>
          <w:sz w:val="23"/>
          <w:szCs w:val="23"/>
        </w:rPr>
        <w:t>.</w:t>
      </w:r>
    </w:p>
    <w:p w14:paraId="69C3A8C1" w14:textId="77777777" w:rsidR="00031696" w:rsidRPr="00031696" w:rsidRDefault="00031696" w:rsidP="00031696">
      <w:pPr>
        <w:spacing w:after="120"/>
        <w:ind w:left="567" w:right="566"/>
        <w:jc w:val="both"/>
        <w:rPr>
          <w:rFonts w:ascii="Arial" w:hAnsi="Arial"/>
          <w:spacing w:val="-4"/>
          <w:sz w:val="23"/>
          <w:szCs w:val="23"/>
        </w:rPr>
      </w:pPr>
      <w:r w:rsidRPr="00031696">
        <w:rPr>
          <w:rFonts w:ascii="Arial" w:hAnsi="Arial"/>
          <w:i/>
          <w:spacing w:val="-4"/>
          <w:sz w:val="23"/>
          <w:szCs w:val="23"/>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031696">
        <w:rPr>
          <w:rFonts w:ascii="Arial" w:hAnsi="Arial"/>
          <w:spacing w:val="-4"/>
          <w:sz w:val="23"/>
          <w:szCs w:val="23"/>
        </w:rPr>
        <w:t>.</w:t>
      </w:r>
    </w:p>
    <w:p w14:paraId="122DF2F8" w14:textId="77777777" w:rsidR="00031696" w:rsidRPr="00031696" w:rsidRDefault="00031696" w:rsidP="00031696">
      <w:pPr>
        <w:spacing w:after="120"/>
        <w:ind w:left="567" w:right="566"/>
        <w:jc w:val="both"/>
        <w:rPr>
          <w:rFonts w:ascii="Arial" w:hAnsi="Arial"/>
          <w:sz w:val="24"/>
        </w:rPr>
      </w:pPr>
      <w:r w:rsidRPr="00031696">
        <w:rPr>
          <w:rFonts w:ascii="Arial" w:hAnsi="Arial"/>
          <w:i/>
          <w:spacing w:val="-4"/>
          <w:sz w:val="23"/>
          <w:szCs w:val="23"/>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w:t>
      </w:r>
      <w:r w:rsidRPr="00031696">
        <w:rPr>
          <w:rFonts w:ascii="Arial" w:hAnsi="Arial"/>
          <w:i/>
          <w:spacing w:val="-4"/>
          <w:sz w:val="23"/>
          <w:szCs w:val="23"/>
        </w:rPr>
        <w:lastRenderedPageBreak/>
        <w:t>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031696">
        <w:rPr>
          <w:rFonts w:ascii="Arial" w:hAnsi="Arial"/>
          <w:spacing w:val="-4"/>
          <w:sz w:val="23"/>
          <w:szCs w:val="23"/>
        </w:rPr>
        <w:t>.</w:t>
      </w:r>
      <w:r w:rsidRPr="00031696">
        <w:rPr>
          <w:rFonts w:ascii="Arial" w:hAnsi="Arial"/>
          <w:sz w:val="24"/>
        </w:rPr>
        <w:t xml:space="preserve"> </w:t>
      </w:r>
    </w:p>
    <w:p w14:paraId="07CEDB6E"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5C4BB71"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757A589"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4876372F"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7A2FEBAC"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w:t>
      </w:r>
      <w:r w:rsidRPr="00031696">
        <w:rPr>
          <w:rFonts w:ascii="Arial" w:hAnsi="Arial"/>
          <w:color w:val="000000" w:themeColor="text1"/>
          <w:sz w:val="24"/>
        </w:rPr>
        <w:lastRenderedPageBreak/>
        <w:t>Altra differenza. Mentre nella prima creazione opera solo il Signore. Nella seconda creazione è necessaria l’opera dell’uomo.</w:t>
      </w:r>
    </w:p>
    <w:p w14:paraId="1B71316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In cosa consiste l’opera dell’uomo, che è sestuplice, nella seconda creazione? </w:t>
      </w:r>
      <w:r w:rsidRPr="00031696">
        <w:rPr>
          <w:rFonts w:ascii="Arial" w:hAnsi="Arial"/>
          <w:b/>
          <w:sz w:val="24"/>
        </w:rPr>
        <w:t>La prima opera</w:t>
      </w:r>
      <w:r w:rsidRPr="00031696">
        <w:rPr>
          <w:rFonts w:ascii="Arial" w:hAnsi="Arial"/>
          <w:bCs/>
          <w:sz w:val="24"/>
        </w:rPr>
        <w:t xml:space="preserve"> è l’annuncio fedele, ad opera degli Apostoli di Cristo Gesù, della Parola che dice all’uomo come dovrà vivere nella nuova creazione e come la nuova creazione potrà avvenire. </w:t>
      </w:r>
    </w:p>
    <w:p w14:paraId="60800E82" w14:textId="77777777" w:rsidR="00031696" w:rsidRPr="00031696" w:rsidRDefault="00031696" w:rsidP="00031696">
      <w:pPr>
        <w:spacing w:after="120"/>
        <w:jc w:val="both"/>
        <w:rPr>
          <w:rFonts w:ascii="Arial" w:hAnsi="Arial"/>
          <w:bCs/>
          <w:sz w:val="24"/>
        </w:rPr>
      </w:pPr>
      <w:r w:rsidRPr="00031696">
        <w:rPr>
          <w:rFonts w:ascii="Arial" w:hAnsi="Arial"/>
          <w:b/>
          <w:sz w:val="24"/>
        </w:rPr>
        <w:t>La seconda opera</w:t>
      </w:r>
      <w:r w:rsidRPr="00031696">
        <w:rPr>
          <w:rFonts w:ascii="Arial" w:hAnsi="Arial"/>
          <w:bCs/>
          <w:sz w:val="24"/>
        </w:rPr>
        <w:t xml:space="preserve"> è dell’uomo che ascolta la Parola e pone il suo atto di fede nella Parola ascoltata. Senza l’atto di fede nessuna nuova creazione potrà venire alla luce. </w:t>
      </w:r>
    </w:p>
    <w:p w14:paraId="2BB97AE1" w14:textId="77777777" w:rsidR="00031696" w:rsidRPr="00031696" w:rsidRDefault="00031696" w:rsidP="00031696">
      <w:pPr>
        <w:spacing w:after="120"/>
        <w:jc w:val="both"/>
        <w:rPr>
          <w:rFonts w:ascii="Arial" w:hAnsi="Arial"/>
          <w:bCs/>
          <w:sz w:val="24"/>
        </w:rPr>
      </w:pPr>
      <w:r w:rsidRPr="00031696">
        <w:rPr>
          <w:rFonts w:ascii="Arial" w:hAnsi="Arial"/>
          <w:b/>
          <w:sz w:val="24"/>
        </w:rPr>
        <w:t>La terza opera</w:t>
      </w:r>
      <w:r w:rsidRPr="00031696">
        <w:rPr>
          <w:rFonts w:ascii="Arial" w:hAnsi="Arial"/>
          <w:bCs/>
          <w:sz w:val="24"/>
        </w:rPr>
        <w:t xml:space="preserve"> è degli Apostoli del Signore che devono creare l’uomo nuovo attraverso la celebrazione dei sacramenti. </w:t>
      </w:r>
    </w:p>
    <w:p w14:paraId="05ABC190"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La quarta opera </w:t>
      </w:r>
      <w:r w:rsidRPr="00031696">
        <w:rPr>
          <w:rFonts w:ascii="Arial" w:hAnsi="Arial"/>
          <w:bCs/>
          <w:sz w:val="24"/>
        </w:rPr>
        <w:t xml:space="preserve">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292D7127" w14:textId="77777777" w:rsidR="00031696" w:rsidRPr="00031696" w:rsidRDefault="00031696" w:rsidP="00031696">
      <w:pPr>
        <w:spacing w:after="120"/>
        <w:jc w:val="both"/>
        <w:rPr>
          <w:rFonts w:ascii="Arial" w:hAnsi="Arial"/>
          <w:bCs/>
          <w:sz w:val="24"/>
        </w:rPr>
      </w:pPr>
      <w:r w:rsidRPr="00031696">
        <w:rPr>
          <w:rFonts w:ascii="Arial" w:hAnsi="Arial"/>
          <w:b/>
          <w:sz w:val="24"/>
        </w:rPr>
        <w:t>La quinta opera</w:t>
      </w:r>
      <w:r w:rsidRPr="00031696">
        <w:rPr>
          <w:rFonts w:ascii="Arial" w:hAnsi="Arial"/>
          <w:bCs/>
          <w:sz w:val="24"/>
        </w:rPr>
        <w:t xml:space="preserve"> è ancora degli Apostoli che devono nutrire la nuova creazione di grazia con la celebrazione dei sacramenti della salvezza. </w:t>
      </w:r>
    </w:p>
    <w:p w14:paraId="4F5AB5B7" w14:textId="77777777" w:rsidR="00031696" w:rsidRPr="00031696" w:rsidRDefault="00031696" w:rsidP="00031696">
      <w:pPr>
        <w:spacing w:after="120"/>
        <w:jc w:val="both"/>
        <w:rPr>
          <w:rFonts w:ascii="Arial" w:hAnsi="Arial"/>
          <w:bCs/>
          <w:sz w:val="24"/>
        </w:rPr>
      </w:pPr>
      <w:r w:rsidRPr="00031696">
        <w:rPr>
          <w:rFonts w:ascii="Arial" w:hAnsi="Arial"/>
          <w:b/>
          <w:sz w:val="24"/>
        </w:rPr>
        <w:t>La sesta opera</w:t>
      </w:r>
      <w:r w:rsidRPr="00031696">
        <w:rPr>
          <w:rFonts w:ascii="Arial" w:hAnsi="Arial"/>
          <w:bCs/>
          <w:sz w:val="24"/>
        </w:rPr>
        <w:t xml:space="preserve"> è l’impegno di colui che è divenuto nuova creatura perché realizzi nel suo corpo, nel suo spirito, nella sua anima l’immagine di Gesù Crocifisso. </w:t>
      </w:r>
    </w:p>
    <w:p w14:paraId="65FA116F"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457BB500" w14:textId="77777777" w:rsidR="00031696" w:rsidRPr="00031696" w:rsidRDefault="00031696" w:rsidP="00031696">
      <w:pPr>
        <w:spacing w:after="120"/>
        <w:jc w:val="both"/>
        <w:rPr>
          <w:rFonts w:ascii="Arial" w:eastAsia="Calibri" w:hAnsi="Arial"/>
          <w:b/>
          <w:sz w:val="28"/>
        </w:rPr>
      </w:pPr>
      <w:r w:rsidRPr="00031696">
        <w:rPr>
          <w:rFonts w:ascii="Arial" w:hAnsi="Arial"/>
          <w:bCs/>
          <w:sz w:val="24"/>
        </w:rPr>
        <w:t xml:space="preserve">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Ecco in cosa esattamente consiste questa opera che è vero ladroneggio e vero brigantaggio. Ognuno di noi può essere un ladro e un brigante. Na questa verità dovrà essere dimenticata. </w:t>
      </w:r>
    </w:p>
    <w:p w14:paraId="35DBAD7F" w14:textId="77777777" w:rsidR="00031696" w:rsidRPr="00031696" w:rsidRDefault="00031696" w:rsidP="00031696">
      <w:pPr>
        <w:spacing w:after="120"/>
        <w:jc w:val="both"/>
        <w:rPr>
          <w:rFonts w:ascii="Arial" w:hAnsi="Arial"/>
          <w:b/>
          <w:sz w:val="24"/>
        </w:rPr>
      </w:pPr>
      <w:r w:rsidRPr="00031696">
        <w:rPr>
          <w:rFonts w:ascii="Arial" w:hAnsi="Arial"/>
          <w:sz w:val="24"/>
        </w:rPr>
        <w:t>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w:t>
      </w:r>
      <w:r w:rsidRPr="00031696">
        <w:rPr>
          <w:rFonts w:ascii="Arial" w:hAnsi="Arial"/>
          <w:b/>
          <w:sz w:val="24"/>
        </w:rPr>
        <w:t xml:space="preserve"> </w:t>
      </w:r>
    </w:p>
    <w:p w14:paraId="479BBB93" w14:textId="77777777" w:rsidR="00031696" w:rsidRPr="00031696" w:rsidRDefault="00031696" w:rsidP="00031696">
      <w:pPr>
        <w:spacing w:after="120"/>
        <w:jc w:val="both"/>
        <w:rPr>
          <w:rFonts w:ascii="Arial" w:hAnsi="Arial"/>
          <w:sz w:val="24"/>
        </w:rPr>
      </w:pPr>
      <w:r w:rsidRPr="00031696">
        <w:rPr>
          <w:rFonts w:ascii="Arial" w:hAnsi="Arial"/>
          <w:b/>
          <w:sz w:val="24"/>
        </w:rPr>
        <w:lastRenderedPageBreak/>
        <w:t xml:space="preserve">Prima opera: </w:t>
      </w:r>
      <w:r w:rsidRPr="00031696">
        <w:rPr>
          <w:rFonts w:ascii="Arial" w:hAnsi="Arial"/>
          <w:bCs/>
          <w:sz w:val="24"/>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r w:rsidRPr="00031696">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C77D975" w14:textId="77777777" w:rsidR="00031696" w:rsidRPr="00031696" w:rsidRDefault="00031696" w:rsidP="00031696">
      <w:pPr>
        <w:spacing w:after="120"/>
        <w:jc w:val="both"/>
        <w:rPr>
          <w:rFonts w:ascii="Arial" w:hAnsi="Arial"/>
          <w:sz w:val="24"/>
        </w:rPr>
      </w:pPr>
      <w:r w:rsidRPr="00031696">
        <w:rPr>
          <w:rFonts w:ascii="Arial" w:hAnsi="Arial"/>
          <w:b/>
          <w:bCs/>
          <w:sz w:val="24"/>
        </w:rPr>
        <w:t xml:space="preserve">Seconda opera: </w:t>
      </w:r>
      <w:r w:rsidRPr="00031696">
        <w:rPr>
          <w:rFonts w:ascii="Arial" w:hAnsi="Arial"/>
          <w:sz w:val="24"/>
        </w:rPr>
        <w:t xml:space="preserve">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CDE3C49" w14:textId="77777777" w:rsidR="00031696" w:rsidRPr="00031696" w:rsidRDefault="00031696" w:rsidP="00031696">
      <w:pPr>
        <w:spacing w:after="120"/>
        <w:jc w:val="both"/>
        <w:rPr>
          <w:rFonts w:ascii="Arial" w:hAnsi="Arial"/>
          <w:sz w:val="24"/>
        </w:rPr>
      </w:pPr>
      <w:r w:rsidRPr="00031696">
        <w:rPr>
          <w:rFonts w:ascii="Arial" w:hAnsi="Arial"/>
          <w:b/>
          <w:bCs/>
          <w:spacing w:val="-4"/>
          <w:sz w:val="24"/>
        </w:rPr>
        <w:t xml:space="preserve">Terza opera: </w:t>
      </w:r>
      <w:r w:rsidRPr="00031696">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r w:rsidRPr="00031696">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54BBB41B" w14:textId="77777777" w:rsidR="00031696" w:rsidRPr="00031696" w:rsidRDefault="00031696" w:rsidP="00031696">
      <w:pPr>
        <w:spacing w:after="120"/>
        <w:jc w:val="both"/>
        <w:rPr>
          <w:rFonts w:ascii="Arial" w:hAnsi="Arial"/>
          <w:spacing w:val="-2"/>
          <w:sz w:val="24"/>
        </w:rPr>
      </w:pPr>
      <w:r w:rsidRPr="00031696">
        <w:rPr>
          <w:rFonts w:ascii="Arial" w:hAnsi="Arial"/>
          <w:b/>
          <w:sz w:val="24"/>
        </w:rPr>
        <w:t>Quarta opera:</w:t>
      </w:r>
      <w:r w:rsidRPr="00031696">
        <w:rPr>
          <w:rFonts w:ascii="Arial" w:hAnsi="Arial"/>
          <w:bCs/>
          <w:sz w:val="24"/>
        </w:rPr>
        <w:t xml:space="preserv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w:t>
      </w:r>
      <w:r w:rsidRPr="00031696">
        <w:rPr>
          <w:rFonts w:ascii="Arial" w:hAnsi="Arial"/>
          <w:bCs/>
          <w:sz w:val="24"/>
        </w:rPr>
        <w:lastRenderedPageBreak/>
        <w:t xml:space="preserve">sono gli uomini e ognuno ha il diritto a professare il suo pensiero come via di luce, verità, vita. </w:t>
      </w:r>
      <w:r w:rsidRPr="00031696">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031696">
        <w:rPr>
          <w:rFonts w:ascii="Arial" w:hAnsi="Arial"/>
          <w:sz w:val="24"/>
        </w:rPr>
        <w:t>Questa nuova ermeneutica ed esegesi ci condurrà tutti ad innalzare la bestia a nostro Dio e a prostrarci in adorazione dinanzi ad essa. Solo per il pensiero di Cristo non c’è più posto sulla nostra terra</w:t>
      </w:r>
      <w:r w:rsidRPr="00031696">
        <w:rPr>
          <w:rFonts w:ascii="Arial" w:hAnsi="Arial"/>
          <w:spacing w:val="-2"/>
          <w:sz w:val="24"/>
        </w:rPr>
        <w:t xml:space="preserve">. </w:t>
      </w:r>
    </w:p>
    <w:p w14:paraId="3FF945C0"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hAnsi="Arial"/>
          <w:spacing w:val="-2"/>
          <w:sz w:val="24"/>
        </w:rPr>
        <w:t xml:space="preserve">È giusto allora che si parli ora dei grandi peccati che oggi stanno riducendo a menzogna, a falsità, a inganno tutta la Divina Rivelazione. </w:t>
      </w:r>
      <w:r w:rsidRPr="00031696">
        <w:rPr>
          <w:rFonts w:ascii="Arial" w:eastAsia="Calibri" w:hAnsi="Arial" w:cs="Arial"/>
          <w:sz w:val="24"/>
          <w:szCs w:val="24"/>
          <w:lang w:eastAsia="en-US"/>
        </w:rPr>
        <w:t xml:space="preserve">Prima di procedere nella presentazione dei peccati di ieri e di oggi sulla Divina Rivelazione, è cosa giusta leggere qualche riflessione fatta già da noi su questo argomento e data al mondo intero perché fosse illuminato da essa. </w:t>
      </w:r>
    </w:p>
    <w:p w14:paraId="58F5BDB3"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Non sono venuto ad abolire, ma a dare pieno compimento. </w:t>
      </w:r>
    </w:p>
    <w:p w14:paraId="667B6BE5"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w:t>
      </w:r>
    </w:p>
    <w:p w14:paraId="27E7114D"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w:t>
      </w:r>
    </w:p>
    <w:p w14:paraId="668F7A08"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w:t>
      </w:r>
      <w:r w:rsidRPr="00031696">
        <w:rPr>
          <w:rFonts w:ascii="Arial" w:eastAsia="Calibri" w:hAnsi="Arial" w:cs="Arial"/>
          <w:sz w:val="24"/>
          <w:szCs w:val="24"/>
          <w:lang w:eastAsia="en-US"/>
        </w:rPr>
        <w:lastRenderedPageBreak/>
        <w:t xml:space="preserve">noi è sommo bene. Da questo bene ci si deve astenere. È questa la somma carità di Cristo Gesù. </w:t>
      </w:r>
    </w:p>
    <w:p w14:paraId="2949748D"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0209116E"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Perché molti si comportano da nemici della croce di Cristo. </w:t>
      </w:r>
    </w:p>
    <w:p w14:paraId="30EE5206"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41CD7857"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w:t>
      </w:r>
      <w:r w:rsidRPr="00031696">
        <w:rPr>
          <w:rFonts w:ascii="Arial" w:eastAsia="Calibri" w:hAnsi="Arial"/>
          <w:sz w:val="24"/>
          <w:szCs w:val="24"/>
          <w:lang w:eastAsia="en-US"/>
        </w:rPr>
        <w:lastRenderedPageBreak/>
        <w:t xml:space="preserve">e di peccato abbiamo un particolare cristiano. Per questo cristiano la sua coscienza è monda, purissima, senza alcuna trasgressione, senza nessun peccato, senza alcuna imperfezione. Siamo oltre ciò che rivela l’Apostolo Paolo nella Lettera ai Romani: </w:t>
      </w:r>
      <w:r w:rsidRPr="00031696">
        <w:rPr>
          <w:rFonts w:ascii="Arial" w:eastAsia="Calibri" w:hAnsi="Arial"/>
          <w:i/>
          <w:iCs/>
          <w:sz w:val="24"/>
          <w:szCs w:val="24"/>
          <w:lang w:eastAsia="en-US"/>
        </w:rPr>
        <w:t>“Uomini che soffocano la verità nell’ingiustizia”.</w:t>
      </w:r>
      <w:r w:rsidRPr="00031696">
        <w:rPr>
          <w:rFonts w:ascii="Arial" w:eastAsia="Calibri" w:hAnsi="Arial"/>
          <w:sz w:val="24"/>
          <w:szCs w:val="24"/>
          <w:lang w:eastAsia="en-US"/>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028E6904"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2C5F75E7" w14:textId="77777777" w:rsidR="00031696" w:rsidRPr="00031696" w:rsidRDefault="00031696" w:rsidP="00031696">
      <w:pPr>
        <w:spacing w:after="120"/>
        <w:ind w:left="567" w:right="567"/>
        <w:jc w:val="both"/>
        <w:rPr>
          <w:rFonts w:ascii="Arial" w:eastAsia="Calibri" w:hAnsi="Arial" w:cs="Arial"/>
          <w:i/>
          <w:iCs/>
          <w:sz w:val="22"/>
          <w:szCs w:val="24"/>
          <w:lang w:eastAsia="en-US"/>
        </w:rPr>
      </w:pPr>
      <w:r w:rsidRPr="00031696">
        <w:rPr>
          <w:rFonts w:ascii="Arial" w:eastAsia="Calibri" w:hAnsi="Arial" w:cs="Arial"/>
          <w:i/>
          <w:iCs/>
          <w:sz w:val="22"/>
          <w:szCs w:val="24"/>
          <w:lang w:eastAsia="en-US"/>
        </w:rPr>
        <w:t xml:space="preserve">“Ogni parola di Dio è purificata nel fuoco; egli è scudo per chi in lui si rifugia. Non aggiungere nulla alle sue parole, perché non ti riprenda e tu sia trovato bugiardo” (Pr 30,5-6). </w:t>
      </w:r>
    </w:p>
    <w:p w14:paraId="653AE247"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w:t>
      </w:r>
      <w:r w:rsidRPr="00031696">
        <w:rPr>
          <w:rFonts w:ascii="Arial" w:eastAsia="Calibri" w:hAnsi="Arial" w:cs="Arial"/>
          <w:sz w:val="24"/>
          <w:szCs w:val="24"/>
          <w:lang w:eastAsia="en-US"/>
        </w:rPr>
        <w:lastRenderedPageBreak/>
        <w:t xml:space="preserve">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1F07B9F4"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031696">
        <w:rPr>
          <w:rFonts w:ascii="Arial" w:eastAsia="Calibri" w:hAnsi="Arial" w:cs="Arial"/>
          <w:i/>
          <w:iCs/>
          <w:sz w:val="24"/>
          <w:szCs w:val="24"/>
          <w:lang w:eastAsia="en-US"/>
        </w:rPr>
        <w:t xml:space="preserve"> “Fate attenzione, vigilate”.</w:t>
      </w:r>
      <w:r w:rsidRPr="00031696">
        <w:rPr>
          <w:rFonts w:ascii="Arial" w:eastAsia="Calibri" w:hAnsi="Arial" w:cs="Arial"/>
          <w:sz w:val="24"/>
          <w:szCs w:val="24"/>
          <w:lang w:eastAsia="en-US"/>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0675784C"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Perché credano che tu mi hai mandato. </w:t>
      </w:r>
    </w:p>
    <w:p w14:paraId="6394A6FE"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w:t>
      </w:r>
    </w:p>
    <w:p w14:paraId="58D73EA1"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I contrasti sorgono quanto il Vangelo non è uno, la fede non è una, la dottrina non è una, la morale non è una, la religione non è una. I contrasti sorgono quando Dio non è uno, Cristo non è uno, lo Spirito Santo non è uno, la Rivelazione non </w:t>
      </w:r>
      <w:r w:rsidRPr="00031696">
        <w:rPr>
          <w:rFonts w:ascii="Arial" w:eastAsia="Calibri" w:hAnsi="Arial" w:cs="Arial"/>
          <w:sz w:val="24"/>
          <w:szCs w:val="24"/>
          <w:lang w:eastAsia="en-US"/>
        </w:rPr>
        <w:lastRenderedPageBreak/>
        <w:t>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548A96F4"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63CE0121"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Coraggio, sono io, non abbiate paura! </w:t>
      </w:r>
    </w:p>
    <w:p w14:paraId="710E3DCE"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w:t>
      </w:r>
      <w:r w:rsidRPr="00031696">
        <w:rPr>
          <w:rFonts w:ascii="Arial" w:eastAsia="Calibri" w:hAnsi="Arial" w:cs="Arial"/>
          <w:sz w:val="24"/>
          <w:szCs w:val="24"/>
          <w:lang w:eastAsia="en-US"/>
        </w:rPr>
        <w:lastRenderedPageBreak/>
        <w:t xml:space="preserve">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w:t>
      </w:r>
    </w:p>
    <w:p w14:paraId="4A65FA7A"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4546F0DD"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w:t>
      </w:r>
      <w:r w:rsidRPr="00031696">
        <w:rPr>
          <w:rFonts w:ascii="Arial" w:eastAsia="Calibri" w:hAnsi="Arial"/>
          <w:sz w:val="24"/>
          <w:szCs w:val="24"/>
          <w:lang w:eastAsia="en-US"/>
        </w:rPr>
        <w:lastRenderedPageBreak/>
        <w:t xml:space="preserve">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4D932042"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O stolti Gàlati, chi vi ha incantati? </w:t>
      </w:r>
    </w:p>
    <w:p w14:paraId="204952E1"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p>
    <w:p w14:paraId="37FD3F7B" w14:textId="77777777" w:rsidR="00031696" w:rsidRPr="00031696" w:rsidRDefault="00031696" w:rsidP="00031696">
      <w:pPr>
        <w:spacing w:after="120"/>
        <w:ind w:left="567" w:right="567"/>
        <w:jc w:val="both"/>
        <w:rPr>
          <w:rFonts w:ascii="Arial" w:eastAsia="Calibri" w:hAnsi="Arial"/>
          <w:i/>
          <w:iCs/>
          <w:sz w:val="24"/>
          <w:szCs w:val="28"/>
          <w:lang w:eastAsia="en-US"/>
        </w:rPr>
      </w:pPr>
      <w:r w:rsidRPr="00031696">
        <w:rPr>
          <w:rFonts w:ascii="Greek" w:eastAsia="Calibri" w:hAnsi="Greek" w:cs="Greek"/>
          <w:i/>
          <w:iCs/>
          <w:sz w:val="26"/>
          <w:szCs w:val="26"/>
          <w:lang w:eastAsia="en-US"/>
        </w:rPr>
        <w:t xml:space="preserve">’W ¢nÒhtoi Gal£tai, t…j Øm©j ™b£skanen, oŒj kat' ÑfqalmoÝj 'Ihsoàj CristÕj proegr£fh ™staurwmšnoj; </w:t>
      </w:r>
      <w:r w:rsidRPr="00031696">
        <w:rPr>
          <w:rFonts w:ascii="Arial" w:eastAsia="Calibri" w:hAnsi="Arial" w:cs="Arial"/>
          <w:i/>
          <w:iCs/>
          <w:sz w:val="22"/>
          <w:szCs w:val="24"/>
          <w:lang w:eastAsia="en-US"/>
        </w:rPr>
        <w:t>(Gal 3,1)</w:t>
      </w:r>
      <w:r w:rsidRPr="00031696">
        <w:rPr>
          <w:rFonts w:ascii="Arial" w:eastAsia="Calibri" w:hAnsi="Arial" w:cs="Arial"/>
          <w:b/>
          <w:bCs/>
          <w:i/>
          <w:iCs/>
          <w:sz w:val="22"/>
          <w:szCs w:val="24"/>
          <w:lang w:eastAsia="en-US"/>
        </w:rPr>
        <w:t xml:space="preserve"> </w:t>
      </w:r>
      <w:r w:rsidRPr="00031696">
        <w:rPr>
          <w:rFonts w:ascii="Arial" w:eastAsia="Calibri" w:hAnsi="Arial" w:cs="Arial"/>
          <w:b/>
          <w:bCs/>
          <w:i/>
          <w:iCs/>
          <w:sz w:val="22"/>
          <w:szCs w:val="24"/>
          <w:lang w:val="la-Latn" w:eastAsia="en-US"/>
        </w:rPr>
        <w:t xml:space="preserve"> </w:t>
      </w:r>
      <w:r w:rsidRPr="00031696">
        <w:rPr>
          <w:rFonts w:ascii="Arial" w:eastAsia="Calibri" w:hAnsi="Arial"/>
          <w:i/>
          <w:iCs/>
          <w:sz w:val="24"/>
          <w:szCs w:val="28"/>
          <w:lang w:val="la-Latn" w:eastAsia="en-US"/>
        </w:rPr>
        <w:t>O insensati Galatae quis vos fascinavit ante quorum oculos Iesus Christus proscriptus est crucifixus</w:t>
      </w:r>
      <w:r w:rsidRPr="00031696">
        <w:rPr>
          <w:rFonts w:ascii="Arial" w:eastAsia="Calibri" w:hAnsi="Arial"/>
          <w:i/>
          <w:iCs/>
          <w:sz w:val="24"/>
          <w:szCs w:val="28"/>
          <w:lang w:eastAsia="en-US"/>
        </w:rPr>
        <w:t xml:space="preserve"> (Gal 3,1). </w:t>
      </w:r>
    </w:p>
    <w:p w14:paraId="09791EF0"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w:t>
      </w:r>
    </w:p>
    <w:p w14:paraId="06A49B15"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 xml:space="preserve">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73DE2973"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lastRenderedPageBreak/>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2CE92327"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Lui vi insegnerà ogni cosa e vi ricorderà tutto ciò che io vi ho detto. </w:t>
      </w:r>
    </w:p>
    <w:p w14:paraId="06F66B1C"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w:t>
      </w:r>
    </w:p>
    <w:p w14:paraId="3677BFC7"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w:t>
      </w:r>
      <w:r w:rsidRPr="00031696">
        <w:rPr>
          <w:rFonts w:ascii="Arial" w:eastAsia="Calibri" w:hAnsi="Arial" w:cs="Arial"/>
          <w:sz w:val="24"/>
          <w:szCs w:val="24"/>
          <w:lang w:eastAsia="en-US"/>
        </w:rPr>
        <w:lastRenderedPageBreak/>
        <w:t>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2B050E62"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w:t>
      </w:r>
    </w:p>
    <w:p w14:paraId="7C059E50"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7E9765A9"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Ma chi avrà perseverato fino alla fine sarà salvato. </w:t>
      </w:r>
    </w:p>
    <w:p w14:paraId="1123F551"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w:t>
      </w:r>
      <w:r w:rsidRPr="00031696">
        <w:rPr>
          <w:rFonts w:ascii="Arial" w:eastAsia="Calibri" w:hAnsi="Arial" w:cs="Arial"/>
          <w:sz w:val="24"/>
          <w:szCs w:val="24"/>
          <w:lang w:eastAsia="en-US"/>
        </w:rPr>
        <w:lastRenderedPageBreak/>
        <w:t xml:space="preserve">avrà perseverato fino alla fine sarà salvato. Ecco come l’Apocalisse ricorda questa verità: </w:t>
      </w:r>
    </w:p>
    <w:p w14:paraId="2B86CDB6" w14:textId="77777777" w:rsidR="00031696" w:rsidRPr="00031696" w:rsidRDefault="00031696" w:rsidP="00031696">
      <w:pPr>
        <w:spacing w:after="120"/>
        <w:ind w:left="567" w:right="567"/>
        <w:jc w:val="both"/>
        <w:rPr>
          <w:rFonts w:ascii="Arial" w:eastAsia="Calibri" w:hAnsi="Arial" w:cs="Arial"/>
          <w:i/>
          <w:iCs/>
          <w:sz w:val="22"/>
          <w:szCs w:val="24"/>
          <w:lang w:eastAsia="en-US"/>
        </w:rPr>
      </w:pPr>
      <w:r w:rsidRPr="00031696">
        <w:rPr>
          <w:rFonts w:ascii="Arial" w:eastAsia="Calibri" w:hAnsi="Arial" w:cs="Arial"/>
          <w:i/>
          <w:iCs/>
          <w:sz w:val="22"/>
          <w:szCs w:val="24"/>
          <w:lang w:eastAsia="en-U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6D8E9C2D"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130A5B1E" w14:textId="77777777" w:rsidR="00031696" w:rsidRPr="00031696" w:rsidRDefault="00031696" w:rsidP="00031696">
      <w:pPr>
        <w:spacing w:after="120"/>
        <w:jc w:val="both"/>
        <w:rPr>
          <w:rFonts w:ascii="Arial" w:eastAsia="Calibri" w:hAnsi="Arial"/>
          <w:sz w:val="24"/>
          <w:szCs w:val="24"/>
          <w:lang w:eastAsia="en-US"/>
        </w:rPr>
      </w:pPr>
      <w:r w:rsidRPr="00031696">
        <w:rPr>
          <w:rFonts w:ascii="Arial" w:eastAsia="Calibri" w:hAnsi="Arial"/>
          <w:sz w:val="24"/>
          <w:szCs w:val="24"/>
          <w:lang w:eastAsia="en-US"/>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w:t>
      </w:r>
      <w:r w:rsidRPr="00031696">
        <w:rPr>
          <w:rFonts w:ascii="Arial" w:eastAsia="Calibri" w:hAnsi="Arial"/>
          <w:sz w:val="24"/>
          <w:szCs w:val="24"/>
          <w:lang w:eastAsia="en-US"/>
        </w:rPr>
        <w:lastRenderedPageBreak/>
        <w:t xml:space="preserve">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0F564F9D"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Io e il Padre siamo una cosa sola. </w:t>
      </w:r>
    </w:p>
    <w:p w14:paraId="7D38F8F9"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È cosa giusta riflettere su questa verità annunciata da Gesù: </w:t>
      </w:r>
      <w:r w:rsidRPr="00031696">
        <w:rPr>
          <w:rFonts w:ascii="Arial" w:eastAsia="Calibri" w:hAnsi="Arial" w:cs="Arial"/>
          <w:i/>
          <w:iCs/>
          <w:sz w:val="24"/>
          <w:szCs w:val="24"/>
          <w:lang w:eastAsia="en-US"/>
        </w:rPr>
        <w:t>“Io e il Padre siamo una cosa sola”.</w:t>
      </w:r>
      <w:r w:rsidRPr="00031696">
        <w:rPr>
          <w:rFonts w:ascii="Arial" w:eastAsia="Calibri" w:hAnsi="Arial" w:cs="Arial"/>
          <w:sz w:val="24"/>
          <w:szCs w:val="24"/>
          <w:lang w:eastAsia="en-US"/>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0DB4587A"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Se il mistero della Santissima Trinità non viene posto al centro della nostra fede, manchiamo del fondamento di tutta la verità della rivelazione. Chi è Cristo Gesù e perché Cristo Gesù può affermare che: </w:t>
      </w:r>
      <w:r w:rsidRPr="00031696">
        <w:rPr>
          <w:rFonts w:ascii="Arial" w:eastAsia="Calibri" w:hAnsi="Arial" w:cs="Arial"/>
          <w:i/>
          <w:iCs/>
          <w:sz w:val="24"/>
          <w:szCs w:val="24"/>
          <w:lang w:eastAsia="en-US"/>
        </w:rPr>
        <w:t>“Io e il Padre siamo una cosa sola”?</w:t>
      </w:r>
      <w:r w:rsidRPr="00031696">
        <w:rPr>
          <w:rFonts w:ascii="Arial" w:eastAsia="Calibri" w:hAnsi="Arial" w:cs="Arial"/>
          <w:sz w:val="24"/>
          <w:szCs w:val="24"/>
          <w:lang w:eastAsia="en-US"/>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w:t>
      </w:r>
      <w:r w:rsidRPr="00031696">
        <w:rPr>
          <w:rFonts w:ascii="Arial" w:eastAsia="Calibri" w:hAnsi="Arial" w:cs="Arial"/>
          <w:sz w:val="24"/>
          <w:szCs w:val="24"/>
          <w:lang w:eastAsia="en-US"/>
        </w:rPr>
        <w:lastRenderedPageBreak/>
        <w:t>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5AB30913"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Chiudete il regno dei cieli davanti alla gente.  </w:t>
      </w:r>
    </w:p>
    <w:p w14:paraId="2170060E"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031696">
        <w:rPr>
          <w:rFonts w:ascii="Arial" w:eastAsia="Calibri" w:hAnsi="Arial" w:cs="Arial"/>
          <w:i/>
          <w:sz w:val="24"/>
          <w:szCs w:val="24"/>
          <w:lang w:eastAsia="en-US"/>
        </w:rPr>
        <w:t>“Guai a voi, dottori della Legge, che avete portato via la chiave della conoscenza; voi non siete entrati, e a quelli che volevano entrare voi l’avete impedito» (Lc 11,52</w:t>
      </w:r>
      <w:r w:rsidRPr="00031696">
        <w:rPr>
          <w:rFonts w:ascii="Arial" w:eastAsia="Calibri" w:hAnsi="Arial" w:cs="Arial"/>
          <w:sz w:val="24"/>
          <w:szCs w:val="24"/>
          <w:lang w:eastAsia="en-US"/>
        </w:rPr>
        <w:t>).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61A50CFE" w14:textId="77777777" w:rsidR="00031696" w:rsidRPr="00031696" w:rsidRDefault="00031696" w:rsidP="00031696">
      <w:pPr>
        <w:spacing w:after="120"/>
        <w:ind w:left="567" w:right="567"/>
        <w:jc w:val="both"/>
        <w:rPr>
          <w:rFonts w:ascii="Arial" w:eastAsia="Calibri" w:hAnsi="Arial" w:cs="Arial"/>
          <w:i/>
          <w:iCs/>
          <w:sz w:val="22"/>
          <w:szCs w:val="24"/>
          <w:lang w:eastAsia="en-US"/>
        </w:rPr>
      </w:pPr>
      <w:r w:rsidRPr="00031696">
        <w:rPr>
          <w:rFonts w:ascii="Arial" w:eastAsia="Calibri" w:hAnsi="Arial" w:cs="Arial"/>
          <w:i/>
          <w:iCs/>
          <w:sz w:val="22"/>
          <w:szCs w:val="24"/>
          <w:lang w:eastAsia="en-US"/>
        </w:rPr>
        <w:t xml:space="preserve">“Una mosca morta guasta l’unguento del profumiere: un po’ di follia ha più peso della sapienza e dell’onore (Qo 10,1). </w:t>
      </w:r>
    </w:p>
    <w:p w14:paraId="13F0582C"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w:t>
      </w:r>
      <w:r w:rsidRPr="00031696">
        <w:rPr>
          <w:rFonts w:ascii="Arial" w:eastAsia="Calibri" w:hAnsi="Arial" w:cs="Arial"/>
          <w:sz w:val="24"/>
          <w:szCs w:val="24"/>
          <w:lang w:eastAsia="en-US"/>
        </w:rPr>
        <w:lastRenderedPageBreak/>
        <w:t xml:space="preserve">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0673590B"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122BB24C"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Brucerà la paglia con un fuoco inestinguibile. </w:t>
      </w:r>
    </w:p>
    <w:p w14:paraId="3163C309"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5B3DF74D" w14:textId="77777777" w:rsidR="00031696" w:rsidRPr="00031696" w:rsidRDefault="00031696" w:rsidP="00031696">
      <w:pPr>
        <w:spacing w:after="120"/>
        <w:ind w:left="567" w:right="567"/>
        <w:jc w:val="both"/>
        <w:rPr>
          <w:rFonts w:ascii="Arial" w:eastAsia="Calibri" w:hAnsi="Arial" w:cs="Arial"/>
          <w:i/>
          <w:iCs/>
          <w:sz w:val="22"/>
          <w:szCs w:val="24"/>
          <w:lang w:eastAsia="en-US"/>
        </w:rPr>
      </w:pPr>
      <w:r w:rsidRPr="00031696">
        <w:rPr>
          <w:rFonts w:ascii="Arial" w:eastAsia="Calibri" w:hAnsi="Arial" w:cs="Arial"/>
          <w:i/>
          <w:iCs/>
          <w:sz w:val="22"/>
          <w:szCs w:val="24"/>
          <w:lang w:eastAsia="en-US"/>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7345264D"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w:t>
      </w:r>
      <w:r w:rsidRPr="00031696">
        <w:rPr>
          <w:rFonts w:ascii="Arial" w:eastAsia="Calibri" w:hAnsi="Arial" w:cs="Arial"/>
          <w:sz w:val="24"/>
          <w:szCs w:val="24"/>
          <w:lang w:eastAsia="en-US"/>
        </w:rPr>
        <w:lastRenderedPageBreak/>
        <w:t>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EDB564D"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F8AAB66"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05DE69AF"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Lotta contro il peccato. </w:t>
      </w:r>
    </w:p>
    <w:p w14:paraId="40891B57"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w:t>
      </w:r>
      <w:r w:rsidRPr="00031696">
        <w:rPr>
          <w:rFonts w:ascii="Arial" w:eastAsia="Calibri" w:hAnsi="Arial"/>
          <w:sz w:val="24"/>
          <w:szCs w:val="22"/>
          <w:lang w:eastAsia="en-US"/>
        </w:rPr>
        <w:lastRenderedPageBreak/>
        <w:t xml:space="preserve">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66EABE5B"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56959C86"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 xml:space="preserve">Lo Spirito Santo però così non pensa. Ecco cosa rivelano i Sacri Testi. Ne riportiamo solo alcuni: </w:t>
      </w:r>
    </w:p>
    <w:p w14:paraId="44A296FF" w14:textId="77777777" w:rsidR="00031696" w:rsidRPr="00031696" w:rsidRDefault="00031696" w:rsidP="00031696">
      <w:pPr>
        <w:spacing w:after="120"/>
        <w:ind w:left="567" w:right="567"/>
        <w:jc w:val="both"/>
        <w:rPr>
          <w:rFonts w:ascii="Arial" w:eastAsia="Calibri" w:hAnsi="Arial"/>
          <w:i/>
          <w:iCs/>
          <w:sz w:val="22"/>
          <w:szCs w:val="22"/>
          <w:lang w:eastAsia="en-US"/>
        </w:rPr>
      </w:pPr>
      <w:r w:rsidRPr="00031696">
        <w:rPr>
          <w:rFonts w:ascii="Arial" w:eastAsia="Calibri" w:hAnsi="Arial"/>
          <w:i/>
          <w:iCs/>
          <w:sz w:val="22"/>
          <w:szCs w:val="22"/>
          <w:lang w:eastAsia="en-U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C879811" w14:textId="77777777" w:rsidR="00031696" w:rsidRPr="00031696" w:rsidRDefault="00031696" w:rsidP="00031696">
      <w:pPr>
        <w:spacing w:after="120"/>
        <w:ind w:left="567" w:right="567"/>
        <w:jc w:val="both"/>
        <w:rPr>
          <w:rFonts w:ascii="Arial" w:eastAsia="Calibri" w:hAnsi="Arial"/>
          <w:i/>
          <w:iCs/>
          <w:sz w:val="22"/>
          <w:szCs w:val="22"/>
          <w:lang w:eastAsia="en-US"/>
        </w:rPr>
      </w:pPr>
      <w:r w:rsidRPr="00031696">
        <w:rPr>
          <w:rFonts w:ascii="Arial" w:eastAsia="Calibri" w:hAnsi="Arial"/>
          <w:i/>
          <w:iCs/>
          <w:sz w:val="22"/>
          <w:szCs w:val="22"/>
          <w:lang w:eastAsia="en-US"/>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w:t>
      </w:r>
      <w:r w:rsidRPr="00031696">
        <w:rPr>
          <w:rFonts w:ascii="Arial" w:eastAsia="Calibri" w:hAnsi="Arial"/>
          <w:i/>
          <w:iCs/>
          <w:sz w:val="22"/>
          <w:szCs w:val="22"/>
          <w:lang w:eastAsia="en-US"/>
        </w:rPr>
        <w:lastRenderedPageBreak/>
        <w:t xml:space="preserve">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68E19F70" w14:textId="77777777" w:rsidR="00031696" w:rsidRPr="00031696" w:rsidRDefault="00031696" w:rsidP="00031696">
      <w:pPr>
        <w:spacing w:after="120"/>
        <w:ind w:left="567" w:right="567"/>
        <w:jc w:val="both"/>
        <w:rPr>
          <w:rFonts w:ascii="Arial" w:eastAsia="Calibri" w:hAnsi="Arial"/>
          <w:i/>
          <w:iCs/>
          <w:sz w:val="22"/>
          <w:szCs w:val="22"/>
          <w:lang w:eastAsia="en-US"/>
        </w:rPr>
      </w:pPr>
      <w:r w:rsidRPr="00031696">
        <w:rPr>
          <w:rFonts w:ascii="Arial" w:eastAsia="Calibri" w:hAnsi="Arial"/>
          <w:i/>
          <w:iCs/>
          <w:sz w:val="22"/>
          <w:szCs w:val="22"/>
          <w:lang w:eastAsia="en-US"/>
        </w:rPr>
        <w:t xml:space="preserve">Eccone altri due: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2AE6EAB" w14:textId="77777777" w:rsidR="00031696" w:rsidRPr="00031696" w:rsidRDefault="00031696" w:rsidP="00031696">
      <w:pPr>
        <w:spacing w:after="120"/>
        <w:ind w:left="567" w:right="567"/>
        <w:jc w:val="both"/>
        <w:rPr>
          <w:rFonts w:ascii="Arial" w:eastAsia="Calibri" w:hAnsi="Arial"/>
          <w:i/>
          <w:iCs/>
          <w:sz w:val="22"/>
          <w:szCs w:val="22"/>
          <w:lang w:eastAsia="en-US"/>
        </w:rPr>
      </w:pPr>
      <w:r w:rsidRPr="00031696">
        <w:rPr>
          <w:rFonts w:ascii="Arial" w:eastAsia="Calibri" w:hAnsi="Arial"/>
          <w:i/>
          <w:iCs/>
          <w:sz w:val="22"/>
          <w:szCs w:val="22"/>
          <w:lang w:eastAsia="en-US"/>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68D86DEF"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 xml:space="preserve">Eccone uno, tratto dall’Antico Testamento: </w:t>
      </w:r>
    </w:p>
    <w:p w14:paraId="51FE6588" w14:textId="77777777" w:rsidR="00031696" w:rsidRPr="00031696" w:rsidRDefault="00031696" w:rsidP="00031696">
      <w:pPr>
        <w:spacing w:after="120"/>
        <w:ind w:left="567" w:right="567"/>
        <w:jc w:val="both"/>
        <w:rPr>
          <w:rFonts w:ascii="Arial" w:eastAsia="Calibri" w:hAnsi="Arial"/>
          <w:i/>
          <w:iCs/>
          <w:sz w:val="22"/>
          <w:szCs w:val="22"/>
          <w:lang w:eastAsia="en-US"/>
        </w:rPr>
      </w:pPr>
      <w:r w:rsidRPr="00031696">
        <w:rPr>
          <w:rFonts w:ascii="Arial" w:eastAsia="Calibri" w:hAnsi="Arial"/>
          <w:i/>
          <w:iCs/>
          <w:sz w:val="22"/>
          <w:szCs w:val="22"/>
          <w:lang w:eastAsia="en-US"/>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789E7FA"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w:t>
      </w:r>
      <w:r w:rsidRPr="00031696">
        <w:rPr>
          <w:rFonts w:ascii="Arial" w:eastAsia="Calibri" w:hAnsi="Arial"/>
          <w:sz w:val="24"/>
          <w:szCs w:val="22"/>
          <w:lang w:eastAsia="en-US"/>
        </w:rPr>
        <w:lastRenderedPageBreak/>
        <w:t>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709525ED"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24DCF993" w14:textId="77777777" w:rsidR="00031696" w:rsidRPr="00031696" w:rsidRDefault="00031696" w:rsidP="00031696">
      <w:pPr>
        <w:spacing w:after="120"/>
        <w:ind w:left="567" w:right="567"/>
        <w:jc w:val="both"/>
        <w:rPr>
          <w:rFonts w:ascii="Arial" w:eastAsia="Calibri" w:hAnsi="Arial"/>
          <w:i/>
          <w:iCs/>
          <w:sz w:val="22"/>
          <w:szCs w:val="22"/>
          <w:lang w:eastAsia="en-US"/>
        </w:rPr>
      </w:pPr>
      <w:r w:rsidRPr="00031696">
        <w:rPr>
          <w:rFonts w:ascii="Arial" w:eastAsia="Calibri" w:hAnsi="Arial"/>
          <w:i/>
          <w:iCs/>
          <w:sz w:val="22"/>
          <w:szCs w:val="22"/>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C5F3546"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Parlare dal Vangelo è una cosa. Parlare dal proprio cuore è ben altra cosa. Poiché noi non parliamo dal Vangelo ma dal proprio cuore, ecco da dove nascono queste accuse infamanti. Urge parlare sempre dal Vangelo.</w:t>
      </w:r>
    </w:p>
    <w:p w14:paraId="7B8B9318" w14:textId="77777777" w:rsidR="00031696" w:rsidRPr="00031696" w:rsidRDefault="00031696" w:rsidP="00031696">
      <w:pPr>
        <w:spacing w:after="120"/>
        <w:jc w:val="both"/>
        <w:rPr>
          <w:rFonts w:ascii="Arial" w:eastAsia="Calibri" w:hAnsi="Arial"/>
          <w:sz w:val="24"/>
          <w:szCs w:val="22"/>
          <w:lang w:eastAsia="en-US"/>
        </w:rPr>
      </w:pPr>
      <w:r w:rsidRPr="00031696">
        <w:rPr>
          <w:rFonts w:ascii="Arial" w:eastAsia="Calibri" w:hAnsi="Arial"/>
          <w:sz w:val="24"/>
          <w:szCs w:val="22"/>
          <w:lang w:eastAsia="en-US"/>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349709AA" w14:textId="77777777" w:rsidR="00031696" w:rsidRPr="00031696" w:rsidRDefault="00031696" w:rsidP="00031696">
      <w:pPr>
        <w:spacing w:after="120"/>
        <w:jc w:val="both"/>
        <w:rPr>
          <w:rFonts w:ascii="Arial" w:eastAsia="Calibri" w:hAnsi="Arial"/>
          <w:sz w:val="24"/>
          <w:szCs w:val="22"/>
          <w:lang w:eastAsia="en-US"/>
        </w:rPr>
      </w:pPr>
    </w:p>
    <w:p w14:paraId="215A81AC" w14:textId="77777777" w:rsidR="00031696" w:rsidRPr="00031696" w:rsidRDefault="00031696" w:rsidP="00031696">
      <w:pPr>
        <w:spacing w:after="120"/>
        <w:jc w:val="both"/>
        <w:rPr>
          <w:rFonts w:ascii="Arial" w:hAnsi="Arial" w:cs="Arial"/>
          <w:i/>
          <w:iCs/>
          <w:kern w:val="32"/>
          <w:sz w:val="24"/>
          <w:szCs w:val="32"/>
        </w:rPr>
      </w:pPr>
      <w:bookmarkStart w:id="293" w:name="_Toc133871890"/>
      <w:r w:rsidRPr="00031696">
        <w:rPr>
          <w:rFonts w:ascii="Arial" w:hAnsi="Arial" w:cs="Arial"/>
          <w:i/>
          <w:iCs/>
          <w:kern w:val="32"/>
          <w:sz w:val="24"/>
          <w:szCs w:val="32"/>
        </w:rPr>
        <w:t>I peccati contro la fede</w:t>
      </w:r>
      <w:bookmarkEnd w:id="293"/>
    </w:p>
    <w:p w14:paraId="282D5ED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Tratteremo i peccati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6F9BBF75"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 xml:space="preserve">La fede è fondamento di ciò che si spera e prova di ciò che non si vede. Per questa fede i nostri antenati sono stati approvati da Dio. Per fede, noi </w:t>
      </w:r>
      <w:r w:rsidRPr="00031696">
        <w:rPr>
          <w:rFonts w:ascii="Arial" w:hAnsi="Arial" w:cs="Arial"/>
          <w:i/>
          <w:iCs/>
          <w:sz w:val="22"/>
          <w:szCs w:val="24"/>
        </w:rPr>
        <w:lastRenderedPageBreak/>
        <w:t>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50CE08B"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A0F03D9"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D135D05"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lastRenderedPageBreak/>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AE463B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La fede è fondamento di ciò che si spera e prova di ciò che non si vede </w:t>
      </w:r>
    </w:p>
    <w:p w14:paraId="26D1D6E5"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5B2DD53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031696">
        <w:rPr>
          <w:rFonts w:ascii="Greek" w:hAnsi="Greek" w:cs="Greek"/>
          <w:sz w:val="26"/>
          <w:szCs w:val="26"/>
        </w:rPr>
        <w:t>”Estin d</w:t>
      </w:r>
      <w:r w:rsidRPr="00031696">
        <w:rPr>
          <w:rFonts w:ascii="Greek" w:hAnsi="Greek" w:cs="Greek"/>
          <w:sz w:val="26"/>
          <w:szCs w:val="26"/>
          <w:lang w:val="el-GR"/>
        </w:rPr>
        <w:t></w:t>
      </w:r>
      <w:r w:rsidRPr="00031696">
        <w:rPr>
          <w:rFonts w:ascii="Greek" w:hAnsi="Greek" w:cs="Greek"/>
          <w:sz w:val="26"/>
          <w:szCs w:val="26"/>
        </w:rPr>
        <w:t xml:space="preserve"> p…stij ™lpizomšnwn ØpÒstasij, pragm£twn œlegcoj oÙ blepomšnwn </w:t>
      </w:r>
      <w:r w:rsidRPr="00031696">
        <w:rPr>
          <w:rFonts w:ascii="Arial" w:hAnsi="Arial" w:cs="Arial"/>
          <w:sz w:val="22"/>
          <w:szCs w:val="22"/>
        </w:rPr>
        <w:t xml:space="preserve">(Eb 11,1) </w:t>
      </w:r>
      <w:r w:rsidRPr="00031696">
        <w:rPr>
          <w:rFonts w:ascii="Arial" w:hAnsi="Arial" w:cs="Arial"/>
          <w:sz w:val="24"/>
          <w:szCs w:val="24"/>
        </w:rPr>
        <w:t>/</w:t>
      </w:r>
      <w:r w:rsidRPr="00031696">
        <w:rPr>
          <w:rFonts w:ascii="Arial" w:hAnsi="Arial" w:cs="Arial"/>
          <w:sz w:val="22"/>
          <w:szCs w:val="22"/>
        </w:rPr>
        <w:t xml:space="preserve"> </w:t>
      </w:r>
      <w:r w:rsidRPr="00031696">
        <w:rPr>
          <w:rFonts w:ascii="Arial" w:hAnsi="Arial"/>
          <w:i/>
          <w:iCs/>
          <w:sz w:val="24"/>
          <w:lang w:val="la-Latn"/>
        </w:rPr>
        <w:t>Est autem fides sperandorum substantia rerum argumentum non parentum</w:t>
      </w:r>
      <w:r w:rsidRPr="00031696">
        <w:rPr>
          <w:rFonts w:ascii="Arial" w:hAnsi="Arial"/>
          <w:sz w:val="24"/>
        </w:rPr>
        <w:t xml:space="preserve"> (Eb 11,11). </w:t>
      </w:r>
    </w:p>
    <w:p w14:paraId="085ACBB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w:t>
      </w:r>
      <w:r w:rsidRPr="00031696">
        <w:rPr>
          <w:rFonts w:ascii="Arial" w:hAnsi="Arial"/>
          <w:sz w:val="24"/>
        </w:rPr>
        <w:lastRenderedPageBreak/>
        <w:t>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E46390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questa fede i nostri antenati sono stati approvati da Dio</w:t>
      </w:r>
    </w:p>
    <w:p w14:paraId="0706533B"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18B3ACD1"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fede, noi sappiamo che i mondi furono formati dalla parola di Dio, sicché dall’invisibile ha preso origine il mondo visibile</w:t>
      </w:r>
    </w:p>
    <w:p w14:paraId="3FF9921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w:t>
      </w:r>
      <w:r w:rsidRPr="00031696">
        <w:rPr>
          <w:rFonts w:ascii="Arial" w:hAnsi="Arial"/>
          <w:sz w:val="24"/>
        </w:rPr>
        <w:lastRenderedPageBreak/>
        <w:t>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6467214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Abele offrì a Dio un sacrificio migliore di quello di Caino e in base ad essa fu dichiarato giusto, avendo Dio attestato di gradire i suoi doni; per essa, benché morto, parla ancora. </w:t>
      </w:r>
    </w:p>
    <w:p w14:paraId="63736F5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5E8417D4"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Enoc fu portato via, in modo da non vedere la morte; e non lo si trovò più, perché Dio lo aveva portato via. Infatti, prima di essere portato altrove, egli fu dichiarato persona gradita a Dio. </w:t>
      </w:r>
    </w:p>
    <w:p w14:paraId="0C930014"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7E76AD7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Senza la fede è impossibile essergli graditi; chi infatti si avvicina a Dio, deve credere che egli esiste e che ricompensa coloro che lo cercano. </w:t>
      </w:r>
    </w:p>
    <w:p w14:paraId="29EABDC0"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Ecco ora un altro principio di ordine universale: Senza la fede è impossibile essergli graditi. Chi infatti di avvicina a Dio, deve credere che egli esiste e che ricompensa coloro che lo cercano. Chi si avvicina a Dio deve credere che è Lui il </w:t>
      </w:r>
      <w:r w:rsidRPr="00031696">
        <w:rPr>
          <w:rFonts w:ascii="Arial" w:hAnsi="Arial"/>
          <w:sz w:val="24"/>
        </w:rPr>
        <w:lastRenderedPageBreak/>
        <w:t>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2D7E35B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Noè, avvertito di cose che ancora non si vedevano, preso da sacro timore, costruì un’arca per la salvezza della sua famiglia; e per questa fede condannò il mondo e ricevette in eredità la giustizia secondo la fede </w:t>
      </w:r>
    </w:p>
    <w:p w14:paraId="5DDF3B1E"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57EBC9FC"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Abramo, chiamato da Dio, obbedì partendo per un luogo che doveva ricevere in eredità, e partì senza sapere dove andava </w:t>
      </w:r>
    </w:p>
    <w:p w14:paraId="0BB0AB75"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13AE51F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egli soggiornò nella terra promessa come in una regione straniera, abitando sotto le tende, come anche Isacco e Giacobbe, coeredi della medesima promessa </w:t>
      </w:r>
    </w:p>
    <w:p w14:paraId="218C3060"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w:t>
      </w:r>
      <w:r w:rsidRPr="00031696">
        <w:rPr>
          <w:rFonts w:ascii="Arial" w:hAnsi="Arial"/>
          <w:sz w:val="24"/>
        </w:rPr>
        <w:lastRenderedPageBreak/>
        <w:t>aiutare a riflettere? Solo il cristiano che vede l’invisibile eterno con gli occhi della purissima fede e ad esso si consegna.</w:t>
      </w:r>
    </w:p>
    <w:p w14:paraId="1A28A812"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Egli aspettava infatti la città dalle salde fondamenta, il cui architetto e costruttore è Dio stesso </w:t>
      </w:r>
    </w:p>
    <w:p w14:paraId="24C4822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21C29E5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anche Sara, sebbene fuori dell’età, ricevette la possibilità di diventare madre, perché ritenne degno di fede colui che glielo aveva promesso </w:t>
      </w:r>
    </w:p>
    <w:p w14:paraId="4241269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5872C839"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questo da un uomo solo, e inoltre già segnato dalla morte, nacque una discendenza numerosa come le stelle del cielo e come la sabbia che si trova lungo la spiaggia del mare e non si può contare</w:t>
      </w:r>
    </w:p>
    <w:p w14:paraId="46780A3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w:t>
      </w:r>
      <w:r w:rsidRPr="00031696">
        <w:rPr>
          <w:rFonts w:ascii="Arial" w:hAnsi="Arial"/>
          <w:sz w:val="24"/>
        </w:rPr>
        <w:lastRenderedPageBreak/>
        <w:t>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062D0C8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Nella fede morirono tutti costoro, senza aver ottenuto i beni promessi, ma li videro e li salutarono solo da lontano, dichiarando di essere stranieri e pellegrini sulla terra </w:t>
      </w:r>
    </w:p>
    <w:p w14:paraId="0946F030"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0179240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Chi parla così, mostra di essere alla ricerca di una patria</w:t>
      </w:r>
    </w:p>
    <w:p w14:paraId="1F68CC8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127C488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Se avessero pensato a quella da cui erano usciti, avrebbero avuto la possibilità di ritornarvi</w:t>
      </w:r>
    </w:p>
    <w:p w14:paraId="44F6C8A1"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w:t>
      </w:r>
      <w:r w:rsidRPr="00031696">
        <w:rPr>
          <w:rFonts w:ascii="Arial" w:hAnsi="Arial"/>
          <w:sz w:val="24"/>
        </w:rPr>
        <w:lastRenderedPageBreak/>
        <w:t>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4A7BB46C"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Ora invece essi aspirano a una patria migliore, cioè a quella celeste. Per questo Dio non si vergogna di essere chiamato loro Dio. Ha preparato infatti per loro una città</w:t>
      </w:r>
    </w:p>
    <w:p w14:paraId="06C572F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5FD9595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fede, Abramo, messo alla prova, offrì Isacco, e proprio lui, che aveva ricevuto le promesse, offrì il suo unigenito figlio</w:t>
      </w:r>
    </w:p>
    <w:p w14:paraId="3045E52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0474F4F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Del quale era stato detto: Mediante Isacco avrai una tua discendenza </w:t>
      </w:r>
    </w:p>
    <w:p w14:paraId="15E7765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w:t>
      </w:r>
      <w:r w:rsidRPr="00031696">
        <w:rPr>
          <w:rFonts w:ascii="Arial" w:hAnsi="Arial"/>
          <w:sz w:val="24"/>
        </w:rPr>
        <w:lastRenderedPageBreak/>
        <w:t xml:space="preserve">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031696">
        <w:rPr>
          <w:rFonts w:ascii="Arial" w:hAnsi="Arial"/>
          <w:i/>
          <w:iCs/>
          <w:sz w:val="24"/>
        </w:rPr>
        <w:t>“Dio stesso si provvederà l’agnello per l’olocausto, figlio mio!”</w:t>
      </w:r>
      <w:r w:rsidRPr="00031696">
        <w:rPr>
          <w:rFonts w:ascii="Arial" w:hAnsi="Arial"/>
          <w:sz w:val="24"/>
        </w:rPr>
        <w:t>.</w:t>
      </w:r>
    </w:p>
    <w:p w14:paraId="6BB4893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Egli pensava infatti che Dio è capace di far risorgere anche dai morti: per questo lo riebbe anche come simbolo</w:t>
      </w:r>
    </w:p>
    <w:p w14:paraId="08006B4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132159E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fede, Isacco benedisse Giacobbe ed Esaù anche in vista di beni futuri</w:t>
      </w:r>
    </w:p>
    <w:p w14:paraId="01824F6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7F2CF882"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fede, Giacobbe, morente, benedisse ciascuno dei figli di Giuseppe e si prostrò, appoggiandosi sull’estremità del bastone</w:t>
      </w:r>
    </w:p>
    <w:p w14:paraId="7B46881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w:t>
      </w:r>
      <w:r w:rsidRPr="00031696">
        <w:rPr>
          <w:rFonts w:ascii="Arial" w:hAnsi="Arial"/>
          <w:sz w:val="24"/>
        </w:rPr>
        <w:lastRenderedPageBreak/>
        <w:t>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BE0B3B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Giuseppe, alla fine della vita, si ricordò dell’esodo dei figli d’Israele e diede disposizioni circa le proprie ossa. </w:t>
      </w:r>
    </w:p>
    <w:p w14:paraId="565ABAE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71C15129"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Mosè, appena nato, fu tenuto nascosto per tre mesi dai suoi genitori, perché videro che il bambino era bello; e non ebbero paura dell’editto del re. </w:t>
      </w:r>
    </w:p>
    <w:p w14:paraId="20538DE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4077A212"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Mosè, divenuto adulto, rifiutò di essere chiamato figlio della figlia del faraone </w:t>
      </w:r>
    </w:p>
    <w:p w14:paraId="48916D7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0E227CA1"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Preferendo essere maltrattato con il popolo di Dio piuttosto che godere momentaneamente del peccato. </w:t>
      </w:r>
    </w:p>
    <w:p w14:paraId="5C13D7A5"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w:t>
      </w:r>
      <w:r w:rsidRPr="00031696">
        <w:rPr>
          <w:rFonts w:ascii="Arial" w:hAnsi="Arial"/>
          <w:sz w:val="24"/>
        </w:rPr>
        <w:lastRenderedPageBreak/>
        <w:t xml:space="preserve">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044C6C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Egli stimava ricchezza maggiore dei tesori d’Egitto l’essere disprezzato per Cristo; aveva infatti lo sguardo fisso sulla ricompensa. </w:t>
      </w:r>
    </w:p>
    <w:p w14:paraId="6989D6F1"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031696">
        <w:rPr>
          <w:rFonts w:ascii="Arial" w:hAnsi="Arial"/>
          <w:spacing w:val="-4"/>
          <w:sz w:val="24"/>
        </w:rPr>
        <w:t>vedono neanche il presente nella sua verità, figuriamoci a vedere</w:t>
      </w:r>
      <w:r w:rsidRPr="00031696">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6807CCE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egli lasciò l’Egitto, senza temere l’ira del re; infatti rimase saldo, come se vedesse l’invisibile </w:t>
      </w:r>
    </w:p>
    <w:p w14:paraId="0E4D34C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w:t>
      </w:r>
      <w:r w:rsidRPr="00031696">
        <w:rPr>
          <w:rFonts w:ascii="Arial" w:hAnsi="Arial"/>
          <w:sz w:val="24"/>
        </w:rPr>
        <w:lastRenderedPageBreak/>
        <w:t>in alto. Se lui cade, tutti cadono. Se lui resiste e persevera, molti altri resisteranno e persevereranno.</w:t>
      </w:r>
    </w:p>
    <w:p w14:paraId="42EE953A"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egli celebrò la Pasqua e fece l’aspersione del sangue, perché colui che sterminava i primogeniti non toccasse quelli degli Israeliti. </w:t>
      </w:r>
    </w:p>
    <w:p w14:paraId="55DFB13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019EF22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essi passarono il Mar Rosso come fosse terra asciutta. Quando gli Egiziani tentarono di farlo, vi furono inghiottiti. </w:t>
      </w:r>
    </w:p>
    <w:p w14:paraId="49BBEA0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490EDD8C"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Per fede, caddero le mura di Gerico, dopo che ne avevano fatto il giro per sette giorni</w:t>
      </w:r>
    </w:p>
    <w:p w14:paraId="5A562D95"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371F9248"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Raab, la prostituta, non perì con gli increduli, perché aveva accolto con benevolenza gli esploratori </w:t>
      </w:r>
    </w:p>
    <w:p w14:paraId="513BB63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lastRenderedPageBreak/>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031696">
        <w:rPr>
          <w:rFonts w:ascii="Arial" w:hAnsi="Arial"/>
          <w:caps/>
          <w:sz w:val="24"/>
        </w:rPr>
        <w:t>è</w:t>
      </w:r>
      <w:r w:rsidRPr="00031696">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7ACB1314"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 che dirò ancora? Mi mancherebbe il tempo se volessi narrare di Gedeone, di Barak, di Sansone, di Iefte, di Davide, di Samuele e dei profeti. </w:t>
      </w:r>
    </w:p>
    <w:p w14:paraId="5BA7ED0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543E4FF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Per fede, essi conquistarono regni, esercitarono la giustizia, ottennero ciò che era stato promesso, chiusero le fauci dei leoni. </w:t>
      </w:r>
    </w:p>
    <w:p w14:paraId="758E5F5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71EC77AD"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Spensero la violenza del fuoco, sfuggirono alla lama della spada, trassero vigore dalla loro debolezza, divennero forti in guerra, respinsero invasioni di stranieri</w:t>
      </w:r>
    </w:p>
    <w:p w14:paraId="17B8176B"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lastRenderedPageBreak/>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C67292F"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Alcune donne riebbero, per risurrezione, i loro morti. Altri, poi, furono torturati, non accettando la liberazione loro offerta, per ottenere una migliore risurrezione</w:t>
      </w:r>
    </w:p>
    <w:p w14:paraId="6CA3A43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5CE008B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Altri, infine, subirono insulti e flagelli, catene e prigionia. </w:t>
      </w:r>
    </w:p>
    <w:p w14:paraId="19BBC8A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540E470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bCs/>
          <w:i/>
          <w:iCs/>
          <w:kern w:val="32"/>
          <w:sz w:val="22"/>
        </w:rPr>
        <w:t xml:space="preserve">Furono lapidati, torturati, tagliati in due, furono uccisi di spada, andarono in giro coperti di pelli di pecora e di capra, bisognosi, tribolati, maltrattati – </w:t>
      </w:r>
    </w:p>
    <w:p w14:paraId="42C88C06"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w:t>
      </w:r>
      <w:r w:rsidRPr="00031696">
        <w:rPr>
          <w:rFonts w:ascii="Arial" w:hAnsi="Arial"/>
          <w:sz w:val="24"/>
        </w:rPr>
        <w:lastRenderedPageBreak/>
        <w:t>vincere, subire, portare nel proprio corpo.  Quando si possiede una fede così vera, allora non c’è alcuna sofferenza che non venga accolta, vissuta, offerta nel nome di Cristo Gesù al Padre per la propria santificazione e per la salvezza e redenzione del mondo.</w:t>
      </w:r>
    </w:p>
    <w:p w14:paraId="22B094E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Di loro il mondo non era degno! –, vaganti per i deserti, sui monti, tra le caverne e le spelonche della terra. </w:t>
      </w:r>
    </w:p>
    <w:p w14:paraId="6B4D29C6"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0A487231"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31696">
        <w:rPr>
          <w:rFonts w:ascii="Arial" w:hAnsi="Arial"/>
          <w:bCs/>
          <w:sz w:val="24"/>
        </w:rPr>
        <w:t>Tutti costoro, pur essendo stati approvati a causa della loro fede, non ottennero ciò che era stato loro promesso. 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18516C9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Dio infatti per noi aveva predisposto qualcosa di meglio, affinché essi non ottenessero la perfezione senza di noi. </w:t>
      </w:r>
    </w:p>
    <w:p w14:paraId="06BF857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w:t>
      </w:r>
      <w:r w:rsidRPr="00031696">
        <w:rPr>
          <w:rFonts w:ascii="Arial" w:hAnsi="Arial"/>
          <w:sz w:val="24"/>
        </w:rPr>
        <w:lastRenderedPageBreak/>
        <w:t>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7C70114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Ora è cosa giusta che ognuno conosca il grado di verità o di falsità della sua fede, di compiutezza o di incompiutezza, di perfezione o di imperfezione. </w:t>
      </w:r>
    </w:p>
    <w:p w14:paraId="7254A677" w14:textId="77777777" w:rsidR="00031696" w:rsidRPr="00031696" w:rsidRDefault="00031696" w:rsidP="00031696">
      <w:pPr>
        <w:spacing w:after="120"/>
        <w:jc w:val="both"/>
        <w:rPr>
          <w:rFonts w:ascii="Arial" w:hAnsi="Arial"/>
          <w:sz w:val="24"/>
        </w:rPr>
      </w:pPr>
      <w:r w:rsidRPr="00031696">
        <w:rPr>
          <w:rFonts w:ascii="Arial" w:hAnsi="Arial"/>
          <w:b/>
          <w:bCs/>
          <w:sz w:val="24"/>
        </w:rPr>
        <w:t>Fede vera</w:t>
      </w:r>
      <w:r w:rsidRPr="00031696">
        <w:rPr>
          <w:rFonts w:ascii="Arial" w:hAnsi="Arial"/>
          <w:sz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348307DC" w14:textId="77777777" w:rsidR="00031696" w:rsidRPr="00031696" w:rsidRDefault="00031696" w:rsidP="00031696">
      <w:pPr>
        <w:spacing w:after="120"/>
        <w:jc w:val="both"/>
        <w:rPr>
          <w:rFonts w:ascii="Arial" w:hAnsi="Arial"/>
          <w:sz w:val="24"/>
        </w:rPr>
      </w:pPr>
      <w:r w:rsidRPr="00031696">
        <w:rPr>
          <w:rFonts w:ascii="Arial" w:hAnsi="Arial"/>
          <w:b/>
          <w:bCs/>
          <w:sz w:val="24"/>
        </w:rPr>
        <w:t>Fede certa</w:t>
      </w:r>
      <w:r w:rsidRPr="00031696">
        <w:rPr>
          <w:rFonts w:ascii="Arial" w:hAnsi="Arial"/>
          <w:sz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21D15AAA" w14:textId="77777777" w:rsidR="00031696" w:rsidRPr="00031696" w:rsidRDefault="00031696" w:rsidP="00031696">
      <w:pPr>
        <w:spacing w:after="120"/>
        <w:jc w:val="both"/>
        <w:rPr>
          <w:rFonts w:ascii="Arial" w:hAnsi="Arial"/>
          <w:sz w:val="24"/>
        </w:rPr>
      </w:pPr>
      <w:r w:rsidRPr="00031696">
        <w:rPr>
          <w:rFonts w:ascii="Arial" w:hAnsi="Arial"/>
          <w:b/>
          <w:bCs/>
          <w:sz w:val="24"/>
        </w:rPr>
        <w:t>Fede dubbiosa</w:t>
      </w:r>
      <w:r w:rsidRPr="00031696">
        <w:rPr>
          <w:rFonts w:ascii="Arial" w:hAnsi="Arial"/>
          <w:sz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78FFA21" w14:textId="77777777" w:rsidR="00031696" w:rsidRPr="00031696" w:rsidRDefault="00031696" w:rsidP="00031696">
      <w:pPr>
        <w:spacing w:after="120"/>
        <w:jc w:val="both"/>
        <w:rPr>
          <w:rFonts w:ascii="Arial" w:hAnsi="Arial"/>
          <w:sz w:val="24"/>
        </w:rPr>
      </w:pPr>
      <w:r w:rsidRPr="00031696">
        <w:rPr>
          <w:rFonts w:ascii="Arial" w:hAnsi="Arial"/>
          <w:b/>
          <w:bCs/>
          <w:sz w:val="24"/>
        </w:rPr>
        <w:t>Fede incerta</w:t>
      </w:r>
      <w:r w:rsidRPr="00031696">
        <w:rPr>
          <w:rFonts w:ascii="Arial" w:hAnsi="Arial"/>
          <w:sz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697BC40A" w14:textId="77777777" w:rsidR="00031696" w:rsidRPr="00031696" w:rsidRDefault="00031696" w:rsidP="00031696">
      <w:pPr>
        <w:spacing w:after="120"/>
        <w:jc w:val="both"/>
        <w:rPr>
          <w:rFonts w:ascii="Arial" w:hAnsi="Arial"/>
          <w:sz w:val="24"/>
        </w:rPr>
      </w:pPr>
      <w:r w:rsidRPr="00031696">
        <w:rPr>
          <w:rFonts w:ascii="Arial" w:hAnsi="Arial"/>
          <w:b/>
          <w:bCs/>
          <w:sz w:val="24"/>
        </w:rPr>
        <w:t>Fede matura</w:t>
      </w:r>
      <w:r w:rsidRPr="00031696">
        <w:rPr>
          <w:rFonts w:ascii="Arial" w:hAnsi="Arial"/>
          <w:sz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4C1C9DCE" w14:textId="77777777" w:rsidR="00031696" w:rsidRPr="00031696" w:rsidRDefault="00031696" w:rsidP="00031696">
      <w:pPr>
        <w:spacing w:after="120"/>
        <w:jc w:val="both"/>
        <w:rPr>
          <w:rFonts w:ascii="Arial" w:hAnsi="Arial"/>
          <w:sz w:val="24"/>
        </w:rPr>
      </w:pPr>
      <w:r w:rsidRPr="00031696">
        <w:rPr>
          <w:rFonts w:ascii="Arial" w:hAnsi="Arial"/>
          <w:b/>
          <w:bCs/>
          <w:sz w:val="24"/>
        </w:rPr>
        <w:t>Fede immediata</w:t>
      </w:r>
      <w:r w:rsidRPr="00031696">
        <w:rPr>
          <w:rFonts w:ascii="Arial" w:hAnsi="Arial"/>
          <w:sz w:val="24"/>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00DED071" w14:textId="77777777" w:rsidR="00031696" w:rsidRPr="00031696" w:rsidRDefault="00031696" w:rsidP="00031696">
      <w:pPr>
        <w:spacing w:after="120"/>
        <w:jc w:val="both"/>
        <w:rPr>
          <w:rFonts w:ascii="Arial" w:hAnsi="Arial"/>
          <w:sz w:val="24"/>
        </w:rPr>
      </w:pPr>
      <w:r w:rsidRPr="00031696">
        <w:rPr>
          <w:rFonts w:ascii="Arial" w:hAnsi="Arial"/>
          <w:b/>
          <w:bCs/>
          <w:sz w:val="24"/>
        </w:rPr>
        <w:t>Fede ritardata</w:t>
      </w:r>
      <w:r w:rsidRPr="00031696">
        <w:rPr>
          <w:rFonts w:ascii="Arial" w:hAnsi="Arial"/>
          <w:sz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7EEF220A" w14:textId="77777777" w:rsidR="00031696" w:rsidRPr="00031696" w:rsidRDefault="00031696" w:rsidP="00031696">
      <w:pPr>
        <w:spacing w:after="120"/>
        <w:jc w:val="both"/>
        <w:rPr>
          <w:rFonts w:ascii="Arial" w:hAnsi="Arial"/>
          <w:sz w:val="24"/>
        </w:rPr>
      </w:pPr>
      <w:r w:rsidRPr="00031696">
        <w:rPr>
          <w:rFonts w:ascii="Arial" w:hAnsi="Arial"/>
          <w:b/>
          <w:bCs/>
          <w:sz w:val="24"/>
        </w:rPr>
        <w:t>Fede incompleta</w:t>
      </w:r>
      <w:r w:rsidRPr="00031696">
        <w:rPr>
          <w:rFonts w:ascii="Arial" w:hAnsi="Arial"/>
          <w:sz w:val="24"/>
        </w:rPr>
        <w:t xml:space="preserve">. La fede è incompleta sia quando manca nella conoscenza di verità essenziali e sia quando ad una parola della fede si obbedisce e alle altre si toglie ogni obbedienza. Oggi l’incompletezza è grande. Sono moltissime le </w:t>
      </w:r>
      <w:r w:rsidRPr="00031696">
        <w:rPr>
          <w:rFonts w:ascii="Arial" w:hAnsi="Arial"/>
          <w:sz w:val="24"/>
        </w:rPr>
        <w:lastRenderedPageBreak/>
        <w:t>verità assenti dalla fede creduta e vissuta. Quasi tutte le verità si scrivono sulla carta, ma non nel cuore. Oggi molte mancano anche sulla carta.</w:t>
      </w:r>
    </w:p>
    <w:p w14:paraId="36F9D32B" w14:textId="77777777" w:rsidR="00031696" w:rsidRPr="00031696" w:rsidRDefault="00031696" w:rsidP="00031696">
      <w:pPr>
        <w:spacing w:after="120"/>
        <w:jc w:val="both"/>
        <w:rPr>
          <w:rFonts w:ascii="Arial" w:hAnsi="Arial"/>
          <w:sz w:val="24"/>
        </w:rPr>
      </w:pPr>
      <w:r w:rsidRPr="00031696">
        <w:rPr>
          <w:rFonts w:ascii="Arial" w:hAnsi="Arial"/>
          <w:b/>
          <w:bCs/>
          <w:sz w:val="24"/>
        </w:rPr>
        <w:t>Fede incipiente</w:t>
      </w:r>
      <w:r w:rsidRPr="00031696">
        <w:rPr>
          <w:rFonts w:ascii="Arial" w:hAnsi="Arial"/>
          <w:sz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2926EF77" w14:textId="77777777" w:rsidR="00031696" w:rsidRPr="00031696" w:rsidRDefault="00031696" w:rsidP="00031696">
      <w:pPr>
        <w:spacing w:after="120"/>
        <w:jc w:val="both"/>
        <w:rPr>
          <w:rFonts w:ascii="Arial" w:hAnsi="Arial"/>
          <w:sz w:val="24"/>
        </w:rPr>
      </w:pPr>
      <w:r w:rsidRPr="00031696">
        <w:rPr>
          <w:rFonts w:ascii="Arial" w:hAnsi="Arial"/>
          <w:b/>
          <w:bCs/>
          <w:sz w:val="24"/>
        </w:rPr>
        <w:t>Fede perfetta</w:t>
      </w:r>
      <w:r w:rsidRPr="00031696">
        <w:rPr>
          <w:rFonts w:ascii="Arial" w:hAnsi="Arial"/>
          <w:sz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55BD6FB6" w14:textId="77777777" w:rsidR="00031696" w:rsidRPr="00031696" w:rsidRDefault="00031696" w:rsidP="00031696">
      <w:pPr>
        <w:spacing w:after="120"/>
        <w:jc w:val="both"/>
        <w:rPr>
          <w:rFonts w:ascii="Arial" w:hAnsi="Arial"/>
          <w:sz w:val="24"/>
        </w:rPr>
      </w:pPr>
      <w:r w:rsidRPr="00031696">
        <w:rPr>
          <w:rFonts w:ascii="Arial" w:hAnsi="Arial"/>
          <w:b/>
          <w:bCs/>
          <w:sz w:val="24"/>
        </w:rPr>
        <w:t>Fede falsa</w:t>
      </w:r>
      <w:r w:rsidRPr="00031696">
        <w:rPr>
          <w:rFonts w:ascii="Arial" w:hAnsi="Arial"/>
          <w:sz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F737DE5" w14:textId="77777777" w:rsidR="00031696" w:rsidRPr="00031696" w:rsidRDefault="00031696" w:rsidP="00031696">
      <w:pPr>
        <w:spacing w:after="120"/>
        <w:jc w:val="both"/>
        <w:rPr>
          <w:rFonts w:ascii="Arial" w:hAnsi="Arial"/>
          <w:sz w:val="24"/>
        </w:rPr>
      </w:pPr>
      <w:r w:rsidRPr="00031696">
        <w:rPr>
          <w:rFonts w:ascii="Arial" w:hAnsi="Arial"/>
          <w:b/>
          <w:bCs/>
          <w:sz w:val="24"/>
        </w:rPr>
        <w:t>Di fede in fede</w:t>
      </w:r>
      <w:r w:rsidRPr="00031696">
        <w:rPr>
          <w:rFonts w:ascii="Arial" w:hAnsi="Arial"/>
          <w:sz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6CB19FCB" w14:textId="77777777" w:rsidR="00031696" w:rsidRPr="00031696" w:rsidRDefault="00031696" w:rsidP="00031696">
      <w:pPr>
        <w:spacing w:after="120"/>
        <w:jc w:val="both"/>
        <w:rPr>
          <w:rFonts w:ascii="Arial" w:hAnsi="Arial"/>
          <w:sz w:val="24"/>
        </w:rPr>
      </w:pPr>
      <w:r w:rsidRPr="00031696">
        <w:rPr>
          <w:rFonts w:ascii="Arial" w:hAnsi="Arial"/>
          <w:b/>
          <w:bCs/>
          <w:sz w:val="24"/>
        </w:rPr>
        <w:t>Fede sempre mossa dallo Spirito Santo</w:t>
      </w:r>
      <w:r w:rsidRPr="00031696">
        <w:rPr>
          <w:rFonts w:ascii="Arial" w:hAnsi="Arial"/>
          <w:sz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754C1445" w14:textId="77777777" w:rsidR="00031696" w:rsidRPr="00031696" w:rsidRDefault="00031696" w:rsidP="00031696">
      <w:pPr>
        <w:spacing w:after="120"/>
        <w:jc w:val="both"/>
        <w:rPr>
          <w:rFonts w:ascii="Arial" w:hAnsi="Arial"/>
          <w:sz w:val="24"/>
        </w:rPr>
      </w:pPr>
      <w:r w:rsidRPr="00031696">
        <w:rPr>
          <w:rFonts w:ascii="Arial" w:hAnsi="Arial"/>
          <w:b/>
          <w:bCs/>
          <w:sz w:val="24"/>
        </w:rPr>
        <w:t>Fede sempre ricevuta.</w:t>
      </w:r>
      <w:r w:rsidRPr="00031696">
        <w:rPr>
          <w:rFonts w:ascii="Arial" w:hAnsi="Arial"/>
          <w:sz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02B2A011" w14:textId="77777777" w:rsidR="00031696" w:rsidRPr="00031696" w:rsidRDefault="00031696" w:rsidP="00031696">
      <w:pPr>
        <w:spacing w:after="120"/>
        <w:jc w:val="both"/>
        <w:rPr>
          <w:rFonts w:ascii="Arial" w:hAnsi="Arial"/>
          <w:sz w:val="24"/>
        </w:rPr>
      </w:pPr>
      <w:r w:rsidRPr="00031696">
        <w:rPr>
          <w:rFonts w:ascii="Arial" w:hAnsi="Arial"/>
          <w:b/>
          <w:bCs/>
          <w:sz w:val="24"/>
        </w:rPr>
        <w:t>Fede acefala</w:t>
      </w:r>
      <w:r w:rsidRPr="00031696">
        <w:rPr>
          <w:rFonts w:ascii="Arial" w:hAnsi="Arial"/>
          <w:sz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9B36F8A" w14:textId="77777777" w:rsidR="00031696" w:rsidRPr="00031696" w:rsidRDefault="00031696" w:rsidP="00031696">
      <w:pPr>
        <w:spacing w:after="120"/>
        <w:jc w:val="both"/>
        <w:rPr>
          <w:rFonts w:ascii="Arial" w:hAnsi="Arial"/>
          <w:sz w:val="24"/>
        </w:rPr>
      </w:pPr>
      <w:r w:rsidRPr="00031696">
        <w:rPr>
          <w:rFonts w:ascii="Arial" w:hAnsi="Arial"/>
          <w:b/>
          <w:bCs/>
          <w:sz w:val="24"/>
        </w:rPr>
        <w:t>Fede oggettiva</w:t>
      </w:r>
      <w:r w:rsidRPr="00031696">
        <w:rPr>
          <w:rFonts w:ascii="Arial" w:hAnsi="Arial"/>
          <w:sz w:val="24"/>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13CABFEE" w14:textId="77777777" w:rsidR="00031696" w:rsidRPr="00031696" w:rsidRDefault="00031696" w:rsidP="00031696">
      <w:pPr>
        <w:spacing w:after="120"/>
        <w:jc w:val="both"/>
        <w:rPr>
          <w:rFonts w:ascii="Arial" w:hAnsi="Arial"/>
          <w:sz w:val="24"/>
        </w:rPr>
      </w:pPr>
      <w:r w:rsidRPr="00031696">
        <w:rPr>
          <w:rFonts w:ascii="Arial" w:hAnsi="Arial"/>
          <w:b/>
          <w:bCs/>
          <w:sz w:val="24"/>
        </w:rPr>
        <w:t>Fede soggettiva</w:t>
      </w:r>
      <w:r w:rsidRPr="00031696">
        <w:rPr>
          <w:rFonts w:ascii="Arial" w:hAnsi="Arial"/>
          <w:sz w:val="24"/>
        </w:rPr>
        <w:t xml:space="preserve">. Quando la fede si separa o dalla Scrittura nella sua pienezza di Antico e Nuovo testamento, o dalla bimillenaria Tradizione della Chiesa, o dal </w:t>
      </w:r>
      <w:r w:rsidRPr="00031696">
        <w:rPr>
          <w:rFonts w:ascii="Arial" w:hAnsi="Arial"/>
          <w:sz w:val="24"/>
        </w:rPr>
        <w:lastRenderedPageBreak/>
        <w:t xml:space="preserve">Magistero, o anche dalla sana Teologia, essa perde il suo carattere oggettivo, diviene fede soggettiva. Questa fede non salva, perché manca della verità della Parola e della certezza che viene dalla Chiesa. </w:t>
      </w:r>
    </w:p>
    <w:p w14:paraId="6431B9D1" w14:textId="77777777" w:rsidR="00031696" w:rsidRPr="00031696" w:rsidRDefault="00031696" w:rsidP="00031696">
      <w:pPr>
        <w:spacing w:after="120"/>
        <w:jc w:val="both"/>
        <w:rPr>
          <w:rFonts w:ascii="Arial" w:hAnsi="Arial"/>
          <w:sz w:val="24"/>
        </w:rPr>
      </w:pPr>
      <w:r w:rsidRPr="00031696">
        <w:rPr>
          <w:rFonts w:ascii="Arial" w:hAnsi="Arial"/>
          <w:b/>
          <w:bCs/>
          <w:sz w:val="24"/>
          <w:lang w:val="fr-FR"/>
        </w:rPr>
        <w:t>Fides quae</w:t>
      </w:r>
      <w:r w:rsidRPr="00031696">
        <w:rPr>
          <w:rFonts w:ascii="Arial" w:hAnsi="Arial"/>
          <w:sz w:val="24"/>
          <w:lang w:val="fr-FR"/>
        </w:rPr>
        <w:t xml:space="preserve">. Fides qua. Fides cui. </w:t>
      </w:r>
      <w:r w:rsidRPr="00031696">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62B27525" w14:textId="77777777" w:rsidR="00031696" w:rsidRPr="00031696" w:rsidRDefault="00031696" w:rsidP="00031696">
      <w:pPr>
        <w:spacing w:after="120"/>
        <w:jc w:val="both"/>
        <w:rPr>
          <w:rFonts w:ascii="Arial" w:hAnsi="Arial"/>
          <w:sz w:val="24"/>
        </w:rPr>
      </w:pPr>
      <w:r w:rsidRPr="00031696">
        <w:rPr>
          <w:rFonts w:ascii="Arial" w:hAnsi="Arial"/>
          <w:b/>
          <w:bCs/>
          <w:sz w:val="24"/>
        </w:rPr>
        <w:t>Fede inventata</w:t>
      </w:r>
      <w:r w:rsidRPr="00031696">
        <w:rPr>
          <w:rFonts w:ascii="Arial" w:hAnsi="Arial"/>
          <w:sz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7344EDB2" w14:textId="77777777" w:rsidR="00031696" w:rsidRPr="00031696" w:rsidRDefault="00031696" w:rsidP="00031696">
      <w:pPr>
        <w:spacing w:after="120"/>
        <w:jc w:val="both"/>
        <w:rPr>
          <w:rFonts w:ascii="Arial" w:hAnsi="Arial"/>
          <w:sz w:val="24"/>
        </w:rPr>
      </w:pPr>
      <w:r w:rsidRPr="00031696">
        <w:rPr>
          <w:rFonts w:ascii="Arial" w:hAnsi="Arial"/>
          <w:b/>
          <w:bCs/>
          <w:sz w:val="24"/>
        </w:rPr>
        <w:t>Fede attraente</w:t>
      </w:r>
      <w:r w:rsidRPr="00031696">
        <w:rPr>
          <w:rFonts w:ascii="Arial" w:hAnsi="Arial"/>
          <w:sz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365FBD07" w14:textId="77777777" w:rsidR="00031696" w:rsidRPr="00031696" w:rsidRDefault="00031696" w:rsidP="00031696">
      <w:pPr>
        <w:spacing w:after="120"/>
        <w:jc w:val="both"/>
        <w:rPr>
          <w:rFonts w:ascii="Arial" w:hAnsi="Arial"/>
          <w:sz w:val="24"/>
        </w:rPr>
      </w:pPr>
      <w:r w:rsidRPr="00031696">
        <w:rPr>
          <w:rFonts w:ascii="Arial" w:hAnsi="Arial"/>
          <w:b/>
          <w:bCs/>
          <w:sz w:val="24"/>
        </w:rPr>
        <w:t>Fede missionaria</w:t>
      </w:r>
      <w:r w:rsidRPr="00031696">
        <w:rPr>
          <w:rFonts w:ascii="Arial" w:hAnsi="Arial"/>
          <w:sz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1E376A9" w14:textId="77777777" w:rsidR="00031696" w:rsidRPr="00031696" w:rsidRDefault="00031696" w:rsidP="00031696">
      <w:pPr>
        <w:spacing w:after="120"/>
        <w:jc w:val="both"/>
        <w:rPr>
          <w:rFonts w:ascii="Arial" w:hAnsi="Arial"/>
          <w:sz w:val="24"/>
        </w:rPr>
      </w:pPr>
      <w:r w:rsidRPr="00031696">
        <w:rPr>
          <w:rFonts w:ascii="Arial" w:hAnsi="Arial"/>
          <w:b/>
          <w:bCs/>
          <w:sz w:val="24"/>
        </w:rPr>
        <w:t>Fede ereticale</w:t>
      </w:r>
      <w:r w:rsidRPr="00031696">
        <w:rPr>
          <w:rFonts w:ascii="Arial" w:hAnsi="Arial"/>
          <w:sz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5E4BDEF3" w14:textId="77777777" w:rsidR="00031696" w:rsidRPr="00031696" w:rsidRDefault="00031696" w:rsidP="00031696">
      <w:pPr>
        <w:spacing w:after="120"/>
        <w:jc w:val="both"/>
        <w:rPr>
          <w:rFonts w:ascii="Arial" w:hAnsi="Arial"/>
          <w:sz w:val="24"/>
        </w:rPr>
      </w:pPr>
      <w:r w:rsidRPr="00031696">
        <w:rPr>
          <w:rFonts w:ascii="Arial" w:hAnsi="Arial"/>
          <w:b/>
          <w:bCs/>
          <w:sz w:val="24"/>
        </w:rPr>
        <w:t>Fede scismatica</w:t>
      </w:r>
      <w:r w:rsidRPr="00031696">
        <w:rPr>
          <w:rFonts w:ascii="Arial" w:hAnsi="Arial"/>
          <w:sz w:val="24"/>
        </w:rPr>
        <w:t xml:space="preserve">.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1FB4FAE7" w14:textId="77777777" w:rsidR="00031696" w:rsidRPr="00031696" w:rsidRDefault="00031696" w:rsidP="00031696">
      <w:pPr>
        <w:spacing w:after="120"/>
        <w:jc w:val="both"/>
        <w:rPr>
          <w:rFonts w:ascii="Arial" w:hAnsi="Arial"/>
          <w:sz w:val="24"/>
        </w:rPr>
      </w:pPr>
      <w:r w:rsidRPr="00031696">
        <w:rPr>
          <w:rFonts w:ascii="Arial" w:hAnsi="Arial"/>
          <w:b/>
          <w:bCs/>
          <w:sz w:val="24"/>
        </w:rPr>
        <w:t>Fede divisa.</w:t>
      </w:r>
      <w:r w:rsidRPr="00031696">
        <w:rPr>
          <w:rFonts w:ascii="Arial" w:hAnsi="Arial"/>
          <w:sz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7D0A3599" w14:textId="77777777" w:rsidR="00031696" w:rsidRPr="00031696" w:rsidRDefault="00031696" w:rsidP="00031696">
      <w:pPr>
        <w:spacing w:after="120"/>
        <w:jc w:val="both"/>
        <w:rPr>
          <w:rFonts w:ascii="Arial" w:hAnsi="Arial"/>
          <w:sz w:val="24"/>
        </w:rPr>
      </w:pPr>
      <w:r w:rsidRPr="00031696">
        <w:rPr>
          <w:rFonts w:ascii="Arial" w:hAnsi="Arial"/>
          <w:b/>
          <w:bCs/>
          <w:sz w:val="24"/>
        </w:rPr>
        <w:lastRenderedPageBreak/>
        <w:t>Unità nella fede</w:t>
      </w:r>
      <w:r w:rsidRPr="00031696">
        <w:rPr>
          <w:rFonts w:ascii="Arial" w:hAnsi="Arial"/>
          <w:sz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0BB72BF1" w14:textId="77777777" w:rsidR="00031696" w:rsidRPr="00031696" w:rsidRDefault="00031696" w:rsidP="00031696">
      <w:pPr>
        <w:spacing w:after="120"/>
        <w:jc w:val="both"/>
        <w:rPr>
          <w:rFonts w:ascii="Arial" w:hAnsi="Arial"/>
          <w:sz w:val="24"/>
        </w:rPr>
      </w:pPr>
      <w:r w:rsidRPr="00031696">
        <w:rPr>
          <w:rFonts w:ascii="Arial" w:hAnsi="Arial"/>
          <w:b/>
          <w:bCs/>
          <w:sz w:val="24"/>
        </w:rPr>
        <w:t>Fede morta.</w:t>
      </w:r>
      <w:r w:rsidRPr="00031696">
        <w:rPr>
          <w:rFonts w:ascii="Arial" w:hAnsi="Arial"/>
          <w:sz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0D1D6BAF" w14:textId="77777777" w:rsidR="00031696" w:rsidRPr="00031696" w:rsidRDefault="00031696" w:rsidP="00031696">
      <w:pPr>
        <w:spacing w:after="120"/>
        <w:jc w:val="both"/>
        <w:rPr>
          <w:rFonts w:ascii="Arial" w:hAnsi="Arial"/>
          <w:sz w:val="24"/>
        </w:rPr>
      </w:pPr>
      <w:r w:rsidRPr="00031696">
        <w:rPr>
          <w:rFonts w:ascii="Arial" w:hAnsi="Arial"/>
          <w:b/>
          <w:bCs/>
          <w:sz w:val="24"/>
        </w:rPr>
        <w:t>Il primo peccato</w:t>
      </w:r>
      <w:r w:rsidRPr="00031696">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3CB8D5B7" w14:textId="77777777" w:rsidR="00031696" w:rsidRPr="00031696" w:rsidRDefault="00031696" w:rsidP="00031696">
      <w:pPr>
        <w:spacing w:after="120"/>
        <w:jc w:val="both"/>
        <w:rPr>
          <w:rFonts w:ascii="Arial" w:hAnsi="Arial"/>
          <w:sz w:val="24"/>
        </w:rPr>
      </w:pPr>
      <w:r w:rsidRPr="00031696">
        <w:rPr>
          <w:rFonts w:ascii="Arial" w:hAnsi="Arial"/>
          <w:b/>
          <w:bCs/>
          <w:sz w:val="24"/>
        </w:rPr>
        <w:t>Il secondo peccato</w:t>
      </w:r>
      <w:r w:rsidRPr="00031696">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19EBAFB7" w14:textId="77777777" w:rsidR="00031696" w:rsidRPr="00031696" w:rsidRDefault="00031696" w:rsidP="00031696">
      <w:pPr>
        <w:spacing w:after="120"/>
        <w:jc w:val="both"/>
        <w:rPr>
          <w:rFonts w:ascii="Arial" w:hAnsi="Arial"/>
          <w:sz w:val="24"/>
        </w:rPr>
      </w:pPr>
      <w:r w:rsidRPr="00031696">
        <w:rPr>
          <w:rFonts w:ascii="Arial" w:hAnsi="Arial"/>
          <w:b/>
          <w:bCs/>
          <w:sz w:val="24"/>
        </w:rPr>
        <w:t>Il terzo peccato</w:t>
      </w:r>
      <w:r w:rsidRPr="00031696">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1C0B7FB" w14:textId="77777777" w:rsidR="00031696" w:rsidRPr="00031696" w:rsidRDefault="00031696" w:rsidP="00031696">
      <w:pPr>
        <w:spacing w:after="120"/>
        <w:jc w:val="both"/>
        <w:rPr>
          <w:rFonts w:ascii="Arial" w:hAnsi="Arial"/>
          <w:sz w:val="24"/>
        </w:rPr>
      </w:pPr>
      <w:r w:rsidRPr="00031696">
        <w:rPr>
          <w:rFonts w:ascii="Arial" w:hAnsi="Arial"/>
          <w:b/>
          <w:bCs/>
          <w:sz w:val="24"/>
        </w:rPr>
        <w:t>Il quarto peccato</w:t>
      </w:r>
      <w:r w:rsidRPr="00031696">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95ECA02" w14:textId="77777777" w:rsidR="00031696" w:rsidRPr="00031696" w:rsidRDefault="00031696" w:rsidP="00031696">
      <w:pPr>
        <w:spacing w:after="120"/>
        <w:jc w:val="both"/>
        <w:rPr>
          <w:rFonts w:ascii="Arial" w:hAnsi="Arial"/>
          <w:sz w:val="24"/>
        </w:rPr>
      </w:pPr>
      <w:r w:rsidRPr="00031696">
        <w:rPr>
          <w:rFonts w:ascii="Arial" w:hAnsi="Arial"/>
          <w:b/>
          <w:bCs/>
          <w:sz w:val="24"/>
        </w:rPr>
        <w:t>Il quinto peccato</w:t>
      </w:r>
      <w:r w:rsidRPr="00031696">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478A6EA" w14:textId="77777777" w:rsidR="00031696" w:rsidRPr="00031696" w:rsidRDefault="00031696" w:rsidP="00031696">
      <w:pPr>
        <w:spacing w:after="120"/>
        <w:jc w:val="both"/>
        <w:rPr>
          <w:rFonts w:ascii="Arial" w:hAnsi="Arial"/>
          <w:sz w:val="24"/>
        </w:rPr>
      </w:pPr>
      <w:r w:rsidRPr="00031696">
        <w:rPr>
          <w:rFonts w:ascii="Arial" w:hAnsi="Arial"/>
          <w:b/>
          <w:bCs/>
          <w:sz w:val="24"/>
        </w:rPr>
        <w:lastRenderedPageBreak/>
        <w:t>Il sesto peccato</w:t>
      </w:r>
      <w:r w:rsidRPr="00031696">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43A836F9" w14:textId="77777777" w:rsidR="00031696" w:rsidRPr="00031696" w:rsidRDefault="00031696" w:rsidP="00031696">
      <w:pPr>
        <w:spacing w:after="120"/>
        <w:jc w:val="both"/>
        <w:rPr>
          <w:rFonts w:ascii="Arial" w:hAnsi="Arial"/>
          <w:sz w:val="24"/>
        </w:rPr>
      </w:pPr>
      <w:r w:rsidRPr="00031696">
        <w:rPr>
          <w:rFonts w:ascii="Arial" w:hAnsi="Arial"/>
          <w:b/>
          <w:bCs/>
          <w:sz w:val="24"/>
        </w:rPr>
        <w:t>Il settimo peccato</w:t>
      </w:r>
      <w:r w:rsidRPr="00031696">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751D1BD" w14:textId="77777777" w:rsidR="00031696" w:rsidRPr="00031696" w:rsidRDefault="00031696" w:rsidP="00031696">
      <w:pPr>
        <w:spacing w:after="120"/>
        <w:jc w:val="both"/>
        <w:rPr>
          <w:rFonts w:ascii="Arial" w:hAnsi="Arial"/>
          <w:sz w:val="24"/>
        </w:rPr>
      </w:pPr>
      <w:r w:rsidRPr="00031696">
        <w:rPr>
          <w:rFonts w:ascii="Arial" w:hAnsi="Arial"/>
          <w:b/>
          <w:bCs/>
          <w:sz w:val="24"/>
        </w:rPr>
        <w:t>L’ottavo peccato</w:t>
      </w:r>
      <w:r w:rsidRPr="00031696">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8E80CFD" w14:textId="77777777" w:rsidR="00031696" w:rsidRPr="00031696" w:rsidRDefault="00031696" w:rsidP="00031696">
      <w:pPr>
        <w:spacing w:after="120"/>
        <w:jc w:val="both"/>
        <w:rPr>
          <w:rFonts w:ascii="Arial" w:hAnsi="Arial"/>
          <w:sz w:val="24"/>
        </w:rPr>
      </w:pPr>
      <w:r w:rsidRPr="00031696">
        <w:rPr>
          <w:rFonts w:ascii="Arial" w:hAnsi="Arial"/>
          <w:b/>
          <w:bCs/>
          <w:sz w:val="24"/>
        </w:rPr>
        <w:t>Il nono peccato</w:t>
      </w:r>
      <w:r w:rsidRPr="00031696">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49470AC5" w14:textId="77777777" w:rsidR="00031696" w:rsidRPr="00031696" w:rsidRDefault="00031696" w:rsidP="00031696">
      <w:pPr>
        <w:spacing w:after="120"/>
        <w:jc w:val="both"/>
        <w:rPr>
          <w:rFonts w:ascii="Arial" w:hAnsi="Arial"/>
          <w:sz w:val="24"/>
        </w:rPr>
      </w:pPr>
      <w:r w:rsidRPr="00031696">
        <w:rPr>
          <w:rFonts w:ascii="Arial" w:hAnsi="Arial"/>
          <w:b/>
          <w:bCs/>
          <w:sz w:val="24"/>
        </w:rPr>
        <w:t>Il decimo peccato</w:t>
      </w:r>
      <w:r w:rsidRPr="00031696">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574FEA2" w14:textId="77777777" w:rsidR="00031696" w:rsidRPr="00031696" w:rsidRDefault="00031696" w:rsidP="00031696">
      <w:pPr>
        <w:spacing w:after="120"/>
        <w:jc w:val="both"/>
        <w:rPr>
          <w:rFonts w:ascii="Arial" w:hAnsi="Arial"/>
          <w:sz w:val="24"/>
        </w:rPr>
      </w:pPr>
      <w:r w:rsidRPr="00031696">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3459693D" w14:textId="77777777" w:rsidR="00031696" w:rsidRPr="00031696" w:rsidRDefault="00031696" w:rsidP="00031696">
      <w:pPr>
        <w:spacing w:after="120"/>
        <w:jc w:val="both"/>
        <w:rPr>
          <w:rFonts w:ascii="Arial" w:hAnsi="Arial"/>
          <w:b/>
          <w:bCs/>
          <w:sz w:val="24"/>
        </w:rPr>
      </w:pPr>
      <w:r w:rsidRPr="00031696">
        <w:rPr>
          <w:rFonts w:ascii="Arial" w:hAnsi="Arial"/>
          <w:b/>
          <w:bCs/>
          <w:sz w:val="24"/>
        </w:rPr>
        <w:t xml:space="preserve">Annotazioni necessarie. </w:t>
      </w:r>
    </w:p>
    <w:p w14:paraId="65272193" w14:textId="77777777" w:rsidR="00031696" w:rsidRPr="00031696" w:rsidRDefault="00031696" w:rsidP="00031696">
      <w:pPr>
        <w:spacing w:after="120"/>
        <w:jc w:val="both"/>
        <w:rPr>
          <w:rFonts w:ascii="Arial" w:hAnsi="Arial"/>
          <w:sz w:val="24"/>
        </w:rPr>
      </w:pPr>
      <w:r w:rsidRPr="00031696">
        <w:rPr>
          <w:rFonts w:ascii="Arial" w:hAnsi="Arial"/>
          <w:b/>
          <w:bCs/>
          <w:sz w:val="24"/>
        </w:rPr>
        <w:t>Prima annotazione</w:t>
      </w:r>
      <w:r w:rsidRPr="00031696">
        <w:rPr>
          <w:rFonts w:ascii="Arial" w:hAnsi="Arial"/>
          <w:sz w:val="24"/>
        </w:rPr>
        <w:t>.</w:t>
      </w:r>
      <w:r w:rsidRPr="00031696">
        <w:rPr>
          <w:rFonts w:ascii="Arial" w:hAnsi="Arial"/>
          <w:b/>
          <w:bCs/>
          <w:sz w:val="24"/>
        </w:rPr>
        <w:t xml:space="preserve"> </w:t>
      </w:r>
      <w:r w:rsidRPr="00031696">
        <w:rPr>
          <w:rFonts w:ascii="Arial" w:hAnsi="Arial"/>
          <w:sz w:val="24"/>
        </w:rPr>
        <w:t>Le virtù teologali sono tre: fede, speranza, carità.</w:t>
      </w:r>
      <w:r w:rsidRPr="00031696">
        <w:rPr>
          <w:rFonts w:ascii="Arial" w:hAnsi="Arial"/>
          <w:b/>
          <w:bCs/>
          <w:sz w:val="24"/>
        </w:rPr>
        <w:t xml:space="preserve"> </w:t>
      </w:r>
      <w:r w:rsidRPr="00031696">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031696">
        <w:rPr>
          <w:rFonts w:ascii="Arial" w:hAnsi="Arial"/>
          <w:i/>
          <w:iCs/>
          <w:sz w:val="24"/>
        </w:rPr>
        <w:t xml:space="preserve">“predicazione o </w:t>
      </w:r>
      <w:r w:rsidRPr="00031696">
        <w:rPr>
          <w:rFonts w:ascii="Arial" w:hAnsi="Arial"/>
          <w:i/>
          <w:iCs/>
          <w:sz w:val="24"/>
        </w:rPr>
        <w:lastRenderedPageBreak/>
        <w:t>pastorale o ascetica o morale”</w:t>
      </w:r>
      <w:r w:rsidRPr="00031696">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93FEB21" w14:textId="77777777" w:rsidR="00031696" w:rsidRPr="00031696" w:rsidRDefault="00031696" w:rsidP="00031696">
      <w:pPr>
        <w:spacing w:after="120"/>
        <w:jc w:val="both"/>
        <w:rPr>
          <w:rFonts w:ascii="Arial" w:hAnsi="Arial"/>
          <w:sz w:val="24"/>
        </w:rPr>
      </w:pPr>
      <w:r w:rsidRPr="00031696">
        <w:rPr>
          <w:rFonts w:ascii="Arial" w:hAnsi="Arial"/>
          <w:b/>
          <w:bCs/>
          <w:sz w:val="24"/>
        </w:rPr>
        <w:t xml:space="preserve">Secondo annotazione. </w:t>
      </w:r>
      <w:r w:rsidRPr="00031696">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142C2BF4" w14:textId="77777777" w:rsidR="00031696" w:rsidRPr="00031696" w:rsidRDefault="00031696" w:rsidP="00031696">
      <w:pPr>
        <w:spacing w:after="120"/>
        <w:jc w:val="both"/>
        <w:rPr>
          <w:rFonts w:ascii="Arial" w:hAnsi="Arial"/>
          <w:sz w:val="24"/>
        </w:rPr>
      </w:pPr>
      <w:r w:rsidRPr="00031696">
        <w:rPr>
          <w:rFonts w:ascii="Arial" w:hAnsi="Arial"/>
          <w:b/>
          <w:bCs/>
          <w:sz w:val="24"/>
        </w:rPr>
        <w:t xml:space="preserve">Terza annotazione. </w:t>
      </w:r>
      <w:r w:rsidRPr="00031696">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w:t>
      </w:r>
      <w:r w:rsidRPr="00031696">
        <w:rPr>
          <w:rFonts w:ascii="Arial" w:hAnsi="Arial"/>
          <w:sz w:val="24"/>
        </w:rPr>
        <w:lastRenderedPageBreak/>
        <w:t xml:space="preserve">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7D9EF6BF" w14:textId="77777777" w:rsidR="00031696" w:rsidRPr="00031696" w:rsidRDefault="00031696" w:rsidP="00031696">
      <w:pPr>
        <w:spacing w:after="120"/>
        <w:jc w:val="both"/>
        <w:rPr>
          <w:rFonts w:ascii="Arial" w:hAnsi="Arial"/>
          <w:sz w:val="24"/>
        </w:rPr>
      </w:pPr>
      <w:r w:rsidRPr="00031696">
        <w:rPr>
          <w:rFonts w:ascii="Arial" w:hAnsi="Arial"/>
          <w:b/>
          <w:bCs/>
          <w:sz w:val="24"/>
        </w:rPr>
        <w:t xml:space="preserve">Quarta annotazione. </w:t>
      </w:r>
      <w:r w:rsidRPr="00031696">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566CE5B0" w14:textId="77777777" w:rsidR="00031696" w:rsidRPr="00031696" w:rsidRDefault="00031696" w:rsidP="00031696">
      <w:pPr>
        <w:spacing w:after="120"/>
        <w:jc w:val="both"/>
        <w:rPr>
          <w:rFonts w:ascii="Arial" w:hAnsi="Arial"/>
          <w:sz w:val="24"/>
        </w:rPr>
      </w:pPr>
      <w:r w:rsidRPr="00031696">
        <w:rPr>
          <w:rFonts w:ascii="Arial" w:hAnsi="Arial"/>
          <w:b/>
          <w:bCs/>
          <w:sz w:val="24"/>
        </w:rPr>
        <w:t>Ecco qual è oggi il grande peccato contro la fede</w:t>
      </w:r>
      <w:r w:rsidRPr="00031696">
        <w:rPr>
          <w:rFonts w:ascii="Arial" w:hAnsi="Arial"/>
          <w:sz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2AB464C9" w14:textId="77777777" w:rsidR="00031696" w:rsidRPr="00031696" w:rsidRDefault="00031696" w:rsidP="00031696">
      <w:pPr>
        <w:spacing w:after="120"/>
        <w:jc w:val="both"/>
        <w:rPr>
          <w:rFonts w:ascii="Arial" w:hAnsi="Arial"/>
          <w:sz w:val="24"/>
        </w:rPr>
      </w:pPr>
      <w:r w:rsidRPr="00031696">
        <w:rPr>
          <w:rFonts w:ascii="Arial" w:hAnsi="Arial"/>
          <w:sz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658B304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Sempre ci dobbiamo ricordare che la fede nasce dalla semina della Parola, sempre unta di Spirito Santo e chi deve seminare la Parola è l’Apostolo del Signore. In comunione di carità, verità, giustizia, obbedienza, con l’Apostolo del Signore, i Presbiteri, che sono i primo collaboratori dell’Ordine Episcopale, poi vengono i diaconi, poi ancora vengono cresimati e battezzati . Questi ultimi seminano la Parola nei cuori testimoniando la Parola seminata con la loro vita tutta intessuta di Parola del Signore. La Parola e la fede in essa sono la porta perché possiamo divenire partecipi della divina natura e vincere così il peccato per natura, non per natura umana, ma per natura umana santificata e resa partecipe della natura divina. Se la Parola non viene seminata, Cristo non è invocato, la natura non viene santificata, non viene resa partecipe della divina natura, condanniamo il mondo a morire nel suo peccato. la natura di peccato è </w:t>
      </w:r>
      <w:r w:rsidRPr="00031696">
        <w:rPr>
          <w:rFonts w:ascii="Arial" w:hAnsi="Arial" w:cs="Arial"/>
          <w:bCs/>
          <w:sz w:val="24"/>
          <w:szCs w:val="24"/>
        </w:rPr>
        <w:lastRenderedPageBreak/>
        <w:t>incapace di operare il bene. Il bene può essere operato solo per grazia che Dio concede ad un uomo per i meriti di Cristo Gesù. Prima che si compisse il Mistero Pasquale di Cristo Signore, il Padre dava la grazia in previsione dei meriti di Cristo. Dopo il compimento del Mistero Pasquale, il Padre dona grazia in virtù dei meriti di Cristo acquisiti con la sua morte in Croce. Ai meriti di Cristo si aggiungono i meriti della Vergine Maria e di tutti Santi del cielo e della terra. I meriti sono di Cristo e di tutto il suo corpo. Operano una distinzione teologica, cristologica, soteriologica. Tutto il bene che si opera nel mondo è per grazia di Cristo Gesù. Quanti sono in Cristo per grazia di Cristo, poiché suo vero corpo, partecipano con Lui all’opera della redenzione del mondo. Qual è la prima opera che il corpo di Cristo deve compiere? La semina della Parola. Se il corpo di Cristo non semina la Parola si arresta il flusso della grazia e si condanna il mondo a essere schiavo in eterno del peccato e della morte. Grane, oltremodo grande è la responsabilità di ogni membro del corpo di Cristo. Se lui semina Parola, Dio per opera dello Spirito Santo ci rende partecipi della natura divina. Se lui non semina la Parola, Dio non può renderci partecipi della natura divina e noi rimaniamo schiavi del peccato e della morte. È verità questa che va gelosamente custodita nel cuore. Tutto è dalla semina della vera Parola di Dio.</w:t>
      </w:r>
    </w:p>
    <w:p w14:paraId="27C936DE"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p>
    <w:p w14:paraId="6D4AB94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Perché il discepolo di Gesù, divenuto partecipe della natura divine per la sua fede nel Vangelo annunciato, possa portare ogni frutto nello Spirito Santo e secondo il dono, la vocazione, la missione, ogni sacramento da lui ricevuto, è necessario che lui indossi una corazza fatta di ogni virtù. Ecco di quali virtù dovrà essere composta l’armatura del cristiano: fede, virtù, conoscenza, temperanza, pazienza, pietà, amore fraterno, carità.</w:t>
      </w:r>
    </w:p>
    <w:p w14:paraId="66B23EA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cosa chiede l’Apostolo Pietro: chiede che non ci si fermi a ciò che si è raggiunto per opera dello Spirito Santo. Chiede che si aggiunga invece virtù a virtù, perché solo così non avremo punti scoperti, attraverso i quali Satana potrà entrare nel nostro cuore, nella nostra anima, nel nostro spirito e infliggere il suo dardo avvelenato. A volte un solo suo dardo potrà trascinarci nella morte per sempre. Due esempi sono sufficienti per comprendere quanto l’Apostolo chiede.</w:t>
      </w:r>
    </w:p>
    <w:p w14:paraId="5F1A0AC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Davide è persona cara al Signore. Lui lo ha scelto come suo re. Aveva due punti scoperti: la concupiscenza della carne e la superbia della vita. Ecco cosa gli produssero questi due punto scoperti.</w:t>
      </w:r>
    </w:p>
    <w:p w14:paraId="051CF93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La concupiscenza della carne:</w:t>
      </w:r>
    </w:p>
    <w:p w14:paraId="4390B8C6"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w:t>
      </w:r>
      <w:r w:rsidRPr="00031696">
        <w:rPr>
          <w:rFonts w:ascii="Arial" w:hAnsi="Arial" w:cs="Arial"/>
          <w:bCs/>
          <w:i/>
          <w:iCs/>
          <w:kern w:val="32"/>
          <w:sz w:val="22"/>
          <w:szCs w:val="24"/>
        </w:rPr>
        <w:lastRenderedPageBreak/>
        <w:t>Uria l’Ittita». Allora Davide mandò messaggeri a prenderla. Ella andò da lui ed egli giacque con lei, che si era appena purificata dalla sua impurità. Poi ella tornò a casa.</w:t>
      </w:r>
    </w:p>
    <w:p w14:paraId="220D53F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45A912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1806DD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703EE0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CCFA9E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Il Signore mandò il profeta Natan a Davide, e Natan andò da lui e gli disse: «Due uomini erano nella stessa città, uno ricco e l’altro povero. Il ricco aveva </w:t>
      </w:r>
      <w:r w:rsidRPr="00031696">
        <w:rPr>
          <w:rFonts w:ascii="Arial" w:hAnsi="Arial" w:cs="Arial"/>
          <w:bCs/>
          <w:i/>
          <w:iCs/>
          <w:kern w:val="32"/>
          <w:sz w:val="22"/>
          <w:szCs w:val="24"/>
        </w:rPr>
        <w:lastRenderedPageBreak/>
        <w:t>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5B7076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9A48CB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8B7BB3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B974D8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Poi Davide consolò Betsabea sua moglie, andando da lei e giacendo con lei: così partorì un figlio, che egli chiamò Salomone. Il Signore lo amò e mandò il profeta Natan perché lo chiamasse Iedidià per ordine del Signore.</w:t>
      </w:r>
    </w:p>
    <w:p w14:paraId="1685441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lastRenderedPageBreak/>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(1Sam 12,1-31). </w:t>
      </w:r>
    </w:p>
    <w:p w14:paraId="1192650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La superbia della vita.</w:t>
      </w:r>
    </w:p>
    <w:p w14:paraId="383B61C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9225EF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16A1FD81"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F86F42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L’angelo del Signore si trovava presso l’aia di Araunà, il Gebuseo. Davide, vedendo l’angelo che colpiva il popolo, disse al Signore: «Io ho peccato, io </w:t>
      </w:r>
      <w:r w:rsidRPr="00031696">
        <w:rPr>
          <w:rFonts w:ascii="Arial" w:hAnsi="Arial" w:cs="Arial"/>
          <w:bCs/>
          <w:i/>
          <w:iCs/>
          <w:kern w:val="32"/>
          <w:sz w:val="22"/>
          <w:szCs w:val="24"/>
        </w:rPr>
        <w:lastRenderedPageBreak/>
        <w:t>ho agito male; ma queste pecore che hanno fatto? La tua mano venga contro di me e contro la casa di mio padre!».</w:t>
      </w:r>
    </w:p>
    <w:p w14:paraId="5752A35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1851FD0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Acab non volle credere al profeta Michea. Ha pensato che i suoi stratagemmi militari avrebbero potuto rendere vana la Parola del Signore. La sua armatura aveva un solo piccolissimo punto debole. Per questo punto debole trovò la morte: </w:t>
      </w:r>
    </w:p>
    <w:p w14:paraId="1C64D20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2D94FB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5D534F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F5ECF9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w:t>
      </w:r>
      <w:r w:rsidRPr="00031696">
        <w:rPr>
          <w:rFonts w:ascii="Arial" w:hAnsi="Arial" w:cs="Arial"/>
          <w:bCs/>
          <w:i/>
          <w:iCs/>
          <w:kern w:val="32"/>
          <w:sz w:val="22"/>
          <w:szCs w:val="24"/>
        </w:rPr>
        <w:lastRenderedPageBreak/>
        <w:t>rinunciare?». Gli rispose: «Attaccala e avrai successo; il Signore la metterà nella mano del re». Il re gli disse: «Quante volte ti devo scongiurare di non dirmi se non la verità nel nome del Signore?». Egli disse:</w:t>
      </w:r>
    </w:p>
    <w:p w14:paraId="134F7DA0"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«Vedo tutti gli Israeliti vagare sui monti come pecore che non hanno pastore. Il Signore dice: “Questi non hanno padrone;  ognuno torni a casa sua in pace!”». </w:t>
      </w:r>
    </w:p>
    <w:p w14:paraId="6B93107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3EB2E3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05912C0"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4314BF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123CBC5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3F114AF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Ora è cosa giusta offrire un principio di verità per ogni virtù indicata dall’Apostolo Pietro. Ci aiuterà a cogliere l’essenza di ogni virtù:</w:t>
      </w:r>
    </w:p>
    <w:p w14:paraId="1576A467"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Fede</w:t>
      </w:r>
      <w:r w:rsidRPr="00031696">
        <w:rPr>
          <w:rFonts w:ascii="Arial" w:hAnsi="Arial" w:cs="Arial"/>
          <w:bCs/>
          <w:sz w:val="24"/>
          <w:szCs w:val="24"/>
        </w:rPr>
        <w:t xml:space="preserve">: La fede è ascolto nella verità dello Spirito Santo di ogni Parola del Signore nostro di Dio e di Cristo Gesù nostro Redentore e Salvatore. Dopo aver ascoltato la Parola di Dio e di Cristo Gesù, sempre nello Spirito Santo, si dona ad essa obbedienza perfetta e duratura. Non si obbedisce alla Parola per un giorno. Si obbedisce ad essa per tutti i giorni, tutte le ore del giorno, tutti i minuti dell’ora, tutti i secondi del minuto, tuti gli attimi del secondo. Se non si obbedisce si cade dalla fede. Parola, fede, obbedienza sono in eterno una cosa sola. Senza Parola non c’è fede. Senza fede non c’è obbedienza. Senza obbedienza non c’è vita. La vita è solo nell’obbedienza e finché si obbedisce. Perché vi sia fede vera deve essere annunciata la Parola vera e la Parola vera è solo quella di Dio e di Cristo Gesù. Se quanti sono mandati da Cristo Gesù per annunciare il Vangelo e per insegnarlo secondo il comando di Cristo Gesù, omettono questa loro missione o la svolgono dalla carne e non invece dallo Spirito Santo, essi sono responsabili di tutte le trasgressione che gli uomini commettono. Costoro possono dire nel giorno del giudizio: </w:t>
      </w:r>
      <w:r w:rsidRPr="00031696">
        <w:rPr>
          <w:rFonts w:ascii="Arial" w:hAnsi="Arial" w:cs="Arial"/>
          <w:bCs/>
          <w:i/>
          <w:iCs/>
          <w:sz w:val="24"/>
          <w:szCs w:val="24"/>
        </w:rPr>
        <w:t>“Signore, nessuno mi ha annunciato la tua Parola. Nessuno mi ha insegnato come essa andava vissuta. Nessuno mi ha mostrato i frutti che la Parola produce quando ad essa viene data piena e perfetta obbedienza”</w:t>
      </w:r>
      <w:r w:rsidRPr="00031696">
        <w:rPr>
          <w:rFonts w:ascii="Arial" w:hAnsi="Arial" w:cs="Arial"/>
          <w:bCs/>
          <w:sz w:val="24"/>
          <w:szCs w:val="24"/>
        </w:rPr>
        <w:t>.</w:t>
      </w:r>
    </w:p>
    <w:p w14:paraId="038DCAC1"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Virtù</w:t>
      </w:r>
      <w:r w:rsidRPr="00031696">
        <w:rPr>
          <w:rFonts w:ascii="Arial" w:hAnsi="Arial" w:cs="Arial"/>
          <w:bCs/>
          <w:sz w:val="24"/>
          <w:szCs w:val="24"/>
        </w:rPr>
        <w:t xml:space="preserve">: La virtù è la fermezza, è la risolutezza nella volontà decisa e determinata  che ci permette di obbedire ad ogni Parola. Con la virtù si assume la Parola di Dio come nostra Parola, la volontà di Dio come nostro volontà, la Legge di Dio come nostra Legge e la si vive come nostra vita. Perché questo possa avvenire è necessario che noi cresciamo nella partecipazione della natura divina. La natura divina deve divenire la nostra stessa natura, sempre per partecipazione e mai per trasformazione della natura umana in natura divina. La partecipazione è verità della nostra santissima fede. La trasformazione è contro la fede, perché nessuna natura creata potrà mai divenire natura divina. Senza l’acquisizione della virtù, dinanzi alle prime difficoltà, ci si arrende e si cade nella disobbedienza. Con la disobbedienza si è nella morte. </w:t>
      </w:r>
    </w:p>
    <w:p w14:paraId="71A7FE97"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Conoscenza</w:t>
      </w:r>
      <w:r w:rsidRPr="00031696">
        <w:rPr>
          <w:rFonts w:ascii="Arial" w:hAnsi="Arial" w:cs="Arial"/>
          <w:bCs/>
          <w:sz w:val="24"/>
          <w:szCs w:val="24"/>
        </w:rPr>
        <w:t>: La conoscenza è comunione di vita con Cristo, nello Spirito Santo, e con Cristo, in Cristo, per Cristo, comunione di vita con il Padre. Sempre per opera dello Spirito Santo, la nostra comunione con Cristo e con il Padre dovrà divenire unità, una sola cosa. Cristo e il Padre, nello Spirito Santo, una cosa sola. Il cristiano, Cristo e il Padre, nello Spirito Santo, una sola cosa. Questa unità ha chiesto Cristo Gesù al Padre nella sua preghiera nel Cenacolo:</w:t>
      </w:r>
    </w:p>
    <w:p w14:paraId="54DED4B3"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w:t>
      </w:r>
      <w:r w:rsidRPr="00031696">
        <w:rPr>
          <w:rFonts w:ascii="Arial" w:hAnsi="Arial" w:cs="Arial"/>
          <w:bCs/>
          <w:i/>
          <w:iCs/>
          <w:kern w:val="32"/>
          <w:sz w:val="22"/>
          <w:szCs w:val="24"/>
        </w:rPr>
        <w:lastRenderedPageBreak/>
        <w:t xml:space="preserve">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0392BBF6"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La conoscenza è perfetta quando si diviene una cosa sola. La nostra conoscenza di Dio, di Cristo Gesù, dello Spirito Santo, dell’uomo, della Divina Parola, di ogni realtà creata, può solo avvenire in Cristo per opera del suo Santo Spirito. Anche la conoscenza del corpo di Cristo può solo avvenire in Cristo per opera dello Spirito Santo. Se oggi si parla della Chiesa dalla carne e non più dalla perfetta conoscenza del suo mistero, questo è avvenuto, avviene perché ci siamo separati da Cristo e dallo Spirito Santo. Parlare del corpo di Cristo dalla carne e non più dallo Spirito Santo è il più grande tradimento operato ai danni di Cristo Gesù. Il tradimento di Giuda dinanzi a questo tradimento appare una cosa minima. Per questo tradimento si condanna l’umanità alla schiavitù del peccato e della morte. Oggi si vuole una Chiesa secondo la carne e non più secondo lo Spirito. Si vuole una Chiesa dal basso e non più dall’alto. Si vuole una Chiesa dalla tenebre e non più dalla luce. Si vuole una Chiesa che accolga il peccato e non più una Chiesa che tolga il peccato. Si vuole un Cristo secondo Satana e non un Cristo secondo Dio. Questo significa che si vuole un uomo secondo Satana e non più un uomo secondo Dio. Ecco fin dove sta giungendo oggi l’oracolo di peccato sulla bocca di moltissimi figli della Chiesa. Ma come dice il profeta Geremia, chi proferisce questi oracoli non sono uomini di bassa condizione, sono uomini di alta condizione nella Chiesa. Ecco le parole del profeta Geremia: </w:t>
      </w:r>
    </w:p>
    <w:p w14:paraId="2F41732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7CEC88F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19507DF3"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w:t>
      </w:r>
      <w:r w:rsidRPr="00031696">
        <w:rPr>
          <w:rFonts w:ascii="Arial" w:hAnsi="Arial" w:cs="Arial"/>
          <w:bCs/>
          <w:i/>
          <w:iCs/>
          <w:kern w:val="32"/>
          <w:sz w:val="22"/>
          <w:szCs w:val="24"/>
        </w:rPr>
        <w:lastRenderedPageBreak/>
        <w:t xml:space="preserve">Signore. Hanno rinnegato il Signore, hanno proclamato: «Non esiste! Non verrà sopra di noi la sventura, non vedremo né spada né fame. </w:t>
      </w:r>
    </w:p>
    <w:p w14:paraId="3FFC888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60F68A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Allora, se diranno: «Perché il Signore Dio ci fa tutto questo?», tu risponderai loro: «Come avete abbandonato il Signore per servire nella vostra terra divinità straniere, così sarete servi degli stranieri in una terra non vostra».</w:t>
      </w:r>
    </w:p>
    <w:p w14:paraId="282FC4C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4B9D2A3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w:t>
      </w:r>
    </w:p>
    <w:p w14:paraId="676A2A1E" w14:textId="77777777" w:rsidR="00031696" w:rsidRPr="00031696" w:rsidRDefault="00031696" w:rsidP="00031696">
      <w:pPr>
        <w:spacing w:after="120"/>
        <w:ind w:left="567" w:right="567"/>
        <w:jc w:val="both"/>
        <w:rPr>
          <w:rFonts w:ascii="Arial" w:hAnsi="Arial" w:cs="Arial"/>
          <w:bCs/>
          <w:sz w:val="24"/>
          <w:szCs w:val="24"/>
        </w:rPr>
      </w:pPr>
      <w:r w:rsidRPr="00031696">
        <w:rPr>
          <w:rFonts w:ascii="Arial" w:hAnsi="Arial" w:cs="Arial"/>
          <w:bCs/>
          <w:i/>
          <w:iCs/>
          <w:kern w:val="32"/>
          <w:sz w:val="22"/>
          <w:szCs w:val="24"/>
        </w:rPr>
        <w:t>i profeti profetizzano menzogna e i sacerdoti governano al loro cenno, e il mio popolo ne è contento. Che cosa farete quando verrà la fine? (Ger 5,1-31).</w:t>
      </w:r>
      <w:r w:rsidRPr="00031696">
        <w:rPr>
          <w:rFonts w:ascii="Arial" w:hAnsi="Arial" w:cs="Arial"/>
          <w:bCs/>
          <w:sz w:val="24"/>
          <w:szCs w:val="24"/>
        </w:rPr>
        <w:t xml:space="preserve"> </w:t>
      </w:r>
    </w:p>
    <w:p w14:paraId="6EDEB76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Non c’è speranza quando i profeti profetizzano menzogne e i suoi sacerdoti governano al loro cenno, e il popolo del Signore ne è contento. Questa profezia di Geremia descrive in modo mirabile il nostro tempo. Ci stiamo tutti trasformando in profeti, maestri, dottori, pastori di falsità e tutti contenti perché ormai la falsità è la nostra stessa natura allo stesso modo che la falsità è la natura di Santana. E così dalla partecipazione della natura divina siamo passati alla partecipazione della natura di Satana. Ecco la sublime conquista del cristianesimo dei nostri giorni. Ed è questo oggi il nostro orrendo e triste peccato. Mai nella storia si era assistito ad un peccato così mostruoso, così universale, così capillare.</w:t>
      </w:r>
    </w:p>
    <w:p w14:paraId="713004CC"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Temperanza</w:t>
      </w:r>
      <w:r w:rsidRPr="00031696">
        <w:rPr>
          <w:rFonts w:ascii="Arial" w:hAnsi="Arial" w:cs="Arial"/>
          <w:bCs/>
          <w:sz w:val="24"/>
          <w:szCs w:val="24"/>
        </w:rPr>
        <w:t xml:space="preserve">: Con la temperanza si raggiunge il perfetto governo dello spirito e dell’anima sul corpo. Con la perfetta temperanza il corpo è sottratto alla legge </w:t>
      </w:r>
      <w:r w:rsidRPr="00031696">
        <w:rPr>
          <w:rFonts w:ascii="Arial" w:hAnsi="Arial" w:cs="Arial"/>
          <w:bCs/>
          <w:sz w:val="24"/>
          <w:szCs w:val="24"/>
        </w:rPr>
        <w:lastRenderedPageBreak/>
        <w:t>della concupiscenza, della superbia, del vizio, del peccato, della disobbedienza e portato nella piena obbedienza allo Spirito Santo. L’uomo non vice più secondo la carne, vive secondo lo Spirito Santo, per produrre i frutti dello Spirito Santo. Questa verità è così annunciata dall’Apostolo Paolo ai Galati:</w:t>
      </w:r>
    </w:p>
    <w:p w14:paraId="5A35007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E5FC6E6"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B5E2E1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1AD53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B735783"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2F0E19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E0BC6C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Se la temperanza non viene aggiunta, sempre si obbedirà dalla carne e non dallo Spirito Santo. La carne sempre prevarrà sullo spirito e sull’anima.  </w:t>
      </w:r>
    </w:p>
    <w:p w14:paraId="34D6C253"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Pazienza</w:t>
      </w:r>
      <w:r w:rsidRPr="00031696">
        <w:rPr>
          <w:rFonts w:ascii="Arial" w:hAnsi="Arial" w:cs="Arial"/>
          <w:bCs/>
          <w:sz w:val="24"/>
          <w:szCs w:val="24"/>
        </w:rPr>
        <w:t>: La pazienza del discepolo di Gesù non è solo sopportare le persone moleste o vivere secondo il Vangelo ogni persecuzione e ogni violenza che si abbatte su di noi, secondo quanto ci chiede Cristo Gesù nel  suo Vangelo:</w:t>
      </w:r>
    </w:p>
    <w:p w14:paraId="2DE9BCC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Avete inteso che fu detto agli antichi: Non ucciderai; chi avrà ucciso dovrà essere sottoposto al giudizio. Ma io vi dico: chiunque si adira con il proprio </w:t>
      </w:r>
      <w:r w:rsidRPr="00031696">
        <w:rPr>
          <w:rFonts w:ascii="Arial" w:hAnsi="Arial" w:cs="Arial"/>
          <w:bCs/>
          <w:i/>
          <w:iCs/>
          <w:kern w:val="32"/>
          <w:sz w:val="22"/>
          <w:szCs w:val="24"/>
        </w:rPr>
        <w:lastRenderedPageBreak/>
        <w:t>fratello dovrà essere sottoposto al giudizio. Chi poi dice al fratello: “Stupido”, dovrà essere sottoposto al sinedrio; e chi gli dice: “Pazzo”, sarà destinato al fuoco della Geènna.</w:t>
      </w:r>
    </w:p>
    <w:p w14:paraId="7AFCC55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4E2C3FC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2986C2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C7A9F82" w14:textId="77777777" w:rsidR="00031696" w:rsidRPr="00031696" w:rsidRDefault="00031696" w:rsidP="00031696">
      <w:pPr>
        <w:spacing w:after="120"/>
        <w:ind w:left="567" w:right="567"/>
        <w:jc w:val="both"/>
        <w:rPr>
          <w:rFonts w:ascii="Arial" w:hAnsi="Arial" w:cs="Arial"/>
          <w:bCs/>
          <w:sz w:val="24"/>
          <w:szCs w:val="24"/>
        </w:rPr>
      </w:pPr>
      <w:r w:rsidRPr="00031696">
        <w:rPr>
          <w:rFonts w:ascii="Arial" w:hAnsi="Arial" w:cs="Arial"/>
          <w:bCs/>
          <w:i/>
          <w:iCs/>
          <w:kern w:val="32"/>
          <w:sz w:val="22"/>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5,21-26.28-48).</w:t>
      </w:r>
      <w:r w:rsidRPr="00031696">
        <w:rPr>
          <w:rFonts w:ascii="Arial" w:hAnsi="Arial" w:cs="Arial"/>
          <w:bCs/>
          <w:sz w:val="24"/>
          <w:szCs w:val="24"/>
        </w:rPr>
        <w:t xml:space="preserve"> </w:t>
      </w:r>
    </w:p>
    <w:p w14:paraId="0746420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La pazienza del discepolo di Gesù è perfetta imitazione della pazienza vissuta dal sua Maestro. Gesù si è caricato le nostre colpe e i nostri peccati e li ha espiati nel suo corpo sulla croce. Il discepolo di Gesù si carica le colpe e i peccati del mondo sulle sue spalle e compie nel suo corpo, attraverso le molteplici sofferenza, ciò che manca ai patimenti di Cristo in favore del suo corpo che è la Chiesa. Ecco chi è il cristiano: colui che in Cristo, con Cristo, per Cristo, nello Spirito Santo, compie l’espiazione dei peccati dei suoi fratelli. Questa è la pazienza cristiana. Chi aggiunge la pazienza alla altre virtù, diviene sulla terra, nel mondo e nella Chiesa, vera immagine di Cristo Crocifisso. </w:t>
      </w:r>
    </w:p>
    <w:p w14:paraId="2D5FCD80"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Pietà</w:t>
      </w:r>
      <w:r w:rsidRPr="00031696">
        <w:rPr>
          <w:rFonts w:ascii="Arial" w:hAnsi="Arial" w:cs="Arial"/>
          <w:bCs/>
          <w:sz w:val="24"/>
          <w:szCs w:val="24"/>
        </w:rPr>
        <w:t>: La pietà è la devozione che deve sempre governare ogni relazione del figlio verso il padre. Per il cristiano è la relazione da viversi nello Spirito Santo, con Cristo, e con Cristo, per Cristo, in Cristo, con il Padre nostro celeste. La pietà diviene così purissimo ascolto, purissima obbedienza ad ogni Parola del Padre. Ecco come il padre parla al Figlio nel Libro del Proverbi:</w:t>
      </w:r>
    </w:p>
    <w:p w14:paraId="4F5B81D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0491D760"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w:t>
      </w:r>
      <w:r w:rsidRPr="00031696">
        <w:rPr>
          <w:rFonts w:ascii="Arial" w:hAnsi="Arial" w:cs="Arial"/>
          <w:bCs/>
          <w:i/>
          <w:iCs/>
          <w:kern w:val="32"/>
          <w:sz w:val="22"/>
          <w:szCs w:val="24"/>
        </w:rPr>
        <w:lastRenderedPageBreak/>
        <w:t xml:space="preserve">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6A003A6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5CDEBB8"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67D8CB4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2FC6AE6"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Ascoltate, o figli, l’istruzione di un padre e fate attenzione a sviluppare l’intelligenza, poiché io vi do una buona dottrina; non abbandonate il mio </w:t>
      </w:r>
      <w:r w:rsidRPr="00031696">
        <w:rPr>
          <w:rFonts w:ascii="Arial" w:hAnsi="Arial" w:cs="Arial"/>
          <w:bCs/>
          <w:i/>
          <w:iCs/>
          <w:kern w:val="32"/>
          <w:sz w:val="22"/>
          <w:szCs w:val="24"/>
        </w:rPr>
        <w:lastRenderedPageBreak/>
        <w:t xml:space="preserve">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w:t>
      </w:r>
    </w:p>
    <w:p w14:paraId="289D9AD3"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41495D0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3681E3B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300A33C8"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w:t>
      </w:r>
    </w:p>
    <w:p w14:paraId="12715800"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lastRenderedPageBreak/>
        <w:t xml:space="preserve">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2149B166"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Figlio mio, se hai garantito per il tuo prossimo, se hai dato la tua mano per un estraneo, 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w:t>
      </w:r>
    </w:p>
    <w:p w14:paraId="23274EC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3605EF0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w:t>
      </w:r>
    </w:p>
    <w:p w14:paraId="1CAFA501"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1959D97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w:t>
      </w:r>
      <w:r w:rsidRPr="00031696">
        <w:rPr>
          <w:rFonts w:ascii="Arial" w:hAnsi="Arial" w:cs="Arial"/>
          <w:bCs/>
          <w:i/>
          <w:iCs/>
          <w:kern w:val="32"/>
          <w:sz w:val="22"/>
          <w:szCs w:val="24"/>
        </w:rPr>
        <w:lastRenderedPageBreak/>
        <w:t xml:space="preserve">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26F7F290"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1121335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7,1-26). </w:t>
      </w:r>
    </w:p>
    <w:p w14:paraId="41BC415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cosa è la pietà: Dio per mezzo del suo Santo Spirito versa tutto il suo amore nel nostro cuore. Noi lo accogliamo e, sempre per mezzo del suo Santo Spirito, glielo restituiamo non però come lo abbiamo ricevuto, ma fatto fruttificare in noi attraverso la nostra piena e perfetta obbedienza ad ogni sua Parola. Noi dobbiamo essere come la terra. Si pone in essa un piccolo seme ed esse lo ridona a noi come un grande albero che ogni anno produce i suoi frutti.</w:t>
      </w:r>
    </w:p>
    <w:p w14:paraId="6E23762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Così è stato per Gesù. Lui ha ricevuto tutto l’amore del Padre e lo ha fatto divenire sacrificio di espiazione per i peccati del mondo, frutto che lui ha prodotto sull’albero della croce. Obbedienza perfetta, frutto perfetto reso al Padre, pietà perfetta. Dove non c’è Parola, non c’è obbedienza, non c’è pietà, non c’è frutto .</w:t>
      </w:r>
    </w:p>
    <w:p w14:paraId="617998CD"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Amore fraterno</w:t>
      </w:r>
      <w:r w:rsidRPr="00031696">
        <w:rPr>
          <w:rFonts w:ascii="Arial" w:hAnsi="Arial" w:cs="Arial"/>
          <w:bCs/>
          <w:sz w:val="24"/>
          <w:szCs w:val="24"/>
        </w:rPr>
        <w:t xml:space="preserve">: L’amore fraterno è l’amore che ogni uomo deve dare ad ogni altro uomo perché suo fratello in Adamo. Essendo la natura ereditata da Adamo nella morte, con essa che è nella morte si può amare, ma solo con la potente grazia del Signore. Poiché però la natura rimane nella morte, anche con la potentissima grazia del Signore, l’amore che si dona è sempre imperfetto. Diverso invece è l’amore del discepolo di Gesù. La sua natura è passata dalla morte alla vita, in più essa è divenuta partecipa della natura divina. Il discepolo può amare il fratello allo stesso modo che Gesù ha amato noi: facendosi per noi sacrificio di espiazione per i nostri peccato e producendo per noi dall’albero della croce l’acqua e il sangue per la nostra redenzione e salvezza eterna. Ecco perché divinamente differente l’amore di un figlio di Adamo e l’amore di un discepolo di Gesù. Ecco perché il Vangelo va annunciato ad ogni creatura. Perché tutti passino da un amore con la natura morta al vero amore della natura che vive in Dio e per Lui. Ecco perché noi sempre stiamo dicendo che è una fratellanza morta quella fratellanza universale che si vuole edificare come fratelli in Adamo. La fratellanza viva è quella che si costruisce in Cristo e che giorno per giorno viene ravvivata, perfezionata, elevata, santificata dallo Spirito Santo. L’amore fraterno </w:t>
      </w:r>
      <w:r w:rsidRPr="00031696">
        <w:rPr>
          <w:rFonts w:ascii="Arial" w:hAnsi="Arial" w:cs="Arial"/>
          <w:bCs/>
          <w:sz w:val="24"/>
          <w:szCs w:val="24"/>
        </w:rPr>
        <w:lastRenderedPageBreak/>
        <w:t>del cristiano giunge a consegnare la vita al Padre, in Cristo, per la salvezza e la redenzione di ogni uomo, anche dei suoi nemici e dei suoi persecutori.</w:t>
      </w:r>
    </w:p>
    <w:p w14:paraId="10E7E570"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Carità</w:t>
      </w:r>
      <w:r w:rsidRPr="00031696">
        <w:rPr>
          <w:rFonts w:ascii="Arial" w:hAnsi="Arial" w:cs="Arial"/>
          <w:bCs/>
          <w:sz w:val="24"/>
          <w:szCs w:val="24"/>
        </w:rPr>
        <w:t>: La carità è Dio, in Cristo Gesù, che per opera dello Spirito Santo, vive in noi e ama attraverso noi. Sulla carità ecco cosa rivela l’Apostolo Giovanni:</w:t>
      </w:r>
    </w:p>
    <w:p w14:paraId="2B59C1EC" w14:textId="77777777" w:rsidR="00031696" w:rsidRPr="00031696" w:rsidRDefault="00031696" w:rsidP="00031696">
      <w:pPr>
        <w:spacing w:after="120"/>
        <w:ind w:left="567" w:right="567"/>
        <w:jc w:val="both"/>
        <w:rPr>
          <w:rFonts w:ascii="Arial" w:hAnsi="Arial" w:cs="Arial"/>
          <w:i/>
          <w:iCs/>
          <w:color w:val="000000"/>
          <w:sz w:val="22"/>
          <w:szCs w:val="22"/>
          <w:shd w:val="clear" w:color="auto" w:fill="FFFFFF"/>
          <w:lang w:val="la-Latn"/>
        </w:rPr>
      </w:pPr>
      <w:r w:rsidRPr="00031696">
        <w:rPr>
          <w:rFonts w:ascii="Arial" w:hAnsi="Arial" w:cs="Arial"/>
          <w:i/>
          <w:iCs/>
          <w:color w:val="000000"/>
          <w:sz w:val="22"/>
          <w:szCs w:val="22"/>
          <w:shd w:val="clear" w:color="auto" w:fill="FFFFFF"/>
          <w:lang w:val="la-Latn"/>
        </w:rPr>
        <w:t xml:space="preserve">Carissimi, diligamus invicem, quoniam caritas ex Deo est; et omnis, qui diligit, ex Deo natus est et cognoscit Deum. Qui non diligit, non cognovit Deum, quoniam Deus caritas est. </w:t>
      </w:r>
    </w:p>
    <w:p w14:paraId="2D71321C" w14:textId="77777777" w:rsidR="00031696" w:rsidRPr="00031696" w:rsidRDefault="00031696" w:rsidP="00031696">
      <w:pPr>
        <w:spacing w:after="120"/>
        <w:ind w:left="567" w:right="567"/>
        <w:jc w:val="both"/>
        <w:rPr>
          <w:rFonts w:ascii="Arial" w:hAnsi="Arial" w:cs="Arial"/>
          <w:i/>
          <w:iCs/>
          <w:color w:val="000000"/>
          <w:sz w:val="22"/>
          <w:szCs w:val="22"/>
          <w:shd w:val="clear" w:color="auto" w:fill="FFFFFF"/>
          <w:lang w:val="la-Latn"/>
        </w:rPr>
      </w:pPr>
      <w:r w:rsidRPr="00031696">
        <w:rPr>
          <w:rFonts w:ascii="Arial" w:hAnsi="Arial" w:cs="Arial"/>
          <w:i/>
          <w:iCs/>
          <w:color w:val="000000"/>
          <w:sz w:val="22"/>
          <w:szCs w:val="22"/>
          <w:shd w:val="clear" w:color="auto" w:fill="FFFFFF"/>
          <w:lang w:val="la-Latn"/>
        </w:rPr>
        <w:t xml:space="preserve">In hoc apparuit caritas Dei in nobis, quoniam Filium suum unigenitum misit Deus in mundum, ut vivamus per eum. </w:t>
      </w:r>
    </w:p>
    <w:p w14:paraId="6A9C1890" w14:textId="77777777" w:rsidR="00031696" w:rsidRPr="00031696" w:rsidRDefault="00031696" w:rsidP="00031696">
      <w:pPr>
        <w:spacing w:after="120"/>
        <w:ind w:left="567" w:right="567"/>
        <w:jc w:val="both"/>
        <w:rPr>
          <w:rFonts w:ascii="Arial" w:hAnsi="Arial" w:cs="Arial"/>
          <w:i/>
          <w:iCs/>
          <w:color w:val="000000"/>
          <w:sz w:val="22"/>
          <w:szCs w:val="22"/>
          <w:shd w:val="clear" w:color="auto" w:fill="FFFFFF"/>
          <w:lang w:val="la-Latn"/>
        </w:rPr>
      </w:pPr>
      <w:r w:rsidRPr="00031696">
        <w:rPr>
          <w:rFonts w:ascii="Arial" w:hAnsi="Arial" w:cs="Arial"/>
          <w:i/>
          <w:iCs/>
          <w:color w:val="000000"/>
          <w:sz w:val="22"/>
          <w:szCs w:val="22"/>
          <w:shd w:val="clear" w:color="auto" w:fill="FFFFFF"/>
          <w:lang w:val="la-Latn"/>
        </w:rPr>
        <w:t xml:space="preserve">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consummata est. </w:t>
      </w:r>
    </w:p>
    <w:p w14:paraId="01673597" w14:textId="77777777" w:rsidR="00031696" w:rsidRPr="00031696" w:rsidRDefault="00031696" w:rsidP="00031696">
      <w:pPr>
        <w:spacing w:after="120"/>
        <w:ind w:left="567" w:right="567"/>
        <w:jc w:val="both"/>
        <w:rPr>
          <w:rFonts w:ascii="Arial" w:hAnsi="Arial" w:cs="Arial"/>
          <w:i/>
          <w:iCs/>
          <w:color w:val="000000"/>
          <w:sz w:val="22"/>
          <w:szCs w:val="22"/>
          <w:shd w:val="clear" w:color="auto" w:fill="FFFFFF"/>
          <w:lang w:val="la-Latn"/>
        </w:rPr>
      </w:pPr>
      <w:r w:rsidRPr="00031696">
        <w:rPr>
          <w:rFonts w:ascii="Arial" w:hAnsi="Arial" w:cs="Arial"/>
          <w:i/>
          <w:iCs/>
          <w:color w:val="000000"/>
          <w:sz w:val="22"/>
          <w:szCs w:val="22"/>
          <w:shd w:val="clear" w:color="auto" w:fill="FFFFFF"/>
          <w:lang w:val="la-Latn"/>
        </w:rPr>
        <w:t>In hoc cognoscimus quoniam in ipso manemus, et ipse in nobis, quoniam de Spiritu suo dedit nobis. Et nos vidimus et testificamur quoniam Pater misit Filium salvatorem mundi. Quisque confessus fuerit: “ Iesus est Filius Dei ”, Deus in ipso manet, et ipse in Deo. Et nos, qui credidimus, novimus caritatem, quam habet Deus in nobis. Deus caritas est; et, qui manet in caritate, in Deo manet, et Deus in eo manet.</w:t>
      </w:r>
    </w:p>
    <w:p w14:paraId="6F7F9D32" w14:textId="77777777" w:rsidR="00031696" w:rsidRPr="00031696" w:rsidRDefault="00031696" w:rsidP="00031696">
      <w:pPr>
        <w:spacing w:after="120"/>
        <w:ind w:left="567" w:right="567"/>
        <w:jc w:val="both"/>
        <w:rPr>
          <w:rFonts w:ascii="Arial" w:hAnsi="Arial" w:cs="Arial"/>
          <w:i/>
          <w:iCs/>
          <w:color w:val="000000"/>
          <w:sz w:val="22"/>
          <w:szCs w:val="22"/>
          <w:shd w:val="clear" w:color="auto" w:fill="FFFFFF"/>
          <w:lang w:val="la-Latn"/>
        </w:rPr>
      </w:pPr>
      <w:r w:rsidRPr="00031696">
        <w:rPr>
          <w:rFonts w:ascii="Arial" w:hAnsi="Arial" w:cs="Arial"/>
          <w:i/>
          <w:iCs/>
          <w:color w:val="000000"/>
          <w:sz w:val="22"/>
          <w:szCs w:val="22"/>
          <w:shd w:val="clear" w:color="auto" w:fill="FFFFFF"/>
          <w:lang w:val="la-Latn"/>
        </w:rPr>
        <w:t>In hoc consummata est caritas nobiscum, ut fiduciam habeamus in die iudicii; quia sicut ille est, et nos sumus in hoc mundo. Timor non est in caritate, sed perfecta caritas foras mittit timorem, quoniam timor poenam habet; qui autem timet, non est consummatus in caritate. Nos diligimus, quoniam ipse prior dilexit nos. Si quis dixerit: “ Diligo Deum ”, et fratrem suum oderit, mendax est; qui enim non diligit fratrem suum, quem videt, Deum, quem non videt, non potest diligere. Et hoc mandatum habemus ab eo, ut, qui diligit Deum, diligat et fratrem suum (1Gv 4,7-21).</w:t>
      </w:r>
    </w:p>
    <w:p w14:paraId="0DBE81FA" w14:textId="77777777" w:rsidR="00031696" w:rsidRPr="00031696" w:rsidRDefault="00031696" w:rsidP="00031696">
      <w:pPr>
        <w:spacing w:after="120"/>
        <w:ind w:left="567" w:right="567"/>
        <w:jc w:val="both"/>
        <w:rPr>
          <w:rFonts w:ascii="Arial" w:hAnsi="Arial" w:cs="Arial"/>
          <w:i/>
          <w:iCs/>
          <w:color w:val="111111"/>
          <w:sz w:val="24"/>
          <w:szCs w:val="24"/>
          <w:lang w:val="la-Latn"/>
        </w:rPr>
      </w:pPr>
      <w:r w:rsidRPr="00031696">
        <w:rPr>
          <w:rFonts w:ascii="Arial" w:hAnsi="Arial" w:cs="Arial"/>
          <w:i/>
          <w:iCs/>
          <w:color w:val="111111"/>
          <w:sz w:val="24"/>
          <w:szCs w:val="24"/>
        </w:rPr>
        <w:t>Ἀγαπητοί</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ἀλλήλους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ἐκ</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ἐστιν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πᾶς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ἐκ</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γεγέννηται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γινώσκει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θεόν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μὴ</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οὐκ</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ἔγνω</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θεόν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ἐστίν</w:t>
      </w:r>
      <w:r w:rsidRPr="00031696">
        <w:rPr>
          <w:rFonts w:ascii="Arial" w:hAnsi="Arial" w:cs="Arial"/>
          <w:i/>
          <w:iCs/>
          <w:color w:val="111111"/>
          <w:sz w:val="24"/>
          <w:szCs w:val="24"/>
          <w:lang w:val="la-Latn"/>
        </w:rPr>
        <w:t>.</w:t>
      </w:r>
    </w:p>
    <w:p w14:paraId="608D07BE" w14:textId="77777777" w:rsidR="00031696" w:rsidRPr="00031696" w:rsidRDefault="00031696" w:rsidP="00031696">
      <w:pPr>
        <w:spacing w:after="120"/>
        <w:ind w:left="567" w:right="567"/>
        <w:jc w:val="both"/>
        <w:rPr>
          <w:rFonts w:ascii="Arial" w:hAnsi="Arial" w:cs="Arial"/>
          <w:i/>
          <w:iCs/>
          <w:color w:val="111111"/>
          <w:sz w:val="24"/>
          <w:szCs w:val="24"/>
          <w:lang w:val="la-Latn"/>
        </w:rPr>
      </w:pP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τούτῳ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ἐφανερώθη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ἡμῖν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υἱὸν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μονογενῆ</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ἀπέσταλκεν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εἰς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κόσμον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ἵνα</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ζήσωμεν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δι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w:t>
      </w:r>
    </w:p>
    <w:p w14:paraId="1D6EFF82" w14:textId="77777777" w:rsidR="00031696" w:rsidRPr="00031696" w:rsidRDefault="00031696" w:rsidP="00031696">
      <w:pPr>
        <w:spacing w:after="120"/>
        <w:ind w:left="567" w:right="567"/>
        <w:jc w:val="both"/>
        <w:rPr>
          <w:rFonts w:ascii="Arial" w:hAnsi="Arial" w:cs="Arial"/>
          <w:i/>
          <w:iCs/>
          <w:color w:val="111111"/>
          <w:sz w:val="24"/>
          <w:szCs w:val="24"/>
          <w:lang w:val="la-Latn"/>
        </w:rPr>
      </w:pP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τούτῳ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οὐχ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ἡμεῖς</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ἠγαπήκαμεν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θεόν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ἀλλ</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ἠγάπησεν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ἡμᾶς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ἀπέστειλεν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υἱὸν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ἱλασμὸν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περὶ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ἁμαρτιῶν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ἀγαπητοί</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εἰ</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οὕτως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ἠγάπησεν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ἡμᾶς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ἡμεῖς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ὀφείλομεν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ἀλλήλους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οὐδεὶς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πώποτε</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τεθέαται·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ἐὰν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ἀλλήλους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ἡμῖν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μένει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ἡμῖν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τετελειωμένη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ἐστιν</w:t>
      </w:r>
      <w:r w:rsidRPr="00031696">
        <w:rPr>
          <w:rFonts w:ascii="Tahoma" w:hAnsi="Tahoma" w:cs="Tahoma"/>
          <w:i/>
          <w:iCs/>
          <w:color w:val="111111"/>
          <w:sz w:val="24"/>
          <w:szCs w:val="24"/>
          <w:lang w:val="la-Latn"/>
        </w:rPr>
        <w:t>⸃</w:t>
      </w:r>
      <w:r w:rsidRPr="00031696">
        <w:rPr>
          <w:rFonts w:ascii="Arial" w:hAnsi="Arial" w:cs="Arial"/>
          <w:i/>
          <w:iCs/>
          <w:color w:val="111111"/>
          <w:sz w:val="24"/>
          <w:szCs w:val="24"/>
          <w:lang w:val="la-Latn"/>
        </w:rPr>
        <w:t>. </w:t>
      </w:r>
    </w:p>
    <w:p w14:paraId="464CDEE4" w14:textId="77777777" w:rsidR="00031696" w:rsidRPr="00031696" w:rsidRDefault="00031696" w:rsidP="00031696">
      <w:pPr>
        <w:spacing w:after="120"/>
        <w:ind w:left="567" w:right="567"/>
        <w:jc w:val="both"/>
        <w:rPr>
          <w:rFonts w:ascii="Arial" w:hAnsi="Arial" w:cs="Arial"/>
          <w:i/>
          <w:iCs/>
          <w:color w:val="111111"/>
          <w:sz w:val="24"/>
          <w:szCs w:val="24"/>
          <w:lang w:val="la-Latn"/>
        </w:rPr>
      </w:pP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τούτῳ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γινώσκομεν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μένομεν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ἡμῖν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ἐκ</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πνεύματος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δέδωκεν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ἡμῖν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ἡμεῖς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τεθεάμεθα</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μαρτυροῦμεν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πατὴρ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ἀπέσταλκεν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υἱὸν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σωτῆρα</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κόσμου</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ὃς</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ἐὰν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ὁμολογήσῃ</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Ἰησοῦς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ἐστιν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υἱὸς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μένει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ἡμεῖς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ἐγνώκαμεν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πεπιστεύκαμεν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τὴν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lastRenderedPageBreak/>
        <w:t>ἣν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ἔχει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ἡμῖν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ἐστίν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μένων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ἀγάπῃ</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μένει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αὐτῷ</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μένει</w:t>
      </w:r>
      <w:r w:rsidRPr="00031696">
        <w:rPr>
          <w:rFonts w:ascii="Arial" w:hAnsi="Arial" w:cs="Arial"/>
          <w:i/>
          <w:iCs/>
          <w:color w:val="111111"/>
          <w:sz w:val="24"/>
          <w:szCs w:val="24"/>
          <w:lang w:val="la-Latn"/>
        </w:rPr>
        <w:t>. </w:t>
      </w:r>
    </w:p>
    <w:p w14:paraId="0E0FA14E" w14:textId="77777777" w:rsidR="00031696" w:rsidRPr="00031696" w:rsidRDefault="00031696" w:rsidP="00031696">
      <w:pPr>
        <w:spacing w:after="120"/>
        <w:ind w:left="567" w:right="567"/>
        <w:jc w:val="both"/>
        <w:rPr>
          <w:rFonts w:ascii="Arial" w:hAnsi="Arial" w:cs="Arial"/>
          <w:bCs/>
          <w:i/>
          <w:iCs/>
          <w:lang w:val="la-Latn"/>
        </w:rPr>
      </w:pP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τούτῳ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τετελείωται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μεθ</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ἵνα</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παρρησίαν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ἔχωμεν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ἡμέρᾳ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τῆς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κρίσεως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καθὼς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ἐκεῖνός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ἐστιν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ἡμεῖς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κόσμῳ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τούτῳ</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φόβος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οὐκ</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ἔστιν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ἀγάπῃ</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ἀλλ</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τελεία</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ἔξω</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βάλλει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φόβον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φόβος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κόλασιν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ἔχει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δὲ</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φοβούμενος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οὐ</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τετελείωται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ἀγάπῃ</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ἡμεῖς</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ἀγαπῶμεν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αὐτὸς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πρῶτος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ἠγάπησεν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ἡμᾶς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ἐάν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τις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εἴπῃ</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ὅτι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θεόν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ἀδελφὸν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μισῇ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ψεύστης</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ἐστίν·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γὰρ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μὴ</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ἀδελφὸν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ὃν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ἑώρακεν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ὃν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οὐχ</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ἑώρακεν</w:t>
      </w:r>
      <w:r w:rsidRPr="00031696">
        <w:rPr>
          <w:rFonts w:ascii="Arial" w:hAnsi="Arial" w:cs="Arial"/>
          <w:i/>
          <w:iCs/>
          <w:color w:val="111111"/>
          <w:sz w:val="24"/>
          <w:szCs w:val="24"/>
          <w:lang w:val="la-Latn"/>
        </w:rPr>
        <w:t xml:space="preserve"> </w:t>
      </w:r>
      <w:r w:rsidRPr="00031696">
        <w:rPr>
          <w:rFonts w:ascii="Tahoma" w:hAnsi="Tahoma" w:cs="Tahoma"/>
          <w:i/>
          <w:iCs/>
          <w:color w:val="111111"/>
          <w:sz w:val="24"/>
          <w:szCs w:val="24"/>
          <w:lang w:val="la-Latn"/>
        </w:rPr>
        <w:t>⸀</w:t>
      </w:r>
      <w:r w:rsidRPr="00031696">
        <w:rPr>
          <w:rFonts w:ascii="Arial" w:hAnsi="Arial" w:cs="Arial"/>
          <w:i/>
          <w:iCs/>
          <w:color w:val="111111"/>
          <w:sz w:val="24"/>
          <w:szCs w:val="24"/>
        </w:rPr>
        <w:t>οὐ</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δύναται</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ταύτην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τὴν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ἐντολὴν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ἔχομεν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ἀπ</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ἵνα</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ὁ</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ἀγαπῶν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θεὸν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ἀγαπᾷ</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καὶ</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τὸν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ἀδελφὸν</w:t>
      </w:r>
      <w:r w:rsidRPr="00031696">
        <w:rPr>
          <w:rFonts w:ascii="Arial" w:hAnsi="Arial" w:cs="Arial"/>
          <w:i/>
          <w:iCs/>
          <w:color w:val="111111"/>
          <w:sz w:val="24"/>
          <w:szCs w:val="24"/>
          <w:lang w:val="la-Latn"/>
        </w:rPr>
        <w:t xml:space="preserve"> </w:t>
      </w:r>
      <w:r w:rsidRPr="00031696">
        <w:rPr>
          <w:rFonts w:ascii="Arial" w:hAnsi="Arial" w:cs="Arial"/>
          <w:i/>
          <w:iCs/>
          <w:color w:val="111111"/>
          <w:sz w:val="24"/>
          <w:szCs w:val="24"/>
        </w:rPr>
        <w:t>αὐτοῦ</w:t>
      </w:r>
      <w:r w:rsidRPr="00031696">
        <w:rPr>
          <w:rFonts w:ascii="Arial" w:hAnsi="Arial" w:cs="Arial"/>
          <w:i/>
          <w:iCs/>
          <w:color w:val="111111"/>
          <w:sz w:val="24"/>
          <w:szCs w:val="24"/>
          <w:lang w:val="la-Latn"/>
        </w:rPr>
        <w:t>.</w:t>
      </w:r>
    </w:p>
    <w:p w14:paraId="08ABE3F6"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Carissimi, amiamoci gli uni gli altri, perché l’amore è da Dio: chiunque ama è stato generato da Dio e conosce Dio. Chi non ama non ha conosciuto Dio, perché Dio è amore. </w:t>
      </w:r>
    </w:p>
    <w:p w14:paraId="455517CD"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In questo si è manifestato l’amore di Dio in noi: Dio ha mandato nel mondo il suo Figlio unigenito, perché noi avessimo la vita per mezzo di lui. </w:t>
      </w:r>
    </w:p>
    <w:p w14:paraId="6C7EFF97"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w:t>
      </w:r>
    </w:p>
    <w:p w14:paraId="5F20482D"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47DDE28"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1BC08F6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Sulla carità, ecco l’insegnamento dell’Apostolo Paolo:</w:t>
      </w:r>
    </w:p>
    <w:p w14:paraId="454956FA" w14:textId="77777777" w:rsidR="00031696" w:rsidRPr="00031696" w:rsidRDefault="00031696" w:rsidP="00031696">
      <w:pPr>
        <w:spacing w:after="120"/>
        <w:ind w:left="567" w:right="567"/>
        <w:jc w:val="both"/>
        <w:rPr>
          <w:rFonts w:ascii="Arial" w:hAnsi="Arial" w:cs="Arial"/>
          <w:color w:val="111111"/>
          <w:sz w:val="22"/>
          <w:szCs w:val="22"/>
        </w:rPr>
      </w:pPr>
      <w:r w:rsidRPr="00031696">
        <w:rPr>
          <w:rFonts w:ascii="Arial" w:hAnsi="Arial" w:cs="Arial"/>
          <w:color w:val="111111"/>
          <w:sz w:val="22"/>
          <w:szCs w:val="22"/>
        </w:rPr>
        <w:t xml:space="preserve">Ἐὰν ταῖς γλώσσαις τῶν ἀνθρώπων λαλῶ καὶ τῶν ἀγγέλων, ἀγάπην δὲ μὴ ἔχω, γέγονα χαλκὸς ἠχῶν ἢ κύμβαλον ἀλαλάζον.  </w:t>
      </w:r>
      <w:r w:rsidRPr="00031696">
        <w:rPr>
          <w:rFonts w:ascii="Tahoma" w:hAnsi="Tahoma" w:cs="Tahoma"/>
          <w:color w:val="111111"/>
          <w:sz w:val="22"/>
          <w:szCs w:val="22"/>
        </w:rPr>
        <w:t>⸂</w:t>
      </w:r>
      <w:r w:rsidRPr="00031696">
        <w:rPr>
          <w:rFonts w:ascii="Arial" w:hAnsi="Arial" w:cs="Arial"/>
          <w:color w:val="111111"/>
          <w:sz w:val="22"/>
          <w:szCs w:val="22"/>
        </w:rPr>
        <w:t>καὶ ἐὰν</w:t>
      </w:r>
      <w:r w:rsidRPr="00031696">
        <w:rPr>
          <w:rFonts w:ascii="Tahoma" w:hAnsi="Tahoma" w:cs="Tahoma"/>
          <w:color w:val="111111"/>
          <w:sz w:val="22"/>
          <w:szCs w:val="22"/>
        </w:rPr>
        <w:t>⸃</w:t>
      </w:r>
      <w:r w:rsidRPr="00031696">
        <w:rPr>
          <w:rFonts w:ascii="Arial" w:hAnsi="Arial" w:cs="Arial"/>
          <w:color w:val="111111"/>
          <w:sz w:val="22"/>
          <w:szCs w:val="22"/>
        </w:rPr>
        <w:t xml:space="preserve"> ἔχω προφητείαν καὶ εἰδῶ τὰ μυστήρια πάντα καὶ πᾶσαν τὴν γνῶσιν, </w:t>
      </w:r>
      <w:r w:rsidRPr="00031696">
        <w:rPr>
          <w:rFonts w:ascii="Tahoma" w:hAnsi="Tahoma" w:cs="Tahoma"/>
          <w:color w:val="111111"/>
          <w:sz w:val="22"/>
          <w:szCs w:val="22"/>
        </w:rPr>
        <w:t>⸄</w:t>
      </w:r>
      <w:r w:rsidRPr="00031696">
        <w:rPr>
          <w:rFonts w:ascii="Arial" w:hAnsi="Arial" w:cs="Arial"/>
          <w:color w:val="111111"/>
          <w:sz w:val="22"/>
          <w:szCs w:val="22"/>
        </w:rPr>
        <w:t>καὶ ἐὰν</w:t>
      </w:r>
      <w:r w:rsidRPr="00031696">
        <w:rPr>
          <w:rFonts w:ascii="Tahoma" w:hAnsi="Tahoma" w:cs="Tahoma"/>
          <w:color w:val="111111"/>
          <w:sz w:val="22"/>
          <w:szCs w:val="22"/>
        </w:rPr>
        <w:t>⸅</w:t>
      </w:r>
      <w:r w:rsidRPr="00031696">
        <w:rPr>
          <w:rFonts w:ascii="Arial" w:hAnsi="Arial" w:cs="Arial"/>
          <w:color w:val="111111"/>
          <w:sz w:val="22"/>
          <w:szCs w:val="22"/>
        </w:rPr>
        <w:t xml:space="preserve"> ἔχω πᾶσαν τὴν πίστιν ὥστε ὄρη </w:t>
      </w:r>
      <w:r w:rsidRPr="00031696">
        <w:rPr>
          <w:rFonts w:ascii="Tahoma" w:hAnsi="Tahoma" w:cs="Tahoma"/>
          <w:color w:val="111111"/>
          <w:sz w:val="22"/>
          <w:szCs w:val="22"/>
        </w:rPr>
        <w:t>⸀</w:t>
      </w:r>
      <w:r w:rsidRPr="00031696">
        <w:rPr>
          <w:rFonts w:ascii="Arial" w:hAnsi="Arial" w:cs="Arial"/>
          <w:color w:val="111111"/>
          <w:sz w:val="22"/>
          <w:szCs w:val="22"/>
        </w:rPr>
        <w:t xml:space="preserve">μεθιστάναι, ἀγάπην δὲ μὴ ἔχω, οὐθέν εἰμι.  </w:t>
      </w:r>
      <w:r w:rsidRPr="00031696">
        <w:rPr>
          <w:rFonts w:ascii="Tahoma" w:hAnsi="Tahoma" w:cs="Tahoma"/>
          <w:color w:val="111111"/>
          <w:sz w:val="22"/>
          <w:szCs w:val="22"/>
        </w:rPr>
        <w:t>⸂</w:t>
      </w:r>
      <w:r w:rsidRPr="00031696">
        <w:rPr>
          <w:rFonts w:ascii="Arial" w:hAnsi="Arial" w:cs="Arial"/>
          <w:color w:val="111111"/>
          <w:sz w:val="22"/>
          <w:szCs w:val="22"/>
        </w:rPr>
        <w:t>καὶ ἐὰν</w:t>
      </w:r>
      <w:r w:rsidRPr="00031696">
        <w:rPr>
          <w:rFonts w:ascii="Tahoma" w:hAnsi="Tahoma" w:cs="Tahoma"/>
          <w:color w:val="111111"/>
          <w:sz w:val="22"/>
          <w:szCs w:val="22"/>
        </w:rPr>
        <w:t>⸃</w:t>
      </w:r>
      <w:r w:rsidRPr="00031696">
        <w:rPr>
          <w:rFonts w:ascii="Arial" w:hAnsi="Arial" w:cs="Arial"/>
          <w:color w:val="111111"/>
          <w:sz w:val="22"/>
          <w:szCs w:val="22"/>
        </w:rPr>
        <w:t xml:space="preserve"> ψωμίσω πάντα τὰ ὑπάρχοντά μου, </w:t>
      </w:r>
      <w:r w:rsidRPr="00031696">
        <w:rPr>
          <w:rFonts w:ascii="Tahoma" w:hAnsi="Tahoma" w:cs="Tahoma"/>
          <w:color w:val="111111"/>
          <w:sz w:val="22"/>
          <w:szCs w:val="22"/>
        </w:rPr>
        <w:t>⸄</w:t>
      </w:r>
      <w:r w:rsidRPr="00031696">
        <w:rPr>
          <w:rFonts w:ascii="Arial" w:hAnsi="Arial" w:cs="Arial"/>
          <w:color w:val="111111"/>
          <w:sz w:val="22"/>
          <w:szCs w:val="22"/>
        </w:rPr>
        <w:t>καὶ ἐὰν</w:t>
      </w:r>
      <w:r w:rsidRPr="00031696">
        <w:rPr>
          <w:rFonts w:ascii="Tahoma" w:hAnsi="Tahoma" w:cs="Tahoma"/>
          <w:color w:val="111111"/>
          <w:sz w:val="22"/>
          <w:szCs w:val="22"/>
        </w:rPr>
        <w:t>⸅</w:t>
      </w:r>
      <w:r w:rsidRPr="00031696">
        <w:rPr>
          <w:rFonts w:ascii="Arial" w:hAnsi="Arial" w:cs="Arial"/>
          <w:color w:val="111111"/>
          <w:sz w:val="22"/>
          <w:szCs w:val="22"/>
        </w:rPr>
        <w:t xml:space="preserve"> παραδῶ τὸ σῶμά μου, ἵνα </w:t>
      </w:r>
      <w:r w:rsidRPr="00031696">
        <w:rPr>
          <w:rFonts w:ascii="Tahoma" w:hAnsi="Tahoma" w:cs="Tahoma"/>
          <w:color w:val="111111"/>
          <w:sz w:val="22"/>
          <w:szCs w:val="22"/>
        </w:rPr>
        <w:t>⸀</w:t>
      </w:r>
      <w:r w:rsidRPr="00031696">
        <w:rPr>
          <w:rFonts w:ascii="Arial" w:hAnsi="Arial" w:cs="Arial"/>
          <w:color w:val="111111"/>
          <w:sz w:val="22"/>
          <w:szCs w:val="22"/>
        </w:rPr>
        <w:t>καυθήσομαι, ἀγάπην δὲ μὴ ἔχω, οὐδὲν ὠφελοῦμαι. </w:t>
      </w:r>
    </w:p>
    <w:p w14:paraId="299A8D63" w14:textId="77777777" w:rsidR="00031696" w:rsidRPr="00031696" w:rsidRDefault="00031696" w:rsidP="00031696">
      <w:pPr>
        <w:spacing w:after="120"/>
        <w:ind w:left="567" w:right="567"/>
        <w:jc w:val="both"/>
        <w:rPr>
          <w:rFonts w:ascii="Arial" w:hAnsi="Arial" w:cs="Arial"/>
          <w:bCs/>
          <w:sz w:val="22"/>
          <w:szCs w:val="22"/>
        </w:rPr>
      </w:pPr>
      <w:r w:rsidRPr="00031696">
        <w:rPr>
          <w:rFonts w:ascii="Arial" w:hAnsi="Arial" w:cs="Arial"/>
          <w:color w:val="111111"/>
          <w:sz w:val="22"/>
          <w:szCs w:val="22"/>
        </w:rPr>
        <w:t xml:space="preserve">Ἡ ἀγάπη μακροθυμεῖ, χρηστεύεται ἡ ἀγάπη, οὐ ζηλοῖ </w:t>
      </w:r>
      <w:r w:rsidRPr="00031696">
        <w:rPr>
          <w:rFonts w:ascii="Tahoma" w:hAnsi="Tahoma" w:cs="Tahoma"/>
          <w:color w:val="111111"/>
          <w:sz w:val="22"/>
          <w:szCs w:val="22"/>
        </w:rPr>
        <w:t>⸂</w:t>
      </w:r>
      <w:r w:rsidRPr="00031696">
        <w:rPr>
          <w:rFonts w:ascii="Arial" w:hAnsi="Arial" w:cs="Arial"/>
          <w:color w:val="111111"/>
          <w:sz w:val="22"/>
          <w:szCs w:val="22"/>
        </w:rPr>
        <w:t>ἡ ἀγάπη</w:t>
      </w:r>
      <w:r w:rsidRPr="00031696">
        <w:rPr>
          <w:rFonts w:ascii="Tahoma" w:hAnsi="Tahoma" w:cs="Tahoma"/>
          <w:color w:val="111111"/>
          <w:sz w:val="22"/>
          <w:szCs w:val="22"/>
        </w:rPr>
        <w:t>⸃</w:t>
      </w:r>
      <w:r w:rsidRPr="00031696">
        <w:rPr>
          <w:rFonts w:ascii="Arial" w:hAnsi="Arial" w:cs="Arial"/>
          <w:color w:val="111111"/>
          <w:sz w:val="22"/>
          <w:szCs w:val="22"/>
        </w:rPr>
        <w:t xml:space="preserve">, οὐ περπερεύεται, οὐ φυσιοῦται, οὐκ ἀσχημονεῖ, οὐ ζητεῖ τὰ ἑαυτῆς, οὐ </w:t>
      </w:r>
      <w:r w:rsidRPr="00031696">
        <w:rPr>
          <w:rFonts w:ascii="Arial" w:hAnsi="Arial" w:cs="Arial"/>
          <w:color w:val="111111"/>
          <w:sz w:val="22"/>
          <w:szCs w:val="22"/>
        </w:rPr>
        <w:lastRenderedPageBreak/>
        <w:t xml:space="preserve">παροξύνεται, οὐ λογίζεται τὸ κακόν, οὐ χαίρει ἐπὶ τῇ ἀδικίᾳ, συγχαίρει δὲ τῇ ἀληθείᾳ· </w:t>
      </w:r>
      <w:r w:rsidRPr="00031696">
        <w:rPr>
          <w:rFonts w:ascii="Arial" w:hAnsi="Arial" w:cs="Arial"/>
          <w:color w:val="472817"/>
          <w:sz w:val="22"/>
          <w:szCs w:val="22"/>
          <w:vertAlign w:val="superscript"/>
        </w:rPr>
        <w:t>7</w:t>
      </w:r>
      <w:r w:rsidRPr="00031696">
        <w:rPr>
          <w:rFonts w:ascii="Arial" w:hAnsi="Arial" w:cs="Arial"/>
          <w:color w:val="111111"/>
          <w:sz w:val="22"/>
          <w:szCs w:val="22"/>
          <w:lang w:val="el-GR"/>
        </w:rPr>
        <w:t>πάντα</w:t>
      </w:r>
      <w:r w:rsidRPr="00031696">
        <w:rPr>
          <w:rFonts w:ascii="Arial" w:hAnsi="Arial" w:cs="Arial"/>
          <w:color w:val="111111"/>
          <w:sz w:val="22"/>
          <w:szCs w:val="22"/>
        </w:rPr>
        <w:t xml:space="preserve"> </w:t>
      </w:r>
      <w:r w:rsidRPr="00031696">
        <w:rPr>
          <w:rFonts w:ascii="Arial" w:hAnsi="Arial" w:cs="Arial"/>
          <w:color w:val="111111"/>
          <w:sz w:val="22"/>
          <w:szCs w:val="22"/>
          <w:lang w:val="el-GR"/>
        </w:rPr>
        <w:t>στέγει</w:t>
      </w:r>
      <w:r w:rsidRPr="00031696">
        <w:rPr>
          <w:rFonts w:ascii="Arial" w:hAnsi="Arial" w:cs="Arial"/>
          <w:color w:val="111111"/>
          <w:sz w:val="22"/>
          <w:szCs w:val="22"/>
        </w:rPr>
        <w:t xml:space="preserve">, </w:t>
      </w:r>
      <w:r w:rsidRPr="00031696">
        <w:rPr>
          <w:rFonts w:ascii="Arial" w:hAnsi="Arial" w:cs="Arial"/>
          <w:color w:val="111111"/>
          <w:sz w:val="22"/>
          <w:szCs w:val="22"/>
          <w:lang w:val="el-GR"/>
        </w:rPr>
        <w:t>πάντα</w:t>
      </w:r>
      <w:r w:rsidRPr="00031696">
        <w:rPr>
          <w:rFonts w:ascii="Arial" w:hAnsi="Arial" w:cs="Arial"/>
          <w:color w:val="111111"/>
          <w:sz w:val="22"/>
          <w:szCs w:val="22"/>
        </w:rPr>
        <w:t xml:space="preserve"> </w:t>
      </w:r>
      <w:r w:rsidRPr="00031696">
        <w:rPr>
          <w:rFonts w:ascii="Arial" w:hAnsi="Arial" w:cs="Arial"/>
          <w:color w:val="111111"/>
          <w:sz w:val="22"/>
          <w:szCs w:val="22"/>
          <w:lang w:val="el-GR"/>
        </w:rPr>
        <w:t>πιστεύει</w:t>
      </w:r>
      <w:r w:rsidRPr="00031696">
        <w:rPr>
          <w:rFonts w:ascii="Arial" w:hAnsi="Arial" w:cs="Arial"/>
          <w:color w:val="111111"/>
          <w:sz w:val="22"/>
          <w:szCs w:val="22"/>
        </w:rPr>
        <w:t xml:space="preserve">, </w:t>
      </w:r>
      <w:r w:rsidRPr="00031696">
        <w:rPr>
          <w:rFonts w:ascii="Arial" w:hAnsi="Arial" w:cs="Arial"/>
          <w:color w:val="111111"/>
          <w:sz w:val="22"/>
          <w:szCs w:val="22"/>
          <w:lang w:val="el-GR"/>
        </w:rPr>
        <w:t>πάντα</w:t>
      </w:r>
      <w:r w:rsidRPr="00031696">
        <w:rPr>
          <w:rFonts w:ascii="Arial" w:hAnsi="Arial" w:cs="Arial"/>
          <w:color w:val="111111"/>
          <w:sz w:val="22"/>
          <w:szCs w:val="22"/>
        </w:rPr>
        <w:t xml:space="preserve"> </w:t>
      </w:r>
      <w:r w:rsidRPr="00031696">
        <w:rPr>
          <w:rFonts w:ascii="Arial" w:hAnsi="Arial" w:cs="Arial"/>
          <w:color w:val="111111"/>
          <w:sz w:val="22"/>
          <w:szCs w:val="22"/>
          <w:lang w:val="el-GR"/>
        </w:rPr>
        <w:t>ἐλπίζει</w:t>
      </w:r>
      <w:r w:rsidRPr="00031696">
        <w:rPr>
          <w:rFonts w:ascii="Arial" w:hAnsi="Arial" w:cs="Arial"/>
          <w:color w:val="111111"/>
          <w:sz w:val="22"/>
          <w:szCs w:val="22"/>
        </w:rPr>
        <w:t xml:space="preserve">, </w:t>
      </w:r>
      <w:r w:rsidRPr="00031696">
        <w:rPr>
          <w:rFonts w:ascii="Arial" w:hAnsi="Arial" w:cs="Arial"/>
          <w:color w:val="111111"/>
          <w:sz w:val="22"/>
          <w:szCs w:val="22"/>
          <w:lang w:val="el-GR"/>
        </w:rPr>
        <w:t>πάντα</w:t>
      </w:r>
      <w:r w:rsidRPr="00031696">
        <w:rPr>
          <w:rFonts w:ascii="Arial" w:hAnsi="Arial" w:cs="Arial"/>
          <w:color w:val="111111"/>
          <w:sz w:val="22"/>
          <w:szCs w:val="22"/>
        </w:rPr>
        <w:t xml:space="preserve"> </w:t>
      </w:r>
      <w:r w:rsidRPr="00031696">
        <w:rPr>
          <w:rFonts w:ascii="Arial" w:hAnsi="Arial" w:cs="Arial"/>
          <w:color w:val="111111"/>
          <w:sz w:val="22"/>
          <w:szCs w:val="22"/>
          <w:lang w:val="el-GR"/>
        </w:rPr>
        <w:t>ὑπομένει</w:t>
      </w:r>
      <w:r w:rsidRPr="00031696">
        <w:rPr>
          <w:rFonts w:ascii="Arial" w:hAnsi="Arial" w:cs="Arial"/>
          <w:color w:val="111111"/>
          <w:sz w:val="22"/>
          <w:szCs w:val="22"/>
        </w:rPr>
        <w:t>. </w:t>
      </w:r>
    </w:p>
    <w:p w14:paraId="292EDD44" w14:textId="77777777" w:rsidR="00031696" w:rsidRPr="00031696" w:rsidRDefault="00031696" w:rsidP="00031696">
      <w:pPr>
        <w:spacing w:after="120"/>
        <w:ind w:left="567" w:right="567"/>
        <w:jc w:val="both"/>
        <w:rPr>
          <w:rFonts w:ascii="Arial" w:hAnsi="Arial" w:cs="Arial"/>
          <w:i/>
          <w:iCs/>
          <w:color w:val="000000"/>
          <w:sz w:val="22"/>
          <w:szCs w:val="22"/>
          <w:shd w:val="clear" w:color="auto" w:fill="FFFFFF"/>
          <w:lang w:val="la-Latn"/>
        </w:rPr>
      </w:pPr>
      <w:r w:rsidRPr="00031696">
        <w:rPr>
          <w:rFonts w:ascii="Arial" w:hAnsi="Arial" w:cs="Arial"/>
          <w:i/>
          <w:iCs/>
          <w:color w:val="000000"/>
          <w:sz w:val="22"/>
          <w:szCs w:val="22"/>
          <w:shd w:val="clear" w:color="auto" w:fill="FFFFFF"/>
          <w:lang w:val="la-Latn"/>
        </w:rPr>
        <w:t>Si linguis hominum loquar et angelorum, caritatem autem non habeam, factus sum velut aes sonans aut cymbalum tinniens. Et si habuero prophetiam et noverim mysteria omnia et omnem scientiam, et si habuero omnem fidem, ita ut montes transferam, caritatem autem non habuero, nihil sum. Et si distribuero in cibos omnes facultates meas et si tradidero corpus meum, ut glorier, caritatem autem non habuero, nihil mihi prodest.</w:t>
      </w:r>
    </w:p>
    <w:p w14:paraId="05EB4C6E" w14:textId="77777777" w:rsidR="00031696" w:rsidRPr="00031696" w:rsidRDefault="00031696" w:rsidP="00031696">
      <w:pPr>
        <w:spacing w:after="120"/>
        <w:ind w:left="567" w:right="567"/>
        <w:jc w:val="both"/>
        <w:rPr>
          <w:rFonts w:ascii="Arial" w:hAnsi="Arial" w:cs="Arial"/>
          <w:bCs/>
          <w:i/>
          <w:iCs/>
          <w:sz w:val="22"/>
          <w:szCs w:val="22"/>
          <w:lang w:val="la-Latn"/>
        </w:rPr>
      </w:pPr>
      <w:r w:rsidRPr="00031696">
        <w:rPr>
          <w:rFonts w:ascii="Arial" w:hAnsi="Arial" w:cs="Arial"/>
          <w:i/>
          <w:iCs/>
          <w:color w:val="000000"/>
          <w:sz w:val="22"/>
          <w:szCs w:val="22"/>
          <w:shd w:val="clear" w:color="auto" w:fill="FFFFFF"/>
          <w:lang w:val="la-Latn"/>
        </w:rPr>
        <w:t>Caritas patiens est, benigna est caritas, non aemulatur, non agit superbe, non inflatur, non est ambitiosa, non quaerit, quae sua sunt, non irritatur, non cogitat malum, non gaudet super iniquitatem, congaudet autem veritati; omnia suffert, omnia credit, omnia sperat, omnia sustinet (1Cor 13,1-7)</w:t>
      </w:r>
    </w:p>
    <w:p w14:paraId="2EDFB975"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7DA7865"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349B20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La carità è Dio, che in Cristo, mediante lo Spirito Santo, porta a compimento la nostra partecipazione della natura divina, perché noi siamo per partecipazione natura di carità così come Lui è natura di carità. Come la carità di Dio ha raggiunto il sommo della sua perfezione nell’offerta del corpo di Cristo sulla croce, così anche in noi la carità di Dio raggiunge la sua perfezione nell’offerta a Lui del nostro corpo sopra ogni croce, ogni sofferenza da noi subita per amore della verità di Dio, di Cristo Gesù, dello Spirito Santo. Con la carità noi amiamo Dio fino al dono della nostra vita consumata nell’obbedienza alla verità. Questa consumazione per la verità produce un frutto di salvezza per il mondo intero. </w:t>
      </w:r>
    </w:p>
    <w:p w14:paraId="6D40841F"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5F198C9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Se queste virtù e doni di Dio, in Cristo, per opera del suo Santo Spirito sono presenti in noi e in noi sono fatti crescere. Non ci lasceranno inoperosi e senza frutto per la conoscenza del Signore nostro Gesù Cristo.</w:t>
      </w:r>
    </w:p>
    <w:p w14:paraId="7232D23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il fine di ogni dono di grazia e verità a noi fatto da Dio e da noi fatto crescere per opera dello Spirito Santo: raggiungere la perfetta conoscenza di Cristo Gesù. Come si raggiunge la conoscenza di Cristo Gesù? Ce lo rivela l’Apostolo Paolo nella Lettera ai Galati: si conosce Cristo, quando non siamo più noi a vivere, ma è Cristo che vive in noi. La nostra vita è vita di Cristo. La vita di Cristo è nostra vita. Non due vite, ma una sola vita: quella di Cristo in noi, la nostra in Cristo.</w:t>
      </w:r>
    </w:p>
    <w:p w14:paraId="22B7A0FC" w14:textId="77777777" w:rsidR="00031696" w:rsidRPr="00031696" w:rsidRDefault="00031696" w:rsidP="00031696">
      <w:pPr>
        <w:spacing w:after="120"/>
        <w:ind w:left="567" w:right="567"/>
        <w:jc w:val="both"/>
        <w:rPr>
          <w:rFonts w:ascii="Arial" w:hAnsi="Arial" w:cs="Arial"/>
          <w:bCs/>
        </w:rPr>
      </w:pPr>
      <w:r w:rsidRPr="00031696">
        <w:rPr>
          <w:color w:val="111111"/>
          <w:sz w:val="24"/>
          <w:szCs w:val="24"/>
        </w:rPr>
        <w:lastRenderedPageBreak/>
        <w:t>ἐγὼ</w:t>
      </w:r>
      <w:r w:rsidRPr="00031696">
        <w:rPr>
          <w:rFonts w:ascii="PT Serif" w:hAnsi="PT Serif"/>
          <w:color w:val="111111"/>
          <w:sz w:val="24"/>
          <w:szCs w:val="24"/>
        </w:rPr>
        <w:t xml:space="preserve"> </w:t>
      </w:r>
      <w:r w:rsidRPr="00031696">
        <w:rPr>
          <w:rFonts w:ascii="Cambria" w:hAnsi="Cambria" w:cs="Cambria"/>
          <w:color w:val="111111"/>
          <w:sz w:val="24"/>
          <w:szCs w:val="24"/>
        </w:rPr>
        <w:t>γὰρ</w:t>
      </w:r>
      <w:r w:rsidRPr="00031696">
        <w:rPr>
          <w:rFonts w:ascii="PT Serif" w:hAnsi="PT Serif"/>
          <w:color w:val="111111"/>
          <w:sz w:val="24"/>
          <w:szCs w:val="24"/>
        </w:rPr>
        <w:t xml:space="preserve"> </w:t>
      </w:r>
      <w:r w:rsidRPr="00031696">
        <w:rPr>
          <w:rFonts w:ascii="Cambria" w:hAnsi="Cambria" w:cs="Cambria"/>
          <w:color w:val="111111"/>
          <w:sz w:val="24"/>
          <w:szCs w:val="24"/>
        </w:rPr>
        <w:t>διὰ</w:t>
      </w:r>
      <w:r w:rsidRPr="00031696">
        <w:rPr>
          <w:rFonts w:ascii="PT Serif" w:hAnsi="PT Serif"/>
          <w:color w:val="111111"/>
          <w:sz w:val="24"/>
          <w:szCs w:val="24"/>
        </w:rPr>
        <w:t xml:space="preserve"> </w:t>
      </w:r>
      <w:r w:rsidRPr="00031696">
        <w:rPr>
          <w:rFonts w:ascii="Cambria" w:hAnsi="Cambria" w:cs="Cambria"/>
          <w:color w:val="111111"/>
          <w:sz w:val="24"/>
          <w:szCs w:val="24"/>
        </w:rPr>
        <w:t>νό</w:t>
      </w:r>
      <w:r w:rsidRPr="00031696">
        <w:rPr>
          <w:rFonts w:ascii="PT Serif" w:hAnsi="PT Serif" w:cs="PT Serif"/>
          <w:color w:val="111111"/>
          <w:sz w:val="24"/>
          <w:szCs w:val="24"/>
        </w:rPr>
        <w:t>μ</w:t>
      </w:r>
      <w:r w:rsidRPr="00031696">
        <w:rPr>
          <w:rFonts w:ascii="Cambria" w:hAnsi="Cambria" w:cs="Cambria"/>
          <w:color w:val="111111"/>
          <w:sz w:val="24"/>
          <w:szCs w:val="24"/>
        </w:rPr>
        <w:t>ου</w:t>
      </w:r>
      <w:r w:rsidRPr="00031696">
        <w:rPr>
          <w:rFonts w:ascii="PT Serif" w:hAnsi="PT Serif"/>
          <w:color w:val="111111"/>
          <w:sz w:val="24"/>
          <w:szCs w:val="24"/>
        </w:rPr>
        <w:t xml:space="preserve"> </w:t>
      </w:r>
      <w:r w:rsidRPr="00031696">
        <w:rPr>
          <w:rFonts w:ascii="Cambria" w:hAnsi="Cambria" w:cs="Cambria"/>
          <w:color w:val="111111"/>
          <w:sz w:val="24"/>
          <w:szCs w:val="24"/>
        </w:rPr>
        <w:t>νό</w:t>
      </w:r>
      <w:r w:rsidRPr="00031696">
        <w:rPr>
          <w:rFonts w:ascii="PT Serif" w:hAnsi="PT Serif" w:cs="PT Serif"/>
          <w:color w:val="111111"/>
          <w:sz w:val="24"/>
          <w:szCs w:val="24"/>
        </w:rPr>
        <w:t>μ</w:t>
      </w:r>
      <w:r w:rsidRPr="00031696">
        <w:rPr>
          <w:color w:val="111111"/>
          <w:sz w:val="24"/>
          <w:szCs w:val="24"/>
        </w:rPr>
        <w:t>ῳ</w:t>
      </w:r>
      <w:r w:rsidRPr="00031696">
        <w:rPr>
          <w:rFonts w:ascii="PT Serif" w:hAnsi="PT Serif"/>
          <w:color w:val="111111"/>
          <w:sz w:val="24"/>
          <w:szCs w:val="24"/>
        </w:rPr>
        <w:t xml:space="preserve"> </w:t>
      </w:r>
      <w:r w:rsidRPr="00031696">
        <w:rPr>
          <w:color w:val="111111"/>
          <w:sz w:val="24"/>
          <w:szCs w:val="24"/>
        </w:rPr>
        <w:t>ἀ</w:t>
      </w:r>
      <w:r w:rsidRPr="00031696">
        <w:rPr>
          <w:rFonts w:ascii="PT Serif" w:hAnsi="PT Serif" w:cs="PT Serif"/>
          <w:color w:val="111111"/>
          <w:sz w:val="24"/>
          <w:szCs w:val="24"/>
        </w:rPr>
        <w:t>π</w:t>
      </w:r>
      <w:r w:rsidRPr="00031696">
        <w:rPr>
          <w:rFonts w:ascii="Cambria" w:hAnsi="Cambria" w:cs="Cambria"/>
          <w:color w:val="111111"/>
          <w:sz w:val="24"/>
          <w:szCs w:val="24"/>
        </w:rPr>
        <w:t>έθανον</w:t>
      </w:r>
      <w:r w:rsidRPr="00031696">
        <w:rPr>
          <w:rFonts w:ascii="PT Serif" w:hAnsi="PT Serif"/>
          <w:color w:val="111111"/>
          <w:sz w:val="24"/>
          <w:szCs w:val="24"/>
        </w:rPr>
        <w:t xml:space="preserve"> </w:t>
      </w:r>
      <w:r w:rsidRPr="00031696">
        <w:rPr>
          <w:color w:val="111111"/>
          <w:sz w:val="24"/>
          <w:szCs w:val="24"/>
        </w:rPr>
        <w:t>ἵνα</w:t>
      </w:r>
      <w:r w:rsidRPr="00031696">
        <w:rPr>
          <w:rFonts w:ascii="PT Serif" w:hAnsi="PT Serif"/>
          <w:color w:val="111111"/>
          <w:sz w:val="24"/>
          <w:szCs w:val="24"/>
        </w:rPr>
        <w:t xml:space="preserve"> </w:t>
      </w:r>
      <w:r w:rsidRPr="00031696">
        <w:rPr>
          <w:rFonts w:ascii="Cambria" w:hAnsi="Cambria" w:cs="Cambria"/>
          <w:color w:val="111111"/>
          <w:sz w:val="24"/>
          <w:szCs w:val="24"/>
        </w:rPr>
        <w:t>θεῷ</w:t>
      </w:r>
      <w:r w:rsidRPr="00031696">
        <w:rPr>
          <w:rFonts w:ascii="PT Serif" w:hAnsi="PT Serif"/>
          <w:color w:val="111111"/>
          <w:sz w:val="24"/>
          <w:szCs w:val="24"/>
        </w:rPr>
        <w:t xml:space="preserve"> </w:t>
      </w:r>
      <w:r w:rsidRPr="00031696">
        <w:rPr>
          <w:rFonts w:ascii="Cambria" w:hAnsi="Cambria" w:cs="Cambria"/>
          <w:color w:val="111111"/>
          <w:sz w:val="24"/>
          <w:szCs w:val="24"/>
        </w:rPr>
        <w:t>ζήσω·</w:t>
      </w:r>
      <w:r w:rsidRPr="00031696">
        <w:rPr>
          <w:rFonts w:ascii="PT Serif" w:hAnsi="PT Serif"/>
          <w:color w:val="111111"/>
          <w:sz w:val="24"/>
          <w:szCs w:val="24"/>
        </w:rPr>
        <w:t xml:space="preserve"> </w:t>
      </w:r>
      <w:r w:rsidRPr="00031696">
        <w:rPr>
          <w:rFonts w:ascii="Cambria" w:hAnsi="Cambria" w:cs="Cambria"/>
          <w:color w:val="111111"/>
          <w:sz w:val="24"/>
          <w:szCs w:val="24"/>
        </w:rPr>
        <w:t>Χριστῷ</w:t>
      </w:r>
      <w:r w:rsidRPr="00031696">
        <w:rPr>
          <w:rFonts w:ascii="PT Serif" w:hAnsi="PT Serif"/>
          <w:color w:val="111111"/>
          <w:sz w:val="24"/>
          <w:szCs w:val="24"/>
        </w:rPr>
        <w:t xml:space="preserve"> </w:t>
      </w:r>
      <w:r w:rsidRPr="00031696">
        <w:rPr>
          <w:rFonts w:ascii="Cambria" w:hAnsi="Cambria" w:cs="Cambria"/>
          <w:color w:val="111111"/>
          <w:sz w:val="24"/>
          <w:szCs w:val="24"/>
        </w:rPr>
        <w:t>συνεσταύρω</w:t>
      </w:r>
      <w:r w:rsidRPr="00031696">
        <w:rPr>
          <w:rFonts w:ascii="PT Serif" w:hAnsi="PT Serif" w:cs="PT Serif"/>
          <w:color w:val="111111"/>
          <w:sz w:val="24"/>
          <w:szCs w:val="24"/>
        </w:rPr>
        <w:t>μ</w:t>
      </w:r>
      <w:r w:rsidRPr="00031696">
        <w:rPr>
          <w:rFonts w:ascii="Cambria" w:hAnsi="Cambria" w:cs="Cambria"/>
          <w:color w:val="111111"/>
          <w:sz w:val="24"/>
          <w:szCs w:val="24"/>
        </w:rPr>
        <w:t>αι·</w:t>
      </w:r>
      <w:r w:rsidRPr="00031696">
        <w:rPr>
          <w:rFonts w:ascii="PT Serif" w:hAnsi="PT Serif"/>
          <w:color w:val="111111"/>
          <w:sz w:val="24"/>
          <w:szCs w:val="24"/>
        </w:rPr>
        <w:t> </w:t>
      </w:r>
      <w:r w:rsidRPr="00031696">
        <w:rPr>
          <w:rFonts w:ascii="Cambria" w:hAnsi="Cambria" w:cs="Cambria"/>
          <w:color w:val="111111"/>
          <w:sz w:val="24"/>
          <w:szCs w:val="24"/>
        </w:rPr>
        <w:t>ζῶ</w:t>
      </w:r>
      <w:r w:rsidRPr="00031696">
        <w:rPr>
          <w:rFonts w:ascii="PT Serif" w:hAnsi="PT Serif"/>
          <w:color w:val="111111"/>
          <w:sz w:val="24"/>
          <w:szCs w:val="24"/>
        </w:rPr>
        <w:t xml:space="preserve"> </w:t>
      </w:r>
      <w:r w:rsidRPr="00031696">
        <w:rPr>
          <w:rFonts w:ascii="Cambria" w:hAnsi="Cambria" w:cs="Cambria"/>
          <w:color w:val="111111"/>
          <w:sz w:val="24"/>
          <w:szCs w:val="24"/>
        </w:rPr>
        <w:t>δὲ</w:t>
      </w:r>
      <w:r w:rsidRPr="00031696">
        <w:rPr>
          <w:rFonts w:ascii="PT Serif" w:hAnsi="PT Serif"/>
          <w:color w:val="111111"/>
          <w:sz w:val="24"/>
          <w:szCs w:val="24"/>
        </w:rPr>
        <w:t xml:space="preserve"> </w:t>
      </w:r>
      <w:r w:rsidRPr="00031696">
        <w:rPr>
          <w:rFonts w:ascii="Cambria" w:hAnsi="Cambria" w:cs="Cambria"/>
          <w:color w:val="111111"/>
          <w:sz w:val="24"/>
          <w:szCs w:val="24"/>
        </w:rPr>
        <w:t>οὐκέτι</w:t>
      </w:r>
      <w:r w:rsidRPr="00031696">
        <w:rPr>
          <w:rFonts w:ascii="PT Serif" w:hAnsi="PT Serif"/>
          <w:color w:val="111111"/>
          <w:sz w:val="24"/>
          <w:szCs w:val="24"/>
        </w:rPr>
        <w:t xml:space="preserve"> </w:t>
      </w:r>
      <w:r w:rsidRPr="00031696">
        <w:rPr>
          <w:color w:val="111111"/>
          <w:sz w:val="24"/>
          <w:szCs w:val="24"/>
        </w:rPr>
        <w:t>ἐγώ</w:t>
      </w:r>
      <w:r w:rsidRPr="00031696">
        <w:rPr>
          <w:rFonts w:ascii="PT Serif" w:hAnsi="PT Serif"/>
          <w:color w:val="111111"/>
          <w:sz w:val="24"/>
          <w:szCs w:val="24"/>
        </w:rPr>
        <w:t xml:space="preserve">, </w:t>
      </w:r>
      <w:r w:rsidRPr="00031696">
        <w:rPr>
          <w:rFonts w:ascii="Cambria" w:hAnsi="Cambria" w:cs="Cambria"/>
          <w:color w:val="111111"/>
          <w:sz w:val="24"/>
          <w:szCs w:val="24"/>
        </w:rPr>
        <w:t>ζῇ</w:t>
      </w:r>
      <w:r w:rsidRPr="00031696">
        <w:rPr>
          <w:rFonts w:ascii="PT Serif" w:hAnsi="PT Serif"/>
          <w:color w:val="111111"/>
          <w:sz w:val="24"/>
          <w:szCs w:val="24"/>
        </w:rPr>
        <w:t xml:space="preserve"> </w:t>
      </w:r>
      <w:r w:rsidRPr="00031696">
        <w:rPr>
          <w:rFonts w:ascii="Cambria" w:hAnsi="Cambria" w:cs="Cambria"/>
          <w:color w:val="111111"/>
          <w:sz w:val="24"/>
          <w:szCs w:val="24"/>
        </w:rPr>
        <w:t>δὲ</w:t>
      </w:r>
      <w:r w:rsidRPr="00031696">
        <w:rPr>
          <w:rFonts w:ascii="PT Serif" w:hAnsi="PT Serif"/>
          <w:color w:val="111111"/>
          <w:sz w:val="24"/>
          <w:szCs w:val="24"/>
        </w:rPr>
        <w:t xml:space="preserve"> </w:t>
      </w:r>
      <w:r w:rsidRPr="00031696">
        <w:rPr>
          <w:color w:val="111111"/>
          <w:sz w:val="24"/>
          <w:szCs w:val="24"/>
        </w:rPr>
        <w:t>ἐν</w:t>
      </w:r>
      <w:r w:rsidRPr="00031696">
        <w:rPr>
          <w:rFonts w:ascii="PT Serif" w:hAnsi="PT Serif"/>
          <w:color w:val="111111"/>
          <w:sz w:val="24"/>
          <w:szCs w:val="24"/>
        </w:rPr>
        <w:t xml:space="preserve"> </w:t>
      </w:r>
      <w:r w:rsidRPr="00031696">
        <w:rPr>
          <w:color w:val="111111"/>
          <w:sz w:val="24"/>
          <w:szCs w:val="24"/>
        </w:rPr>
        <w:t>ἐ</w:t>
      </w:r>
      <w:r w:rsidRPr="00031696">
        <w:rPr>
          <w:rFonts w:ascii="PT Serif" w:hAnsi="PT Serif" w:cs="PT Serif"/>
          <w:color w:val="111111"/>
          <w:sz w:val="24"/>
          <w:szCs w:val="24"/>
        </w:rPr>
        <w:t>μ</w:t>
      </w:r>
      <w:r w:rsidRPr="00031696">
        <w:rPr>
          <w:rFonts w:ascii="Cambria" w:hAnsi="Cambria" w:cs="Cambria"/>
          <w:color w:val="111111"/>
          <w:sz w:val="24"/>
          <w:szCs w:val="24"/>
        </w:rPr>
        <w:t>οὶ</w:t>
      </w:r>
      <w:r w:rsidRPr="00031696">
        <w:rPr>
          <w:rFonts w:ascii="PT Serif" w:hAnsi="PT Serif"/>
          <w:color w:val="111111"/>
          <w:sz w:val="24"/>
          <w:szCs w:val="24"/>
        </w:rPr>
        <w:t xml:space="preserve"> </w:t>
      </w:r>
      <w:r w:rsidRPr="00031696">
        <w:rPr>
          <w:rFonts w:ascii="Cambria" w:hAnsi="Cambria" w:cs="Cambria"/>
          <w:color w:val="111111"/>
          <w:sz w:val="24"/>
          <w:szCs w:val="24"/>
        </w:rPr>
        <w:t>Χριστός·</w:t>
      </w:r>
      <w:r w:rsidRPr="00031696">
        <w:rPr>
          <w:rFonts w:ascii="PT Serif" w:hAnsi="PT Serif"/>
          <w:color w:val="111111"/>
          <w:sz w:val="24"/>
          <w:szCs w:val="24"/>
        </w:rPr>
        <w:t xml:space="preserve"> </w:t>
      </w:r>
      <w:r w:rsidRPr="00031696">
        <w:rPr>
          <w:color w:val="111111"/>
          <w:sz w:val="24"/>
          <w:szCs w:val="24"/>
        </w:rPr>
        <w:t>ὃ</w:t>
      </w:r>
      <w:r w:rsidRPr="00031696">
        <w:rPr>
          <w:rFonts w:ascii="PT Serif" w:hAnsi="PT Serif"/>
          <w:color w:val="111111"/>
          <w:sz w:val="24"/>
          <w:szCs w:val="24"/>
        </w:rPr>
        <w:t xml:space="preserve"> </w:t>
      </w:r>
      <w:r w:rsidRPr="00031696">
        <w:rPr>
          <w:rFonts w:ascii="Cambria" w:hAnsi="Cambria" w:cs="Cambria"/>
          <w:color w:val="111111"/>
          <w:sz w:val="24"/>
          <w:szCs w:val="24"/>
        </w:rPr>
        <w:t>δὲ</w:t>
      </w:r>
      <w:r w:rsidRPr="00031696">
        <w:rPr>
          <w:rFonts w:ascii="PT Serif" w:hAnsi="PT Serif"/>
          <w:color w:val="111111"/>
          <w:sz w:val="24"/>
          <w:szCs w:val="24"/>
        </w:rPr>
        <w:t xml:space="preserve"> </w:t>
      </w:r>
      <w:r w:rsidRPr="00031696">
        <w:rPr>
          <w:rFonts w:ascii="Cambria" w:hAnsi="Cambria" w:cs="Cambria"/>
          <w:color w:val="111111"/>
          <w:sz w:val="24"/>
          <w:szCs w:val="24"/>
        </w:rPr>
        <w:t>νῦν</w:t>
      </w:r>
      <w:r w:rsidRPr="00031696">
        <w:rPr>
          <w:rFonts w:ascii="PT Serif" w:hAnsi="PT Serif"/>
          <w:color w:val="111111"/>
          <w:sz w:val="24"/>
          <w:szCs w:val="24"/>
        </w:rPr>
        <w:t xml:space="preserve"> </w:t>
      </w:r>
      <w:r w:rsidRPr="00031696">
        <w:rPr>
          <w:rFonts w:ascii="Cambria" w:hAnsi="Cambria" w:cs="Cambria"/>
          <w:color w:val="111111"/>
          <w:sz w:val="24"/>
          <w:szCs w:val="24"/>
        </w:rPr>
        <w:t>ζῶ</w:t>
      </w:r>
      <w:r w:rsidRPr="00031696">
        <w:rPr>
          <w:rFonts w:ascii="PT Serif" w:hAnsi="PT Serif"/>
          <w:color w:val="111111"/>
          <w:sz w:val="24"/>
          <w:szCs w:val="24"/>
        </w:rPr>
        <w:t xml:space="preserve"> </w:t>
      </w:r>
      <w:r w:rsidRPr="00031696">
        <w:rPr>
          <w:color w:val="111111"/>
          <w:sz w:val="24"/>
          <w:szCs w:val="24"/>
        </w:rPr>
        <w:t>ἐν</w:t>
      </w:r>
      <w:r w:rsidRPr="00031696">
        <w:rPr>
          <w:rFonts w:ascii="PT Serif" w:hAnsi="PT Serif"/>
          <w:color w:val="111111"/>
          <w:sz w:val="24"/>
          <w:szCs w:val="24"/>
        </w:rPr>
        <w:t xml:space="preserve"> </w:t>
      </w:r>
      <w:r w:rsidRPr="00031696">
        <w:rPr>
          <w:rFonts w:ascii="Cambria" w:hAnsi="Cambria" w:cs="Cambria"/>
          <w:color w:val="111111"/>
          <w:sz w:val="24"/>
          <w:szCs w:val="24"/>
        </w:rPr>
        <w:t>σαρκί</w:t>
      </w:r>
      <w:r w:rsidRPr="00031696">
        <w:rPr>
          <w:rFonts w:ascii="PT Serif" w:hAnsi="PT Serif"/>
          <w:color w:val="111111"/>
          <w:sz w:val="24"/>
          <w:szCs w:val="24"/>
        </w:rPr>
        <w:t xml:space="preserve">, </w:t>
      </w:r>
      <w:r w:rsidRPr="00031696">
        <w:rPr>
          <w:color w:val="111111"/>
          <w:sz w:val="24"/>
          <w:szCs w:val="24"/>
        </w:rPr>
        <w:t>ἐν</w:t>
      </w:r>
      <w:r w:rsidRPr="00031696">
        <w:rPr>
          <w:rFonts w:ascii="PT Serif" w:hAnsi="PT Serif"/>
          <w:color w:val="111111"/>
          <w:sz w:val="24"/>
          <w:szCs w:val="24"/>
        </w:rPr>
        <w:t xml:space="preserve"> </w:t>
      </w:r>
      <w:r w:rsidRPr="00031696">
        <w:rPr>
          <w:rFonts w:ascii="PT Serif" w:hAnsi="PT Serif" w:cs="PT Serif"/>
          <w:color w:val="111111"/>
          <w:sz w:val="24"/>
          <w:szCs w:val="24"/>
        </w:rPr>
        <w:t>π</w:t>
      </w:r>
      <w:r w:rsidRPr="00031696">
        <w:rPr>
          <w:rFonts w:ascii="Cambria" w:hAnsi="Cambria" w:cs="Cambria"/>
          <w:color w:val="111111"/>
          <w:sz w:val="24"/>
          <w:szCs w:val="24"/>
        </w:rPr>
        <w:t>ίστει</w:t>
      </w:r>
      <w:r w:rsidRPr="00031696">
        <w:rPr>
          <w:rFonts w:ascii="PT Serif" w:hAnsi="PT Serif"/>
          <w:color w:val="111111"/>
          <w:sz w:val="24"/>
          <w:szCs w:val="24"/>
        </w:rPr>
        <w:t xml:space="preserve"> </w:t>
      </w:r>
      <w:r w:rsidRPr="00031696">
        <w:rPr>
          <w:rFonts w:ascii="Cambria" w:hAnsi="Cambria" w:cs="Cambria"/>
          <w:color w:val="111111"/>
          <w:sz w:val="24"/>
          <w:szCs w:val="24"/>
        </w:rPr>
        <w:t>ζῶ</w:t>
      </w:r>
      <w:r w:rsidRPr="00031696">
        <w:rPr>
          <w:rFonts w:ascii="PT Serif" w:hAnsi="PT Serif"/>
          <w:color w:val="111111"/>
          <w:sz w:val="24"/>
          <w:szCs w:val="24"/>
        </w:rPr>
        <w:t xml:space="preserve"> </w:t>
      </w:r>
      <w:r w:rsidRPr="00031696">
        <w:rPr>
          <w:rFonts w:ascii="Cambria" w:hAnsi="Cambria" w:cs="Cambria"/>
          <w:color w:val="111111"/>
          <w:sz w:val="24"/>
          <w:szCs w:val="24"/>
        </w:rPr>
        <w:t>τῇ</w:t>
      </w:r>
      <w:r w:rsidRPr="00031696">
        <w:rPr>
          <w:rFonts w:ascii="PT Serif" w:hAnsi="PT Serif"/>
          <w:color w:val="111111"/>
          <w:sz w:val="24"/>
          <w:szCs w:val="24"/>
        </w:rPr>
        <w:t xml:space="preserve"> </w:t>
      </w:r>
      <w:r w:rsidRPr="00031696">
        <w:rPr>
          <w:rFonts w:ascii="Cambria" w:hAnsi="Cambria" w:cs="Cambria"/>
          <w:color w:val="111111"/>
          <w:sz w:val="24"/>
          <w:szCs w:val="24"/>
        </w:rPr>
        <w:t>τοῦ</w:t>
      </w:r>
      <w:r w:rsidRPr="00031696">
        <w:rPr>
          <w:rFonts w:ascii="PT Serif" w:hAnsi="PT Serif"/>
          <w:color w:val="111111"/>
          <w:sz w:val="24"/>
          <w:szCs w:val="24"/>
        </w:rPr>
        <w:t xml:space="preserve"> </w:t>
      </w:r>
      <w:r w:rsidRPr="00031696">
        <w:rPr>
          <w:color w:val="111111"/>
          <w:sz w:val="24"/>
          <w:szCs w:val="24"/>
        </w:rPr>
        <w:t>⸂υἱοῦ</w:t>
      </w:r>
      <w:r w:rsidRPr="00031696">
        <w:rPr>
          <w:rFonts w:ascii="PT Serif" w:hAnsi="PT Serif"/>
          <w:color w:val="111111"/>
          <w:sz w:val="24"/>
          <w:szCs w:val="24"/>
        </w:rPr>
        <w:t xml:space="preserve"> </w:t>
      </w:r>
      <w:r w:rsidRPr="00031696">
        <w:rPr>
          <w:rFonts w:ascii="Cambria" w:hAnsi="Cambria" w:cs="Cambria"/>
          <w:color w:val="111111"/>
          <w:sz w:val="24"/>
          <w:szCs w:val="24"/>
        </w:rPr>
        <w:t>τοῦ</w:t>
      </w:r>
      <w:r w:rsidRPr="00031696">
        <w:rPr>
          <w:rFonts w:ascii="PT Serif" w:hAnsi="PT Serif"/>
          <w:color w:val="111111"/>
          <w:sz w:val="24"/>
          <w:szCs w:val="24"/>
        </w:rPr>
        <w:t xml:space="preserve"> </w:t>
      </w:r>
      <w:r w:rsidRPr="00031696">
        <w:rPr>
          <w:rFonts w:ascii="Cambria" w:hAnsi="Cambria" w:cs="Cambria"/>
          <w:color w:val="111111"/>
          <w:sz w:val="24"/>
          <w:szCs w:val="24"/>
        </w:rPr>
        <w:t>θεοῦ</w:t>
      </w:r>
      <w:r w:rsidRPr="00031696">
        <w:rPr>
          <w:color w:val="111111"/>
          <w:sz w:val="24"/>
          <w:szCs w:val="24"/>
        </w:rPr>
        <w:t>⸃</w:t>
      </w:r>
      <w:r w:rsidRPr="00031696">
        <w:rPr>
          <w:rFonts w:ascii="PT Serif" w:hAnsi="PT Serif"/>
          <w:color w:val="111111"/>
          <w:sz w:val="24"/>
          <w:szCs w:val="24"/>
        </w:rPr>
        <w:t xml:space="preserve"> </w:t>
      </w:r>
      <w:r w:rsidRPr="00031696">
        <w:rPr>
          <w:rFonts w:ascii="Cambria" w:hAnsi="Cambria" w:cs="Cambria"/>
          <w:color w:val="111111"/>
          <w:sz w:val="24"/>
          <w:szCs w:val="24"/>
        </w:rPr>
        <w:t>τοῦ</w:t>
      </w:r>
      <w:r w:rsidRPr="00031696">
        <w:rPr>
          <w:rFonts w:ascii="PT Serif" w:hAnsi="PT Serif"/>
          <w:color w:val="111111"/>
          <w:sz w:val="24"/>
          <w:szCs w:val="24"/>
        </w:rPr>
        <w:t xml:space="preserve"> </w:t>
      </w:r>
      <w:r w:rsidRPr="00031696">
        <w:rPr>
          <w:color w:val="111111"/>
          <w:sz w:val="24"/>
          <w:szCs w:val="24"/>
        </w:rPr>
        <w:t>ἀγα</w:t>
      </w:r>
      <w:r w:rsidRPr="00031696">
        <w:rPr>
          <w:rFonts w:ascii="PT Serif" w:hAnsi="PT Serif" w:cs="PT Serif"/>
          <w:color w:val="111111"/>
          <w:sz w:val="24"/>
          <w:szCs w:val="24"/>
        </w:rPr>
        <w:t>π</w:t>
      </w:r>
      <w:r w:rsidRPr="00031696">
        <w:rPr>
          <w:rFonts w:ascii="Cambria" w:hAnsi="Cambria" w:cs="Cambria"/>
          <w:color w:val="111111"/>
          <w:sz w:val="24"/>
          <w:szCs w:val="24"/>
        </w:rPr>
        <w:t>ήσαντός</w:t>
      </w:r>
      <w:r w:rsidRPr="00031696">
        <w:rPr>
          <w:rFonts w:ascii="PT Serif" w:hAnsi="PT Serif"/>
          <w:color w:val="111111"/>
          <w:sz w:val="24"/>
          <w:szCs w:val="24"/>
        </w:rPr>
        <w:t xml:space="preserve"> </w:t>
      </w:r>
      <w:r w:rsidRPr="00031696">
        <w:rPr>
          <w:rFonts w:ascii="PT Serif" w:hAnsi="PT Serif" w:cs="PT Serif"/>
          <w:color w:val="111111"/>
          <w:sz w:val="24"/>
          <w:szCs w:val="24"/>
        </w:rPr>
        <w:t>μ</w:t>
      </w:r>
      <w:r w:rsidRPr="00031696">
        <w:rPr>
          <w:rFonts w:ascii="Cambria" w:hAnsi="Cambria" w:cs="Cambria"/>
          <w:color w:val="111111"/>
          <w:sz w:val="24"/>
          <w:szCs w:val="24"/>
        </w:rPr>
        <w:t>ε</w:t>
      </w:r>
      <w:r w:rsidRPr="00031696">
        <w:rPr>
          <w:rFonts w:ascii="PT Serif" w:hAnsi="PT Serif"/>
          <w:color w:val="111111"/>
          <w:sz w:val="24"/>
          <w:szCs w:val="24"/>
        </w:rPr>
        <w:t xml:space="preserve"> </w:t>
      </w:r>
      <w:r w:rsidRPr="00031696">
        <w:rPr>
          <w:rFonts w:ascii="Cambria" w:hAnsi="Cambria" w:cs="Cambria"/>
          <w:color w:val="111111"/>
          <w:sz w:val="24"/>
          <w:szCs w:val="24"/>
        </w:rPr>
        <w:t>καὶ</w:t>
      </w:r>
      <w:r w:rsidRPr="00031696">
        <w:rPr>
          <w:rFonts w:ascii="PT Serif" w:hAnsi="PT Serif"/>
          <w:color w:val="111111"/>
          <w:sz w:val="24"/>
          <w:szCs w:val="24"/>
        </w:rPr>
        <w:t xml:space="preserve"> </w:t>
      </w:r>
      <w:r w:rsidRPr="00031696">
        <w:rPr>
          <w:rFonts w:ascii="PT Serif" w:hAnsi="PT Serif" w:cs="PT Serif"/>
          <w:color w:val="111111"/>
          <w:sz w:val="24"/>
          <w:szCs w:val="24"/>
        </w:rPr>
        <w:t>π</w:t>
      </w:r>
      <w:r w:rsidRPr="00031696">
        <w:rPr>
          <w:rFonts w:ascii="Cambria" w:hAnsi="Cambria" w:cs="Cambria"/>
          <w:color w:val="111111"/>
          <w:sz w:val="24"/>
          <w:szCs w:val="24"/>
        </w:rPr>
        <w:t>αραδόντος</w:t>
      </w:r>
      <w:r w:rsidRPr="00031696">
        <w:rPr>
          <w:rFonts w:ascii="PT Serif" w:hAnsi="PT Serif"/>
          <w:color w:val="111111"/>
          <w:sz w:val="24"/>
          <w:szCs w:val="24"/>
        </w:rPr>
        <w:t xml:space="preserve"> </w:t>
      </w:r>
      <w:r w:rsidRPr="00031696">
        <w:rPr>
          <w:color w:val="111111"/>
          <w:sz w:val="24"/>
          <w:szCs w:val="24"/>
        </w:rPr>
        <w:t>ἑαυτὸν</w:t>
      </w:r>
      <w:r w:rsidRPr="00031696">
        <w:rPr>
          <w:rFonts w:ascii="PT Serif" w:hAnsi="PT Serif"/>
          <w:color w:val="111111"/>
          <w:sz w:val="24"/>
          <w:szCs w:val="24"/>
        </w:rPr>
        <w:t xml:space="preserve"> </w:t>
      </w:r>
      <w:r w:rsidRPr="00031696">
        <w:rPr>
          <w:color w:val="111111"/>
          <w:sz w:val="24"/>
          <w:szCs w:val="24"/>
        </w:rPr>
        <w:t>ὑ</w:t>
      </w:r>
      <w:r w:rsidRPr="00031696">
        <w:rPr>
          <w:rFonts w:ascii="PT Serif" w:hAnsi="PT Serif" w:cs="PT Serif"/>
          <w:color w:val="111111"/>
          <w:sz w:val="24"/>
          <w:szCs w:val="24"/>
        </w:rPr>
        <w:t>π</w:t>
      </w:r>
      <w:r w:rsidRPr="00031696">
        <w:rPr>
          <w:color w:val="111111"/>
          <w:sz w:val="24"/>
          <w:szCs w:val="24"/>
        </w:rPr>
        <w:t>ὲρ</w:t>
      </w:r>
      <w:r w:rsidRPr="00031696">
        <w:rPr>
          <w:rFonts w:ascii="PT Serif" w:hAnsi="PT Serif"/>
          <w:color w:val="111111"/>
          <w:sz w:val="24"/>
          <w:szCs w:val="24"/>
        </w:rPr>
        <w:t xml:space="preserve"> </w:t>
      </w:r>
      <w:r w:rsidRPr="00031696">
        <w:rPr>
          <w:color w:val="111111"/>
          <w:sz w:val="24"/>
          <w:szCs w:val="24"/>
        </w:rPr>
        <w:t>ἐ</w:t>
      </w:r>
      <w:r w:rsidRPr="00031696">
        <w:rPr>
          <w:rFonts w:ascii="PT Serif" w:hAnsi="PT Serif" w:cs="PT Serif"/>
          <w:color w:val="111111"/>
          <w:sz w:val="24"/>
          <w:szCs w:val="24"/>
        </w:rPr>
        <w:t>μ</w:t>
      </w:r>
      <w:r w:rsidRPr="00031696">
        <w:rPr>
          <w:rFonts w:ascii="Cambria" w:hAnsi="Cambria" w:cs="Cambria"/>
          <w:color w:val="111111"/>
          <w:sz w:val="24"/>
          <w:szCs w:val="24"/>
        </w:rPr>
        <w:t>οῦ</w:t>
      </w:r>
      <w:r w:rsidRPr="00031696">
        <w:rPr>
          <w:rFonts w:ascii="PT Serif" w:hAnsi="PT Serif"/>
          <w:color w:val="111111"/>
          <w:sz w:val="24"/>
          <w:szCs w:val="24"/>
        </w:rPr>
        <w:t>. </w:t>
      </w:r>
      <w:r w:rsidRPr="00031696">
        <w:rPr>
          <w:rFonts w:ascii="Cambria" w:hAnsi="Cambria" w:cs="Cambria"/>
          <w:color w:val="111111"/>
          <w:sz w:val="24"/>
          <w:szCs w:val="24"/>
        </w:rPr>
        <w:t>οὐκ</w:t>
      </w:r>
      <w:r w:rsidRPr="00031696">
        <w:rPr>
          <w:rFonts w:ascii="PT Serif" w:hAnsi="PT Serif"/>
          <w:color w:val="111111"/>
          <w:sz w:val="24"/>
          <w:szCs w:val="24"/>
        </w:rPr>
        <w:t xml:space="preserve"> </w:t>
      </w:r>
      <w:r w:rsidRPr="00031696">
        <w:rPr>
          <w:color w:val="111111"/>
          <w:sz w:val="24"/>
          <w:szCs w:val="24"/>
        </w:rPr>
        <w:t>ἀθετῶ</w:t>
      </w:r>
      <w:r w:rsidRPr="00031696">
        <w:rPr>
          <w:rFonts w:ascii="PT Serif" w:hAnsi="PT Serif"/>
          <w:color w:val="111111"/>
          <w:sz w:val="24"/>
          <w:szCs w:val="24"/>
        </w:rPr>
        <w:t xml:space="preserve"> </w:t>
      </w:r>
      <w:r w:rsidRPr="00031696">
        <w:rPr>
          <w:rFonts w:ascii="Cambria" w:hAnsi="Cambria" w:cs="Cambria"/>
          <w:color w:val="111111"/>
          <w:sz w:val="24"/>
          <w:szCs w:val="24"/>
        </w:rPr>
        <w:t>τὴν</w:t>
      </w:r>
      <w:r w:rsidRPr="00031696">
        <w:rPr>
          <w:rFonts w:ascii="PT Serif" w:hAnsi="PT Serif"/>
          <w:color w:val="111111"/>
          <w:sz w:val="24"/>
          <w:szCs w:val="24"/>
        </w:rPr>
        <w:t xml:space="preserve"> </w:t>
      </w:r>
      <w:r w:rsidRPr="00031696">
        <w:rPr>
          <w:rFonts w:ascii="Cambria" w:hAnsi="Cambria" w:cs="Cambria"/>
          <w:color w:val="111111"/>
          <w:sz w:val="24"/>
          <w:szCs w:val="24"/>
        </w:rPr>
        <w:t>χάριν</w:t>
      </w:r>
      <w:r w:rsidRPr="00031696">
        <w:rPr>
          <w:rFonts w:ascii="PT Serif" w:hAnsi="PT Serif"/>
          <w:color w:val="111111"/>
          <w:sz w:val="24"/>
          <w:szCs w:val="24"/>
        </w:rPr>
        <w:t xml:space="preserve"> </w:t>
      </w:r>
      <w:r w:rsidRPr="00031696">
        <w:rPr>
          <w:rFonts w:ascii="Cambria" w:hAnsi="Cambria" w:cs="Cambria"/>
          <w:color w:val="111111"/>
          <w:sz w:val="24"/>
          <w:szCs w:val="24"/>
        </w:rPr>
        <w:t>τοῦ</w:t>
      </w:r>
      <w:r w:rsidRPr="00031696">
        <w:rPr>
          <w:rFonts w:ascii="PT Serif" w:hAnsi="PT Serif"/>
          <w:color w:val="111111"/>
          <w:sz w:val="24"/>
          <w:szCs w:val="24"/>
        </w:rPr>
        <w:t xml:space="preserve"> </w:t>
      </w:r>
      <w:r w:rsidRPr="00031696">
        <w:rPr>
          <w:rFonts w:ascii="Cambria" w:hAnsi="Cambria" w:cs="Cambria"/>
          <w:color w:val="111111"/>
          <w:sz w:val="24"/>
          <w:szCs w:val="24"/>
        </w:rPr>
        <w:t>θεοῦ·</w:t>
      </w:r>
      <w:r w:rsidRPr="00031696">
        <w:rPr>
          <w:rFonts w:ascii="PT Serif" w:hAnsi="PT Serif"/>
          <w:color w:val="111111"/>
          <w:sz w:val="24"/>
          <w:szCs w:val="24"/>
        </w:rPr>
        <w:t xml:space="preserve"> </w:t>
      </w:r>
      <w:r w:rsidRPr="00031696">
        <w:rPr>
          <w:rFonts w:ascii="Cambria" w:hAnsi="Cambria" w:cs="Cambria"/>
          <w:color w:val="111111"/>
          <w:sz w:val="24"/>
          <w:szCs w:val="24"/>
        </w:rPr>
        <w:t>εἰ</w:t>
      </w:r>
      <w:r w:rsidRPr="00031696">
        <w:rPr>
          <w:rFonts w:ascii="PT Serif" w:hAnsi="PT Serif"/>
          <w:color w:val="111111"/>
          <w:sz w:val="24"/>
          <w:szCs w:val="24"/>
        </w:rPr>
        <w:t xml:space="preserve"> </w:t>
      </w:r>
      <w:r w:rsidRPr="00031696">
        <w:rPr>
          <w:rFonts w:ascii="Cambria" w:hAnsi="Cambria" w:cs="Cambria"/>
          <w:color w:val="111111"/>
          <w:sz w:val="24"/>
          <w:szCs w:val="24"/>
        </w:rPr>
        <w:t>γὰρ</w:t>
      </w:r>
      <w:r w:rsidRPr="00031696">
        <w:rPr>
          <w:rFonts w:ascii="PT Serif" w:hAnsi="PT Serif"/>
          <w:color w:val="111111"/>
          <w:sz w:val="24"/>
          <w:szCs w:val="24"/>
        </w:rPr>
        <w:t xml:space="preserve"> </w:t>
      </w:r>
      <w:r w:rsidRPr="00031696">
        <w:rPr>
          <w:rFonts w:ascii="Cambria" w:hAnsi="Cambria" w:cs="Cambria"/>
          <w:color w:val="111111"/>
          <w:sz w:val="24"/>
          <w:szCs w:val="24"/>
        </w:rPr>
        <w:t>διὰ</w:t>
      </w:r>
      <w:r w:rsidRPr="00031696">
        <w:rPr>
          <w:rFonts w:ascii="PT Serif" w:hAnsi="PT Serif"/>
          <w:color w:val="111111"/>
          <w:sz w:val="24"/>
          <w:szCs w:val="24"/>
        </w:rPr>
        <w:t xml:space="preserve"> </w:t>
      </w:r>
      <w:r w:rsidRPr="00031696">
        <w:rPr>
          <w:rFonts w:ascii="Cambria" w:hAnsi="Cambria" w:cs="Cambria"/>
          <w:color w:val="111111"/>
          <w:sz w:val="24"/>
          <w:szCs w:val="24"/>
        </w:rPr>
        <w:t>νό</w:t>
      </w:r>
      <w:r w:rsidRPr="00031696">
        <w:rPr>
          <w:rFonts w:ascii="PT Serif" w:hAnsi="PT Serif" w:cs="PT Serif"/>
          <w:color w:val="111111"/>
          <w:sz w:val="24"/>
          <w:szCs w:val="24"/>
        </w:rPr>
        <w:t>μ</w:t>
      </w:r>
      <w:r w:rsidRPr="00031696">
        <w:rPr>
          <w:rFonts w:ascii="Cambria" w:hAnsi="Cambria" w:cs="Cambria"/>
          <w:color w:val="111111"/>
          <w:sz w:val="24"/>
          <w:szCs w:val="24"/>
        </w:rPr>
        <w:t>ου</w:t>
      </w:r>
      <w:r w:rsidRPr="00031696">
        <w:rPr>
          <w:rFonts w:ascii="PT Serif" w:hAnsi="PT Serif"/>
          <w:color w:val="111111"/>
          <w:sz w:val="24"/>
          <w:szCs w:val="24"/>
        </w:rPr>
        <w:t xml:space="preserve"> </w:t>
      </w:r>
      <w:r w:rsidRPr="00031696">
        <w:rPr>
          <w:rFonts w:ascii="Cambria" w:hAnsi="Cambria" w:cs="Cambria"/>
          <w:color w:val="111111"/>
          <w:sz w:val="24"/>
          <w:szCs w:val="24"/>
        </w:rPr>
        <w:t>δικαιοσύνη</w:t>
      </w:r>
      <w:r w:rsidRPr="00031696">
        <w:rPr>
          <w:rFonts w:ascii="PT Serif" w:hAnsi="PT Serif"/>
          <w:color w:val="111111"/>
          <w:sz w:val="24"/>
          <w:szCs w:val="24"/>
        </w:rPr>
        <w:t xml:space="preserve">, </w:t>
      </w:r>
      <w:r w:rsidRPr="00031696">
        <w:rPr>
          <w:color w:val="111111"/>
          <w:sz w:val="24"/>
          <w:szCs w:val="24"/>
        </w:rPr>
        <w:t>ἄρα</w:t>
      </w:r>
      <w:r w:rsidRPr="00031696">
        <w:rPr>
          <w:rFonts w:ascii="PT Serif" w:hAnsi="PT Serif"/>
          <w:color w:val="111111"/>
          <w:sz w:val="24"/>
          <w:szCs w:val="24"/>
        </w:rPr>
        <w:t xml:space="preserve"> </w:t>
      </w:r>
      <w:r w:rsidRPr="00031696">
        <w:rPr>
          <w:rFonts w:ascii="Cambria" w:hAnsi="Cambria" w:cs="Cambria"/>
          <w:color w:val="111111"/>
          <w:sz w:val="24"/>
          <w:szCs w:val="24"/>
        </w:rPr>
        <w:t>Χριστὸς</w:t>
      </w:r>
      <w:r w:rsidRPr="00031696">
        <w:rPr>
          <w:rFonts w:ascii="PT Serif" w:hAnsi="PT Serif"/>
          <w:color w:val="111111"/>
          <w:sz w:val="24"/>
          <w:szCs w:val="24"/>
        </w:rPr>
        <w:t xml:space="preserve"> </w:t>
      </w:r>
      <w:r w:rsidRPr="00031696">
        <w:rPr>
          <w:rFonts w:ascii="Cambria" w:hAnsi="Cambria" w:cs="Cambria"/>
          <w:color w:val="111111"/>
          <w:sz w:val="24"/>
          <w:szCs w:val="24"/>
        </w:rPr>
        <w:t>δωρεὰν</w:t>
      </w:r>
      <w:r w:rsidRPr="00031696">
        <w:rPr>
          <w:rFonts w:ascii="PT Serif" w:hAnsi="PT Serif"/>
          <w:color w:val="111111"/>
          <w:sz w:val="24"/>
          <w:szCs w:val="24"/>
        </w:rPr>
        <w:t xml:space="preserve"> </w:t>
      </w:r>
      <w:r w:rsidRPr="00031696">
        <w:rPr>
          <w:color w:val="111111"/>
          <w:sz w:val="24"/>
          <w:szCs w:val="24"/>
        </w:rPr>
        <w:t>ἀ</w:t>
      </w:r>
      <w:r w:rsidRPr="00031696">
        <w:rPr>
          <w:rFonts w:ascii="PT Serif" w:hAnsi="PT Serif" w:cs="PT Serif"/>
          <w:color w:val="111111"/>
          <w:sz w:val="24"/>
          <w:szCs w:val="24"/>
        </w:rPr>
        <w:t>π</w:t>
      </w:r>
      <w:r w:rsidRPr="00031696">
        <w:rPr>
          <w:rFonts w:ascii="Cambria" w:hAnsi="Cambria" w:cs="Cambria"/>
          <w:color w:val="111111"/>
          <w:sz w:val="24"/>
          <w:szCs w:val="24"/>
        </w:rPr>
        <w:t>έθανεν</w:t>
      </w:r>
      <w:r w:rsidRPr="00031696">
        <w:rPr>
          <w:rFonts w:ascii="PT Serif" w:hAnsi="PT Serif"/>
          <w:color w:val="111111"/>
          <w:sz w:val="24"/>
          <w:szCs w:val="24"/>
        </w:rPr>
        <w:t>.</w:t>
      </w:r>
    </w:p>
    <w:p w14:paraId="79A7BA16" w14:textId="77777777" w:rsidR="00031696" w:rsidRPr="00031696" w:rsidRDefault="00031696" w:rsidP="00031696">
      <w:pPr>
        <w:shd w:val="clear" w:color="auto" w:fill="FFFFFF"/>
        <w:spacing w:after="120"/>
        <w:ind w:left="567" w:right="567"/>
        <w:jc w:val="both"/>
        <w:rPr>
          <w:rFonts w:ascii="Arial" w:hAnsi="Arial" w:cs="Arial"/>
          <w:i/>
          <w:iCs/>
          <w:color w:val="000000"/>
          <w:sz w:val="22"/>
          <w:szCs w:val="22"/>
          <w:lang w:val="la-Latn"/>
        </w:rPr>
      </w:pPr>
      <w:r w:rsidRPr="00031696">
        <w:rPr>
          <w:rFonts w:ascii="Arial" w:hAnsi="Arial" w:cs="Arial"/>
          <w:i/>
          <w:iCs/>
          <w:color w:val="000000"/>
          <w:sz w:val="22"/>
          <w:szCs w:val="22"/>
          <w:lang w:val="la-Latn"/>
        </w:rPr>
        <w:t xml:space="preserve">Ego enim per legem legi mortuus sum, ut Deo vivam. Christo confixus sum cruci;  vivo autem iam non ego, vivit vero in me Christus; quod autem nunc vivo in carne, in fide vivo Filii Dei, qui dilexit me et tradidit seipsum pro me. Non irritam facio gratiam Dei; si enim per legem iustitia, ergo Christus gratis mortuus est (Gal 2,19-21). </w:t>
      </w:r>
    </w:p>
    <w:p w14:paraId="329AD654" w14:textId="77777777" w:rsidR="00031696" w:rsidRPr="00031696" w:rsidRDefault="00031696" w:rsidP="00031696">
      <w:pPr>
        <w:shd w:val="clear" w:color="auto" w:fill="FFFFFF"/>
        <w:spacing w:after="120"/>
        <w:ind w:left="567" w:right="567"/>
        <w:jc w:val="both"/>
        <w:rPr>
          <w:rFonts w:ascii="Arial" w:hAnsi="Arial" w:cs="Arial"/>
          <w:i/>
          <w:iCs/>
          <w:color w:val="000000" w:themeColor="text1"/>
          <w:sz w:val="22"/>
          <w:szCs w:val="22"/>
        </w:rPr>
      </w:pPr>
      <w:bookmarkStart w:id="294" w:name="3"/>
      <w:r w:rsidRPr="00031696">
        <w:rPr>
          <w:rFonts w:ascii="Arial" w:hAnsi="Arial" w:cs="Arial"/>
          <w:i/>
          <w:iCs/>
          <w:color w:val="000000" w:themeColor="text1"/>
          <w:sz w:val="22"/>
          <w:szCs w:val="22"/>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2,19-21). </w:t>
      </w:r>
    </w:p>
    <w:bookmarkEnd w:id="294"/>
    <w:p w14:paraId="791D2390" w14:textId="77777777" w:rsidR="00031696" w:rsidRPr="00031696" w:rsidRDefault="00031696" w:rsidP="00031696">
      <w:pPr>
        <w:spacing w:after="120"/>
        <w:jc w:val="both"/>
        <w:rPr>
          <w:rFonts w:ascii="Arial" w:hAnsi="Arial" w:cs="Arial"/>
          <w:bCs/>
          <w:color w:val="000000" w:themeColor="text1"/>
          <w:sz w:val="24"/>
          <w:szCs w:val="24"/>
        </w:rPr>
      </w:pPr>
      <w:r w:rsidRPr="00031696">
        <w:rPr>
          <w:rFonts w:ascii="Arial" w:hAnsi="Arial" w:cs="Arial"/>
          <w:bCs/>
          <w:color w:val="000000" w:themeColor="text1"/>
          <w:sz w:val="24"/>
          <w:szCs w:val="24"/>
        </w:rPr>
        <w:t>Se non raggiungiamo la perfetta conoscenza di Cristo Gesù, attestiamo che questi doni e queste virtù non sono stati da noi potati al sommo della perfezione. Non solo questi doni e queste virtù dobbiamo aggiungere. Dobbiamo anche portarli al sommo della crescita e della fruttificazione, al sommo della bellezza e della bontà, al sommo della perfezione che è in Cristo Gesù.</w:t>
      </w:r>
    </w:p>
    <w:p w14:paraId="6DEA3D5A"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Questi doni, presenti in voi e fatti crescere, non vi lasceranno inoperosi e senza frutto per la conoscenza del Signore nostro Gesù Cristo. </w:t>
      </w:r>
    </w:p>
    <w:p w14:paraId="4E409138" w14:textId="77777777" w:rsidR="00031696" w:rsidRPr="00031696" w:rsidRDefault="00031696" w:rsidP="00031696">
      <w:pPr>
        <w:spacing w:after="120"/>
        <w:jc w:val="both"/>
        <w:rPr>
          <w:rFonts w:ascii="Arial" w:hAnsi="Arial" w:cs="Arial"/>
          <w:bCs/>
          <w:sz w:val="24"/>
          <w:szCs w:val="24"/>
        </w:rPr>
      </w:pPr>
      <w:bookmarkStart w:id="295" w:name="_Hlk165322387"/>
      <w:r w:rsidRPr="00031696">
        <w:rPr>
          <w:rFonts w:ascii="Arial" w:hAnsi="Arial" w:cs="Arial"/>
          <w:bCs/>
          <w:sz w:val="24"/>
          <w:szCs w:val="24"/>
        </w:rPr>
        <w:t xml:space="preserve">Ora chiediamoci: se il cristiano è chiamato ad essere vita di Cristo, vita del Padre, vita dello Spirito Santo, se il nostro Dio è santità purissima, possiamo trasformare il peccato in amore e dire che questa trasformazione è volontà di Dio perché si fonda sulla Parola del Signore? Questa è vera bestemmia e falsa testimonianza contro la stessa Lettera delle Divine Scritture. </w:t>
      </w:r>
    </w:p>
    <w:p w14:paraId="1E0FDDF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cosa ancora aggiunge l’Apostolo Pietro: Chi invece non li possiede – questi dono e queste virtù – è cieco, incapace di vedere e di ricordare che è stato purificato  dai suoi antichi peccati. Ecco allora la domanda che ognuno di noi dovrà sempre porre al suo spirito, alla sua mente, al suo cuore: </w:t>
      </w:r>
      <w:r w:rsidRPr="00031696">
        <w:rPr>
          <w:rFonts w:ascii="Arial" w:hAnsi="Arial" w:cs="Arial"/>
          <w:bCs/>
          <w:i/>
          <w:iCs/>
          <w:sz w:val="24"/>
          <w:szCs w:val="24"/>
        </w:rPr>
        <w:t>possiedo io la fede, la virtù, la conoscenza, la temperanza, la pazienza, la pietà, l’amore fraterno, la carità?</w:t>
      </w:r>
      <w:r w:rsidRPr="00031696">
        <w:rPr>
          <w:rFonts w:ascii="Arial" w:hAnsi="Arial" w:cs="Arial"/>
          <w:bCs/>
          <w:sz w:val="24"/>
          <w:szCs w:val="24"/>
        </w:rPr>
        <w:t xml:space="preserve"> Se sono cieco e senza alcun ricordo di quanto il Signore ha operato in me, è segno che questi doni e queste virtù non sono in me. Se non sono in me, è segno che sono sotto la legge del peccato e le mie parole sono oracolo di peccato. È in verità oggi ogni parola in moltissimi discepoli di Gesù è un vero oracolo di peccato, un annuncio di grande menzogne e falsità. </w:t>
      </w:r>
    </w:p>
    <w:p w14:paraId="61C4528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ora l’esortazione che ci rivolge l’Apostolo Pietro: </w:t>
      </w:r>
      <w:r w:rsidRPr="00031696">
        <w:rPr>
          <w:rFonts w:ascii="Arial" w:hAnsi="Arial" w:cs="Arial"/>
          <w:bCs/>
          <w:i/>
          <w:iCs/>
          <w:sz w:val="24"/>
          <w:szCs w:val="24"/>
        </w:rPr>
        <w:t xml:space="preserve">Quindi, fratelli, cercate di rendere sempre più salda la vostra chiamata e la scelta che Dio ha fatto di voi. Se farete questo non cadrete mai. Così infatti vi sarà ampiamente aperto l’ingresso nel regno eterno del Signore nostro e Salvatore Gesù Cristo. </w:t>
      </w:r>
      <w:r w:rsidRPr="00031696">
        <w:rPr>
          <w:rFonts w:ascii="Arial" w:hAnsi="Arial" w:cs="Arial"/>
          <w:bCs/>
          <w:sz w:val="24"/>
          <w:szCs w:val="24"/>
        </w:rPr>
        <w:t xml:space="preserve">Vogliamo restare nella nostra chiamata? Dobbiamo portare al sommo sviluppo questi doni e queste virtù. Vogliamo non cadere e non ritornare sotto la Legge del peccato, della falsità, della menzogna, delle tenebre? Dobbiamo portare al sommo della </w:t>
      </w:r>
      <w:r w:rsidRPr="00031696">
        <w:rPr>
          <w:rFonts w:ascii="Arial" w:hAnsi="Arial" w:cs="Arial"/>
          <w:bCs/>
          <w:sz w:val="24"/>
          <w:szCs w:val="24"/>
        </w:rPr>
        <w:lastRenderedPageBreak/>
        <w:t>maturazione questi doni e queste virtù. Vogliano che per noi si aprano le porte del regno eterno? Dobbiamo vivere questi doni e queste vertù così come Cristo Gesù li ha vissuti facendo del suo corpo un sacrificio gradito al Padre.</w:t>
      </w:r>
    </w:p>
    <w:bookmarkEnd w:id="295"/>
    <w:p w14:paraId="439E1B05"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237F67D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69BF2820" w14:textId="77777777" w:rsidR="00031696" w:rsidRPr="00031696" w:rsidRDefault="00031696" w:rsidP="00031696">
      <w:pPr>
        <w:spacing w:after="120"/>
        <w:jc w:val="both"/>
        <w:rPr>
          <w:rFonts w:ascii="Arial" w:hAnsi="Arial"/>
          <w:sz w:val="24"/>
          <w:szCs w:val="24"/>
        </w:rPr>
      </w:pPr>
      <w:r w:rsidRPr="00031696">
        <w:rPr>
          <w:rFonts w:ascii="Arial" w:hAnsi="Arial"/>
          <w:sz w:val="24"/>
          <w:szCs w:val="24"/>
        </w:rPr>
        <w:t>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w:t>
      </w:r>
      <w:r w:rsidRPr="00031696">
        <w:rPr>
          <w:rFonts w:ascii="Arial" w:hAnsi="Arial"/>
          <w:i/>
          <w:iCs/>
          <w:sz w:val="24"/>
          <w:szCs w:val="24"/>
        </w:rPr>
        <w:t xml:space="preserve"> “Uomini che soffocano la verità nell’ingiustizia”.</w:t>
      </w:r>
      <w:r w:rsidRPr="00031696">
        <w:rPr>
          <w:rFonts w:ascii="Arial" w:hAnsi="Arial"/>
          <w:sz w:val="24"/>
          <w:szCs w:val="24"/>
        </w:rPr>
        <w:t xml:space="preserve"> </w:t>
      </w:r>
    </w:p>
    <w:p w14:paraId="657333FB" w14:textId="77777777" w:rsidR="00031696" w:rsidRPr="00031696" w:rsidRDefault="00031696" w:rsidP="00031696">
      <w:pPr>
        <w:spacing w:after="120"/>
        <w:jc w:val="both"/>
        <w:rPr>
          <w:rFonts w:ascii="Arial" w:hAnsi="Arial"/>
          <w:sz w:val="24"/>
          <w:szCs w:val="24"/>
        </w:rPr>
      </w:pPr>
      <w:r w:rsidRPr="00031696">
        <w:rPr>
          <w:rFonts w:ascii="Arial" w:hAnsi="Arial"/>
          <w:sz w:val="24"/>
          <w:szCs w:val="24"/>
        </w:rPr>
        <w:t xml:space="preserve">Oggi non abbiamo alcun soffocamento. Non esiste semplicemente il peccato per il cristiano. Il cristiano è riuscito a liberarsi anche dall’idea che qualcosa possa essere male morale. Non essendoci più il peccato neanche abbiamo bisogno di un redentore. Ecco ciò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la tenebra santissima verità.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w:t>
      </w:r>
      <w:r w:rsidRPr="00031696">
        <w:rPr>
          <w:rFonts w:ascii="Arial" w:hAnsi="Arial"/>
          <w:sz w:val="24"/>
          <w:szCs w:val="24"/>
        </w:rPr>
        <w:lastRenderedPageBreak/>
        <w:t xml:space="preserve">Scrittura della sua verità, anche la croce di Cristo abbiamo privato della sua verità. Siamo divenuti nemici della croce di Gesù Signore. </w:t>
      </w:r>
    </w:p>
    <w:p w14:paraId="0F9E14A7" w14:textId="77777777" w:rsidR="00031696" w:rsidRPr="00031696" w:rsidRDefault="00031696" w:rsidP="00031696">
      <w:pPr>
        <w:spacing w:after="120"/>
        <w:jc w:val="both"/>
        <w:rPr>
          <w:rFonts w:ascii="Arial" w:hAnsi="Arial"/>
          <w:sz w:val="24"/>
          <w:szCs w:val="24"/>
        </w:rPr>
      </w:pPr>
      <w:r w:rsidRPr="00031696">
        <w:rPr>
          <w:rFonts w:ascii="Arial" w:hAnsi="Arial"/>
          <w:sz w:val="24"/>
          <w:szCs w:val="24"/>
        </w:rPr>
        <w:t xml:space="preserve">Ecco qual è oggi il nostro peccato, il nostro gravissimo peccato: abbiamo straformato nella sua sostanza tutta la verità di Cristo Gesù: da Agnello di Dio che toglie il peccato del mondo lo abbiamo declassato ad un uomo, figlio del peccato e fatto convivere con il peccato, anzi a uomo benedicente il peccato. Di questo declassamento o privazione di tutta la sua verità divina e umana e della verità della sua missione, responsabili sono gli Apostoli del Signore. Sono oggi essi che stanno o declassando Cristo Gesù o che lasciano che Cristo Gesù venga declassato dagli altri suoi discepoli che ormai sembrano non esercitare alcun altro ministero al di fuori di quello di declassatori di Cristo Gesù. </w:t>
      </w:r>
    </w:p>
    <w:p w14:paraId="3E8B16CC" w14:textId="77777777" w:rsidR="00031696" w:rsidRPr="00031696" w:rsidRDefault="00031696" w:rsidP="00031696">
      <w:pPr>
        <w:spacing w:after="120"/>
        <w:jc w:val="both"/>
        <w:rPr>
          <w:rFonts w:ascii="Arial" w:hAnsi="Arial"/>
          <w:sz w:val="24"/>
          <w:szCs w:val="24"/>
        </w:rPr>
      </w:pPr>
      <w:r w:rsidRPr="00031696">
        <w:rPr>
          <w:rFonts w:ascii="Arial" w:hAnsi="Arial"/>
          <w:sz w:val="24"/>
          <w:szCs w:val="24"/>
        </w:rPr>
        <w:t xml:space="preserve">Ecco due esempi recenti di declassamento: </w:t>
      </w:r>
      <w:r w:rsidRPr="00031696">
        <w:rPr>
          <w:rFonts w:ascii="Arial" w:hAnsi="Arial"/>
          <w:i/>
          <w:iCs/>
          <w:sz w:val="24"/>
          <w:szCs w:val="24"/>
        </w:rPr>
        <w:t>Cristo Gesù è un laico.</w:t>
      </w:r>
      <w:r w:rsidRPr="00031696">
        <w:rPr>
          <w:rFonts w:ascii="Arial" w:hAnsi="Arial"/>
          <w:sz w:val="24"/>
          <w:szCs w:val="24"/>
        </w:rPr>
        <w:t xml:space="preserve"> La Scrittura dice che Lui è stato costituito sommo sacerdote al modo o secondo l’ordine di Melchisedek. </w:t>
      </w:r>
      <w:r w:rsidRPr="00031696">
        <w:rPr>
          <w:rFonts w:ascii="Arial" w:hAnsi="Arial"/>
          <w:i/>
          <w:iCs/>
          <w:sz w:val="24"/>
          <w:szCs w:val="24"/>
        </w:rPr>
        <w:t>Non ci sono verità eterne e immutabili a noi consegnate. Tutto ciò che finora è stato ritenuto immutabile può essere modificato.</w:t>
      </w:r>
      <w:r w:rsidRPr="00031696">
        <w:rPr>
          <w:rFonts w:ascii="Arial" w:hAnsi="Arial"/>
          <w:sz w:val="24"/>
          <w:szCs w:val="24"/>
        </w:rPr>
        <w:t xml:space="preserve"> Con questa ultima affermazione nessun mistero più può essere considerato eterno e immodificabile. Tutto può essere modificato e tutto aggiornato secondo il pensiero della terra. </w:t>
      </w:r>
    </w:p>
    <w:p w14:paraId="78F65890" w14:textId="77777777" w:rsidR="00031696" w:rsidRPr="00031696" w:rsidRDefault="00031696" w:rsidP="00031696">
      <w:pPr>
        <w:spacing w:after="120"/>
        <w:jc w:val="both"/>
        <w:rPr>
          <w:rFonts w:ascii="Arial" w:hAnsi="Arial"/>
          <w:sz w:val="24"/>
          <w:szCs w:val="24"/>
        </w:rPr>
      </w:pPr>
      <w:r w:rsidRPr="00031696">
        <w:rPr>
          <w:rFonts w:ascii="Arial" w:hAnsi="Arial"/>
          <w:sz w:val="24"/>
          <w:szCs w:val="24"/>
        </w:rPr>
        <w:t>D’altronde il mistero di Dio non era già stato modificato? Non si era passati dal Dio Uno e Trino al Dio unico? La Scrittura da Parola immortale del Dio Uno e Trino non era stata dichiarata uguale ad ogni altra parola contenuta negli altri libri sacri? La Chiesa stessa da sacramento universale di salvezza non era già stata ridotta ad una associazione o un ente umanitario? Gli stessi ministri sacri non erano già stati declassati a funzionari a servizio non del mistero ma per le cose di questo mondo? La stessa Divina Rivelazione non era già stata declassata a parola d’uomo, senza alcun contenuto morale? Non si era già detto che il Vangelo non è un Libro di morale? Tutto il mistero della creazione, del peccato, della corruzione e della morte non era già stato dichiarato un mito. Non si erano già spiegate naturalmente le piaghe d’Egitto? Negli anni passati non si rigettava il Cristo della Chiesa alla ricerca di un Cristo senza alcun dogma e senza alcuna verità. Negli anni ancora più remoti non si era insegnata l’evoluzione del dogma, desiderando una Chiesa alcuna verità immutabile, eterna, discendente dal cielo?</w:t>
      </w:r>
    </w:p>
    <w:p w14:paraId="1DB07EF5" w14:textId="77777777" w:rsidR="00031696" w:rsidRPr="00031696" w:rsidRDefault="00031696" w:rsidP="00031696">
      <w:pPr>
        <w:spacing w:after="120"/>
        <w:jc w:val="both"/>
        <w:rPr>
          <w:rFonts w:ascii="Arial" w:hAnsi="Arial"/>
          <w:sz w:val="24"/>
          <w:szCs w:val="24"/>
        </w:rPr>
      </w:pPr>
      <w:r w:rsidRPr="00031696">
        <w:rPr>
          <w:rFonts w:ascii="Arial" w:hAnsi="Arial"/>
          <w:sz w:val="24"/>
          <w:szCs w:val="24"/>
        </w:rPr>
        <w:t xml:space="preserve">Tutta questa devastazione della verità eterna, come un torrente di lava ha percorso tutto il secolo scorso, ogni tanto eruttando con piccole fumate piroclastiche. Negli ultimi tempi il torrente è esploso con grande furore e ormai sembra essere divenuto non più governabile. Anticamente tutta la terra è stata lavata con un diluvio di acqua venuta dal cielo. Dio ha promesso che mai più vi sarebbe stato un altro diluvio di acqua. I figli della Chiesa oggi hanno deciso di distruggere l’intera umanità con un diluvio di falsità e di menzogna miranti a distruggere tutto il mistero a noi rivelato dallo Spirito Santo. Noi oggi non abbiamo cambiato la promessa di Gesù: </w:t>
      </w:r>
      <w:r w:rsidRPr="00031696">
        <w:rPr>
          <w:rFonts w:ascii="Arial" w:hAnsi="Arial"/>
          <w:i/>
          <w:iCs/>
          <w:sz w:val="24"/>
          <w:szCs w:val="24"/>
        </w:rPr>
        <w:t>“Verrà lo Spirito Santo e vi condurrà a tutta la verità”</w:t>
      </w:r>
      <w:r w:rsidRPr="00031696">
        <w:rPr>
          <w:rFonts w:ascii="Arial" w:hAnsi="Arial"/>
          <w:sz w:val="24"/>
          <w:szCs w:val="24"/>
        </w:rPr>
        <w:t xml:space="preserve"> con: “Verrà Satana e vi condurrà a tutta la falsità, a tutta la menzogna, a tutte le tenebre”? Ecco qual è oggi il nostro triste, orrendo, miserevole peccato: la volontà di non lasciare intatto nessun mistero a noi rivelato dallo Spirito Santo. Questo significa ridurre ogni uomo ad una pesante schiavitù: lo si fa schiavo della falsità, della menzogna, dell’inganno. Lo si fa schiavo di Satana e delle sue tenebre. Lo si fa schiavo della disperazione e della morte. Solo il Signore può </w:t>
      </w:r>
      <w:r w:rsidRPr="00031696">
        <w:rPr>
          <w:rFonts w:ascii="Arial" w:hAnsi="Arial"/>
          <w:sz w:val="24"/>
          <w:szCs w:val="24"/>
        </w:rPr>
        <w:lastRenderedPageBreak/>
        <w:t>intervenire per arrestare questo torrente di grande esplosione piroclastica. Se lui non interviene saranno veramente pochi coloro che conserveranno intatta la purissima verità rivelata e i misteri contenuti in essa. Noi sappiamo che il Signore interverrà. Ignoriamo per le sue divine moralità. Ma lui deve intervenire.</w:t>
      </w:r>
    </w:p>
    <w:p w14:paraId="17032D30" w14:textId="77777777" w:rsidR="00031696" w:rsidRPr="00031696" w:rsidRDefault="00031696" w:rsidP="00031696">
      <w:pPr>
        <w:spacing w:after="120"/>
        <w:jc w:val="both"/>
        <w:rPr>
          <w:rFonts w:ascii="Arial" w:hAnsi="Arial"/>
          <w:sz w:val="24"/>
          <w:szCs w:val="24"/>
        </w:rPr>
      </w:pPr>
    </w:p>
    <w:p w14:paraId="6FE9360B"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SECONDA VERITÀ</w:t>
      </w:r>
    </w:p>
    <w:p w14:paraId="60CB394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ora cosa l’Apostolo Pietro rivela del suo ministero. È ministero dell’Apostolo del Signore rammentare sempre le verità rivelate. È suo ministero insegnarle. È suo ministero purificarle da ogni errore. È sua ministero lasciarsi condurre a tutta la verità dallo Spirito Santo in modo da poter condurre a tutta la verità il gregge a lui affidato dal Padre celeste. </w:t>
      </w:r>
    </w:p>
    <w:p w14:paraId="6F607D2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ancora cosa aggiunge l’Apostolo Pietro: non solo deve rammentare, lui si impegna anche tenere desti i discepoli di Gesù con le sue esortazioni, sapendo che presto dovrà lasciare questa sua tenda, come gli ha fatto intendere anche il Signore nostro Gesù Cristo.</w:t>
      </w:r>
    </w:p>
    <w:p w14:paraId="63AE3BC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Non solo lui, Simon Pietro, farà questo: procurerà che anche dopo la sua partenza i discepoli di Gesù abbiamo a ricordarsi di queste cose. </w:t>
      </w:r>
    </w:p>
    <w:p w14:paraId="2E3714E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il triplice ministero degli Apostoli: ricordare la Parola, tenere desti i cuori perché sempre rimangano nella Parola, lasciare coloro che dopo la loro morte continuino sempre rivestiti dell’autorità apostolica perché compiano questo triplice ministero in ordine alla Parola. </w:t>
      </w:r>
    </w:p>
    <w:p w14:paraId="1228FDA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È questo oggi il grande peccato cristiano: quale purissima Parola possiamo noi ricordare secondo purissima verità? Come noi possiamo rimanere desti e aiutare gli altri a rimanere desti? Se noi siamo senza verità quale verità possiamo noi consegnare ad altri perché la trasmettano al mondo intero? Ecco cosa l’Apostolo Paolo trasmette a Timoteo, da lui consacrato Vescovo della Chiesa di Dio.</w:t>
      </w:r>
    </w:p>
    <w:p w14:paraId="49983B3F" w14:textId="77777777" w:rsidR="00031696" w:rsidRPr="00031696" w:rsidRDefault="00031696" w:rsidP="00031696">
      <w:pPr>
        <w:spacing w:after="120"/>
        <w:jc w:val="both"/>
        <w:rPr>
          <w:rFonts w:ascii="Arial" w:hAnsi="Arial" w:cs="Arial"/>
          <w:b/>
          <w:bCs/>
          <w:i/>
          <w:iCs/>
          <w:color w:val="000000" w:themeColor="text1"/>
          <w:sz w:val="24"/>
          <w:szCs w:val="28"/>
        </w:rPr>
      </w:pPr>
    </w:p>
    <w:p w14:paraId="7025CD94" w14:textId="77777777" w:rsidR="00031696" w:rsidRPr="00031696" w:rsidRDefault="00031696" w:rsidP="00031696">
      <w:pPr>
        <w:spacing w:after="120"/>
        <w:jc w:val="both"/>
        <w:rPr>
          <w:rFonts w:ascii="Arial" w:hAnsi="Arial"/>
          <w:b/>
          <w:i/>
          <w:iCs/>
          <w:sz w:val="24"/>
        </w:rPr>
      </w:pPr>
      <w:r w:rsidRPr="00031696">
        <w:rPr>
          <w:rFonts w:ascii="Arial" w:hAnsi="Arial" w:cs="Arial"/>
          <w:b/>
          <w:bCs/>
          <w:i/>
          <w:iCs/>
          <w:color w:val="000000" w:themeColor="text1"/>
          <w:sz w:val="24"/>
          <w:szCs w:val="28"/>
        </w:rPr>
        <w:t xml:space="preserve">La vera tradizione nella Chiesa una, santa, cattolica, apostolica  sul modello dell’Apostolo Paolo  </w:t>
      </w:r>
      <w:r w:rsidRPr="00031696">
        <w:rPr>
          <w:rFonts w:ascii="Arial" w:hAnsi="Arial"/>
          <w:b/>
          <w:i/>
          <w:iCs/>
          <w:sz w:val="24"/>
        </w:rPr>
        <w:t>(Riflessione tratta dalla Seconda Lettera a Timòteo)</w:t>
      </w:r>
    </w:p>
    <w:p w14:paraId="754CA3F8" w14:textId="77777777" w:rsidR="00031696" w:rsidRPr="00031696" w:rsidRDefault="00031696" w:rsidP="00031696">
      <w:pPr>
        <w:spacing w:after="120"/>
        <w:jc w:val="both"/>
        <w:rPr>
          <w:rFonts w:ascii="Arial" w:hAnsi="Arial" w:cs="Arial"/>
          <w:b/>
          <w:bCs/>
          <w:i/>
          <w:iCs/>
          <w:sz w:val="24"/>
          <w:szCs w:val="28"/>
        </w:rPr>
      </w:pPr>
      <w:bookmarkStart w:id="296" w:name="_Toc96200458"/>
      <w:r w:rsidRPr="00031696">
        <w:rPr>
          <w:rFonts w:ascii="Arial" w:hAnsi="Arial" w:cs="Arial"/>
          <w:b/>
          <w:bCs/>
          <w:i/>
          <w:iCs/>
          <w:sz w:val="24"/>
          <w:szCs w:val="28"/>
        </w:rPr>
        <w:t>Princìpi di ordine universale</w:t>
      </w:r>
      <w:bookmarkEnd w:id="296"/>
    </w:p>
    <w:p w14:paraId="183B4F04"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365311EA" w14:textId="77777777" w:rsidR="00031696" w:rsidRPr="00031696" w:rsidRDefault="00031696" w:rsidP="00031696">
      <w:pPr>
        <w:spacing w:after="120"/>
        <w:jc w:val="both"/>
        <w:rPr>
          <w:rFonts w:ascii="Arial" w:hAnsi="Arial"/>
          <w:sz w:val="24"/>
        </w:rPr>
      </w:pPr>
      <w:r w:rsidRPr="00031696">
        <w:rPr>
          <w:rFonts w:ascii="Arial" w:hAnsi="Arial"/>
          <w:b/>
          <w:sz w:val="24"/>
        </w:rPr>
        <w:t>Primo esempio</w:t>
      </w:r>
      <w:r w:rsidRPr="00031696">
        <w:rPr>
          <w:rFonts w:ascii="Arial" w:hAnsi="Arial"/>
          <w:sz w:val="24"/>
        </w:rPr>
        <w:t xml:space="preserve">: Pietro e Giovanni si trovano davanti ad un uomo storpio fin dalla nascita, seduto a chiedere l’elemosina presso la porta del tempio di </w:t>
      </w:r>
      <w:r w:rsidRPr="00031696">
        <w:rPr>
          <w:rFonts w:ascii="Arial" w:hAnsi="Arial"/>
          <w:sz w:val="24"/>
        </w:rPr>
        <w:lastRenderedPageBreak/>
        <w:t xml:space="preserve">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031696">
        <w:rPr>
          <w:rFonts w:ascii="Arial" w:hAnsi="Arial"/>
          <w:sz w:val="24"/>
          <w:lang w:val="la-Latn"/>
        </w:rPr>
        <w:t>Nemo dat quod non habet</w:t>
      </w:r>
      <w:r w:rsidRPr="00031696">
        <w:rPr>
          <w:rFonts w:ascii="Arial" w:hAnsi="Arial"/>
          <w:sz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2BE30019"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3E877A80" w14:textId="77777777" w:rsidR="00031696" w:rsidRPr="00031696" w:rsidRDefault="00031696" w:rsidP="00031696">
      <w:pPr>
        <w:spacing w:after="120"/>
        <w:jc w:val="both"/>
        <w:rPr>
          <w:rFonts w:ascii="Arial" w:hAnsi="Arial"/>
          <w:sz w:val="24"/>
        </w:rPr>
      </w:pPr>
      <w:r w:rsidRPr="00031696">
        <w:rPr>
          <w:rFonts w:ascii="Arial" w:hAnsi="Arial"/>
          <w:b/>
          <w:sz w:val="24"/>
        </w:rPr>
        <w:t>Secondo esempio</w:t>
      </w:r>
      <w:r w:rsidRPr="00031696">
        <w:rPr>
          <w:rFonts w:ascii="Arial" w:hAnsi="Arial"/>
          <w:sz w:val="24"/>
        </w:rPr>
        <w:t xml:space="preserve">: Gesù manda i suoi Apostoli nel mondo. Cosa dona loro? </w:t>
      </w:r>
      <w:r w:rsidRPr="00031696">
        <w:rPr>
          <w:rFonts w:ascii="Arial" w:hAnsi="Arial"/>
          <w:color w:val="000000" w:themeColor="text1"/>
          <w:sz w:val="24"/>
        </w:rPr>
        <w:t xml:space="preserve">La Parola e lo Spirito Santo, l’Eucaristia e la Grazia, la Verità e la Luce. Queste </w:t>
      </w:r>
      <w:r w:rsidRPr="00031696">
        <w:rPr>
          <w:rFonts w:ascii="Arial" w:hAnsi="Arial"/>
          <w:sz w:val="24"/>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6E735BE9"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w:t>
      </w:r>
      <w:r w:rsidRPr="00031696">
        <w:rPr>
          <w:rFonts w:ascii="Arial" w:hAnsi="Arial"/>
          <w:i/>
          <w:iCs/>
          <w:kern w:val="32"/>
          <w:sz w:val="22"/>
        </w:rPr>
        <w:lastRenderedPageBreak/>
        <w:t xml:space="preserve">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A99EA8F" w14:textId="77777777" w:rsidR="00031696" w:rsidRPr="00031696" w:rsidRDefault="00031696" w:rsidP="00031696">
      <w:pPr>
        <w:spacing w:after="120"/>
        <w:jc w:val="both"/>
        <w:rPr>
          <w:rFonts w:ascii="Arial" w:hAnsi="Arial"/>
          <w:sz w:val="24"/>
        </w:rPr>
      </w:pPr>
      <w:r w:rsidRPr="00031696">
        <w:rPr>
          <w:rFonts w:ascii="Arial" w:hAnsi="Arial"/>
          <w:b/>
          <w:sz w:val="24"/>
        </w:rPr>
        <w:t>Terzo esempio</w:t>
      </w:r>
      <w:r w:rsidRPr="00031696">
        <w:rPr>
          <w:rFonts w:ascii="Arial" w:hAnsi="Arial"/>
          <w:sz w:val="24"/>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5DC865F6"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BFC6B6D" w14:textId="77777777" w:rsidR="00031696" w:rsidRPr="00031696" w:rsidRDefault="00031696" w:rsidP="00031696">
      <w:pPr>
        <w:spacing w:after="120"/>
        <w:jc w:val="both"/>
        <w:rPr>
          <w:rFonts w:ascii="Arial" w:hAnsi="Arial"/>
          <w:sz w:val="24"/>
        </w:rPr>
      </w:pPr>
      <w:r w:rsidRPr="00031696">
        <w:rPr>
          <w:rFonts w:ascii="Arial" w:hAnsi="Arial"/>
          <w:b/>
          <w:sz w:val="24"/>
        </w:rPr>
        <w:lastRenderedPageBreak/>
        <w:t>Quarto esempio</w:t>
      </w:r>
      <w:r w:rsidRPr="00031696">
        <w:rPr>
          <w:rFonts w:ascii="Arial" w:hAnsi="Arial"/>
          <w:sz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4DB2255D"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465048DC" w14:textId="77777777" w:rsidR="00031696" w:rsidRPr="00031696" w:rsidRDefault="00031696" w:rsidP="00031696">
      <w:pPr>
        <w:spacing w:after="120"/>
        <w:jc w:val="both"/>
        <w:rPr>
          <w:rFonts w:ascii="Arial" w:hAnsi="Arial"/>
          <w:sz w:val="24"/>
        </w:rPr>
      </w:pPr>
      <w:r w:rsidRPr="00031696">
        <w:rPr>
          <w:rFonts w:ascii="Arial" w:hAnsi="Arial"/>
          <w:b/>
          <w:sz w:val="24"/>
        </w:rPr>
        <w:t>Quinto esempio</w:t>
      </w:r>
      <w:r w:rsidRPr="00031696">
        <w:rPr>
          <w:rFonts w:ascii="Arial" w:hAnsi="Arial"/>
          <w:sz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w:t>
      </w:r>
      <w:r w:rsidRPr="00031696">
        <w:rPr>
          <w:rFonts w:ascii="Arial" w:hAnsi="Arial"/>
          <w:sz w:val="24"/>
        </w:rPr>
        <w:lastRenderedPageBreak/>
        <w:t xml:space="preserve">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1108053A"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BBD4BB9" w14:textId="77777777" w:rsidR="00031696" w:rsidRPr="00031696" w:rsidRDefault="00031696" w:rsidP="00031696">
      <w:pPr>
        <w:spacing w:after="120"/>
        <w:jc w:val="both"/>
        <w:rPr>
          <w:rFonts w:ascii="Arial" w:hAnsi="Arial"/>
          <w:sz w:val="24"/>
        </w:rPr>
      </w:pPr>
      <w:r w:rsidRPr="00031696">
        <w:rPr>
          <w:rFonts w:ascii="Arial" w:hAnsi="Arial"/>
          <w:sz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280EE741" w14:textId="77777777" w:rsidR="00031696" w:rsidRPr="00031696" w:rsidRDefault="00031696" w:rsidP="00031696">
      <w:pPr>
        <w:spacing w:after="120"/>
        <w:jc w:val="both"/>
        <w:rPr>
          <w:rFonts w:ascii="Arial" w:hAnsi="Arial" w:cs="Arial"/>
          <w:b/>
          <w:bCs/>
          <w:i/>
          <w:iCs/>
          <w:sz w:val="24"/>
          <w:szCs w:val="28"/>
          <w:lang w:val="la-Latn"/>
        </w:rPr>
      </w:pPr>
      <w:bookmarkStart w:id="297" w:name="_Toc96200459"/>
      <w:r w:rsidRPr="00031696">
        <w:rPr>
          <w:rFonts w:ascii="Arial" w:hAnsi="Arial" w:cs="Arial"/>
          <w:b/>
          <w:bCs/>
          <w:i/>
          <w:iCs/>
          <w:sz w:val="24"/>
          <w:szCs w:val="28"/>
          <w:lang w:val="la-Latn"/>
        </w:rPr>
        <w:t>Traditio vitae Christi</w:t>
      </w:r>
      <w:bookmarkEnd w:id="297"/>
      <w:r w:rsidRPr="00031696">
        <w:rPr>
          <w:rFonts w:ascii="Arial" w:hAnsi="Arial" w:cs="Arial"/>
          <w:b/>
          <w:bCs/>
          <w:i/>
          <w:iCs/>
          <w:sz w:val="24"/>
          <w:szCs w:val="28"/>
          <w:lang w:val="la-Latn"/>
        </w:rPr>
        <w:t xml:space="preserve"> </w:t>
      </w:r>
    </w:p>
    <w:p w14:paraId="5ECA6395" w14:textId="77777777" w:rsidR="00031696" w:rsidRPr="00031696" w:rsidRDefault="00031696" w:rsidP="00031696">
      <w:pPr>
        <w:spacing w:after="120"/>
        <w:jc w:val="both"/>
        <w:rPr>
          <w:rFonts w:ascii="Arial" w:hAnsi="Arial"/>
          <w:sz w:val="24"/>
        </w:rPr>
      </w:pPr>
      <w:r w:rsidRPr="00031696">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w:t>
      </w:r>
      <w:r w:rsidRPr="00031696">
        <w:rPr>
          <w:rFonts w:ascii="Arial" w:hAnsi="Arial"/>
          <w:sz w:val="24"/>
        </w:rPr>
        <w:lastRenderedPageBreak/>
        <w:t xml:space="preserve">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155B231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645E32FF" w14:textId="77777777" w:rsidR="00031696" w:rsidRPr="00031696" w:rsidRDefault="00031696" w:rsidP="00031696">
      <w:pPr>
        <w:spacing w:after="120"/>
        <w:jc w:val="both"/>
        <w:rPr>
          <w:rFonts w:ascii="Arial" w:hAnsi="Arial"/>
          <w:sz w:val="24"/>
        </w:rPr>
      </w:pPr>
      <w:r w:rsidRPr="00031696">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0CD75454"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w:t>
      </w:r>
      <w:r w:rsidRPr="00031696">
        <w:rPr>
          <w:rFonts w:ascii="Arial" w:hAnsi="Arial"/>
          <w:bCs/>
          <w:sz w:val="24"/>
        </w:rPr>
        <w:lastRenderedPageBreak/>
        <w:t>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3BCADF60" w14:textId="77777777" w:rsidR="00031696" w:rsidRPr="00031696" w:rsidRDefault="00031696" w:rsidP="00031696">
      <w:pPr>
        <w:spacing w:after="120"/>
        <w:jc w:val="both"/>
        <w:rPr>
          <w:rFonts w:ascii="Arial" w:hAnsi="Arial"/>
          <w:sz w:val="24"/>
        </w:rPr>
      </w:pPr>
      <w:r w:rsidRPr="00031696">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031696">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031696">
        <w:rPr>
          <w:rFonts w:ascii="Arial" w:hAnsi="Arial"/>
          <w:sz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w:t>
      </w:r>
      <w:r w:rsidRPr="00031696">
        <w:rPr>
          <w:rFonts w:ascii="Arial" w:hAnsi="Arial"/>
          <w:sz w:val="24"/>
        </w:rPr>
        <w:lastRenderedPageBreak/>
        <w:t xml:space="preserve">del Sacerdote è consacrare la vita alla difesa della verità del mistero della Chiesa, luce delle genti e sacramento di salvezza per tutti i popoli. </w:t>
      </w:r>
    </w:p>
    <w:p w14:paraId="70E83CF0"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1876C5F1" w14:textId="77777777" w:rsidR="00031696" w:rsidRPr="00031696" w:rsidRDefault="00031696" w:rsidP="00031696">
      <w:pPr>
        <w:spacing w:after="120"/>
        <w:jc w:val="both"/>
        <w:rPr>
          <w:rFonts w:ascii="Arial" w:hAnsi="Arial"/>
          <w:sz w:val="24"/>
        </w:rPr>
      </w:pPr>
      <w:r w:rsidRPr="00031696">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1F9460AE" w14:textId="77777777" w:rsidR="00031696" w:rsidRPr="00031696" w:rsidRDefault="00031696" w:rsidP="00031696">
      <w:pPr>
        <w:spacing w:after="120"/>
        <w:jc w:val="both"/>
        <w:rPr>
          <w:rFonts w:ascii="Arial" w:hAnsi="Arial" w:cs="Arial"/>
          <w:b/>
          <w:bCs/>
          <w:i/>
          <w:iCs/>
          <w:sz w:val="24"/>
          <w:szCs w:val="28"/>
          <w:lang w:val="la-Latn"/>
        </w:rPr>
      </w:pPr>
      <w:bookmarkStart w:id="298" w:name="_Toc96200460"/>
      <w:r w:rsidRPr="00031696">
        <w:rPr>
          <w:rFonts w:ascii="Arial" w:hAnsi="Arial" w:cs="Arial"/>
          <w:b/>
          <w:bCs/>
          <w:i/>
          <w:iCs/>
          <w:sz w:val="24"/>
          <w:szCs w:val="28"/>
          <w:lang w:val="la-Latn"/>
        </w:rPr>
        <w:t>Traditio vitae Pauli</w:t>
      </w:r>
      <w:bookmarkEnd w:id="298"/>
    </w:p>
    <w:p w14:paraId="1A4DBA8C" w14:textId="77777777" w:rsidR="00031696" w:rsidRPr="00031696" w:rsidRDefault="00031696" w:rsidP="00031696">
      <w:pPr>
        <w:spacing w:after="120"/>
        <w:jc w:val="both"/>
        <w:rPr>
          <w:rFonts w:ascii="Arial" w:hAnsi="Arial"/>
          <w:sz w:val="24"/>
        </w:rPr>
      </w:pPr>
      <w:r w:rsidRPr="00031696">
        <w:rPr>
          <w:rFonts w:ascii="Arial" w:hAnsi="Arial"/>
          <w:sz w:val="24"/>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031696">
        <w:rPr>
          <w:rFonts w:ascii="Arial" w:hAnsi="Arial"/>
          <w:i/>
          <w:sz w:val="24"/>
        </w:rPr>
        <w:t>“Tu invece mi hai seguito da vicino nell’insegnamento, nel modo di vivere, nei progetti, nella fede, nella magnanimità, nella carità, nella pazienza”</w:t>
      </w:r>
      <w:r w:rsidRPr="00031696">
        <w:rPr>
          <w:rFonts w:ascii="Arial" w:hAnsi="Arial"/>
          <w:sz w:val="24"/>
        </w:rPr>
        <w:t xml:space="preserve"> (2Tm 3,10). Esaminiamo ora una per una ogni consegna (traditio) fatta dall’Apostolo Paolo a Timoteo e conosceremo in cosa consiste la vera traditio dell’Apostolo. </w:t>
      </w:r>
    </w:p>
    <w:p w14:paraId="32FA3D57" w14:textId="77777777" w:rsidR="00031696" w:rsidRPr="00031696" w:rsidRDefault="00031696" w:rsidP="00031696">
      <w:pPr>
        <w:spacing w:after="120"/>
        <w:jc w:val="both"/>
        <w:rPr>
          <w:rFonts w:ascii="Arial" w:hAnsi="Arial"/>
          <w:bCs/>
          <w:i/>
          <w:iCs/>
          <w:sz w:val="24"/>
          <w:szCs w:val="28"/>
          <w:lang w:val="la-Latn"/>
        </w:rPr>
      </w:pPr>
      <w:bookmarkStart w:id="299" w:name="_Toc96200461"/>
      <w:r w:rsidRPr="00031696">
        <w:rPr>
          <w:rFonts w:ascii="Arial" w:hAnsi="Arial"/>
          <w:b/>
          <w:bCs/>
          <w:i/>
          <w:iCs/>
          <w:sz w:val="24"/>
          <w:szCs w:val="28"/>
          <w:lang w:val="la-Latn"/>
        </w:rPr>
        <w:t>Traditio sanae doctrinae</w:t>
      </w:r>
      <w:bookmarkEnd w:id="299"/>
    </w:p>
    <w:p w14:paraId="450FFA16"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031696">
        <w:rPr>
          <w:rFonts w:ascii="Arial" w:hAnsi="Arial"/>
          <w:bCs/>
          <w:sz w:val="24"/>
          <w:lang w:val="la-Latn"/>
        </w:rPr>
        <w:t>Traditio sanae doctrinae.</w:t>
      </w:r>
      <w:r w:rsidRPr="00031696">
        <w:rPr>
          <w:rFonts w:ascii="Arial" w:hAnsi="Arial"/>
          <w:bCs/>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w:t>
      </w:r>
      <w:r w:rsidRPr="00031696">
        <w:rPr>
          <w:rFonts w:ascii="Arial" w:hAnsi="Arial"/>
          <w:bCs/>
          <w:sz w:val="24"/>
        </w:rPr>
        <w:lastRenderedPageBreak/>
        <w:t xml:space="preserve">seminato secondo la verità della sana dottrina, i frutti che si raccoglieranno saranno marci e non possiamo offrirli al Signore, come offerta a Lui gradita. Non sono santificati dalla verità. </w:t>
      </w:r>
    </w:p>
    <w:p w14:paraId="10FA02C6" w14:textId="77777777" w:rsidR="00031696" w:rsidRPr="00031696" w:rsidRDefault="00031696" w:rsidP="00031696">
      <w:pPr>
        <w:spacing w:after="120"/>
        <w:jc w:val="both"/>
        <w:rPr>
          <w:rFonts w:ascii="Arial" w:hAnsi="Arial"/>
          <w:bCs/>
          <w:i/>
          <w:iCs/>
          <w:sz w:val="24"/>
          <w:szCs w:val="28"/>
          <w:lang w:val="la-Latn"/>
        </w:rPr>
      </w:pPr>
      <w:bookmarkStart w:id="300" w:name="_Toc96200462"/>
      <w:r w:rsidRPr="00031696">
        <w:rPr>
          <w:rFonts w:ascii="Arial" w:hAnsi="Arial"/>
          <w:b/>
          <w:bCs/>
          <w:i/>
          <w:iCs/>
          <w:sz w:val="24"/>
          <w:szCs w:val="28"/>
          <w:lang w:val="la-Latn"/>
        </w:rPr>
        <w:t>Traditio Evangelii</w:t>
      </w:r>
      <w:r w:rsidRPr="00031696">
        <w:rPr>
          <w:rFonts w:ascii="Arial" w:hAnsi="Arial"/>
          <w:b/>
          <w:bCs/>
          <w:i/>
          <w:iCs/>
          <w:sz w:val="24"/>
          <w:szCs w:val="28"/>
        </w:rPr>
        <w:t xml:space="preserve"> o </w:t>
      </w:r>
      <w:r w:rsidRPr="00031696">
        <w:rPr>
          <w:rFonts w:ascii="Arial" w:hAnsi="Arial"/>
          <w:b/>
          <w:bCs/>
          <w:i/>
          <w:iCs/>
          <w:sz w:val="24"/>
          <w:szCs w:val="28"/>
          <w:lang w:val="la-Latn"/>
        </w:rPr>
        <w:t>Traditio vitae</w:t>
      </w:r>
      <w:bookmarkEnd w:id="300"/>
    </w:p>
    <w:p w14:paraId="6249252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031696">
        <w:rPr>
          <w:rFonts w:ascii="Arial" w:hAnsi="Arial"/>
          <w:bCs/>
          <w:sz w:val="24"/>
          <w:lang w:val="la-Latn"/>
        </w:rPr>
        <w:t>Traditio Evangelii o Traditio vitae</w:t>
      </w:r>
      <w:r w:rsidRPr="00031696">
        <w:rPr>
          <w:rFonts w:ascii="Arial" w:hAnsi="Arial"/>
          <w:bCs/>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031696">
        <w:rPr>
          <w:rFonts w:ascii="Arial" w:hAnsi="Arial"/>
          <w:bCs/>
          <w:sz w:val="24"/>
          <w:lang w:val="la-Latn"/>
        </w:rPr>
        <w:t>traditio evangelii</w:t>
      </w:r>
      <w:r w:rsidRPr="00031696">
        <w:rPr>
          <w:rFonts w:ascii="Arial" w:hAnsi="Arial"/>
          <w:bCs/>
          <w:sz w:val="24"/>
        </w:rPr>
        <w:t xml:space="preserve"> lo troviamo nella Seconda Lettera ai Corinzi: </w:t>
      </w:r>
      <w:r w:rsidRPr="00031696">
        <w:rPr>
          <w:rFonts w:ascii="Arial" w:hAnsi="Arial"/>
          <w:bCs/>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031696">
        <w:rPr>
          <w:rFonts w:ascii="Arial" w:hAnsi="Arial"/>
          <w:bCs/>
          <w:sz w:val="24"/>
        </w:rPr>
        <w:t xml:space="preserve">Non credo si possa trovare una traditio vitae più perfetta e più santa. </w:t>
      </w:r>
    </w:p>
    <w:p w14:paraId="2B23C827" w14:textId="77777777" w:rsidR="00031696" w:rsidRPr="00031696" w:rsidRDefault="00031696" w:rsidP="00031696">
      <w:pPr>
        <w:spacing w:after="120"/>
        <w:jc w:val="both"/>
        <w:rPr>
          <w:rFonts w:ascii="Arial" w:hAnsi="Arial"/>
          <w:b/>
          <w:bCs/>
          <w:i/>
          <w:iCs/>
          <w:sz w:val="24"/>
          <w:szCs w:val="28"/>
          <w:lang w:val="la-Latn"/>
        </w:rPr>
      </w:pPr>
      <w:bookmarkStart w:id="301" w:name="_Toc96200463"/>
      <w:r w:rsidRPr="00031696">
        <w:rPr>
          <w:rFonts w:ascii="Arial" w:hAnsi="Arial"/>
          <w:b/>
          <w:bCs/>
          <w:i/>
          <w:iCs/>
          <w:sz w:val="24"/>
          <w:szCs w:val="28"/>
          <w:lang w:val="la-Latn"/>
        </w:rPr>
        <w:t>Traditio voluntatis missionis</w:t>
      </w:r>
      <w:bookmarkEnd w:id="301"/>
    </w:p>
    <w:p w14:paraId="16C2385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3F92A77" w14:textId="77777777" w:rsidR="00031696" w:rsidRPr="00031696" w:rsidRDefault="00031696" w:rsidP="00031696">
      <w:pPr>
        <w:spacing w:after="120"/>
        <w:jc w:val="both"/>
        <w:rPr>
          <w:rFonts w:ascii="Arial" w:hAnsi="Arial"/>
          <w:b/>
          <w:bCs/>
          <w:i/>
          <w:iCs/>
          <w:sz w:val="24"/>
          <w:szCs w:val="28"/>
          <w:lang w:val="la-Latn"/>
        </w:rPr>
      </w:pPr>
      <w:bookmarkStart w:id="302" w:name="_Toc96200464"/>
      <w:r w:rsidRPr="00031696">
        <w:rPr>
          <w:rFonts w:ascii="Arial" w:hAnsi="Arial"/>
          <w:b/>
          <w:bCs/>
          <w:i/>
          <w:iCs/>
          <w:sz w:val="24"/>
          <w:szCs w:val="28"/>
          <w:lang w:val="la-Latn"/>
        </w:rPr>
        <w:t>Traditio fidei o traditio veritatis</w:t>
      </w:r>
      <w:bookmarkEnd w:id="302"/>
    </w:p>
    <w:p w14:paraId="78DEF98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Nella fede: cosa è la fede per Paolo? La fede per l’Apostolo è prima di tutto fede nella purissima verità di Cristo Gesù. Lui sa a chi ha creduto. </w:t>
      </w:r>
      <w:r w:rsidRPr="00031696">
        <w:rPr>
          <w:rFonts w:ascii="Arial" w:hAnsi="Arial"/>
          <w:bCs/>
          <w:sz w:val="24"/>
          <w:lang w:val="la-Latn"/>
        </w:rPr>
        <w:t>Scio cui credidi.</w:t>
      </w:r>
      <w:r w:rsidRPr="00031696">
        <w:rPr>
          <w:rFonts w:ascii="Arial" w:hAnsi="Arial"/>
          <w:bCs/>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w:t>
      </w:r>
      <w:r w:rsidRPr="00031696">
        <w:rPr>
          <w:rFonts w:ascii="Arial" w:hAnsi="Arial"/>
          <w:bCs/>
          <w:sz w:val="24"/>
        </w:rPr>
        <w:lastRenderedPageBreak/>
        <w:t xml:space="preserve">comprende ogni altra verità. Questa purissima fede dell’Apostolo possiamo definirla come </w:t>
      </w:r>
      <w:r w:rsidRPr="00031696">
        <w:rPr>
          <w:rFonts w:ascii="Arial" w:hAnsi="Arial"/>
          <w:bCs/>
          <w:sz w:val="24"/>
          <w:lang w:val="la-Latn"/>
        </w:rPr>
        <w:t>Traditio Fidei o Traditio veritatis</w:t>
      </w:r>
      <w:r w:rsidRPr="00031696">
        <w:rPr>
          <w:rFonts w:ascii="Arial" w:hAnsi="Arial"/>
          <w:bCs/>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D17E299" w14:textId="77777777" w:rsidR="00031696" w:rsidRPr="00031696" w:rsidRDefault="00031696" w:rsidP="00031696">
      <w:pPr>
        <w:spacing w:after="120"/>
        <w:jc w:val="both"/>
        <w:rPr>
          <w:rFonts w:ascii="Arial" w:hAnsi="Arial"/>
          <w:bCs/>
          <w:i/>
          <w:iCs/>
          <w:sz w:val="24"/>
          <w:szCs w:val="28"/>
          <w:lang w:val="la-Latn"/>
        </w:rPr>
      </w:pPr>
      <w:bookmarkStart w:id="303" w:name="_Toc96200465"/>
      <w:r w:rsidRPr="00031696">
        <w:rPr>
          <w:rFonts w:ascii="Arial" w:hAnsi="Arial"/>
          <w:b/>
          <w:bCs/>
          <w:i/>
          <w:iCs/>
          <w:sz w:val="24"/>
          <w:szCs w:val="28"/>
          <w:lang w:val="la-Latn"/>
        </w:rPr>
        <w:t>Traditio cordis</w:t>
      </w:r>
      <w:bookmarkEnd w:id="303"/>
    </w:p>
    <w:p w14:paraId="385CDBBA"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031696">
        <w:rPr>
          <w:rFonts w:ascii="Arial" w:hAnsi="Arial"/>
          <w:bCs/>
          <w:sz w:val="24"/>
          <w:lang w:val="la-Latn"/>
        </w:rPr>
        <w:t>Traditio cordis</w:t>
      </w:r>
      <w:r w:rsidRPr="00031696">
        <w:rPr>
          <w:rFonts w:ascii="Arial" w:hAnsi="Arial"/>
          <w:bCs/>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D6647BC" w14:textId="77777777" w:rsidR="00031696" w:rsidRPr="00031696" w:rsidRDefault="00031696" w:rsidP="00031696">
      <w:pPr>
        <w:spacing w:after="120"/>
        <w:jc w:val="both"/>
        <w:rPr>
          <w:rFonts w:ascii="Arial" w:hAnsi="Arial"/>
          <w:bCs/>
          <w:i/>
          <w:iCs/>
          <w:sz w:val="24"/>
          <w:szCs w:val="28"/>
          <w:lang w:val="la-Latn"/>
        </w:rPr>
      </w:pPr>
      <w:bookmarkStart w:id="304" w:name="_Toc96200466"/>
      <w:r w:rsidRPr="00031696">
        <w:rPr>
          <w:rFonts w:ascii="Arial" w:hAnsi="Arial"/>
          <w:b/>
          <w:bCs/>
          <w:i/>
          <w:iCs/>
          <w:sz w:val="24"/>
          <w:szCs w:val="28"/>
          <w:lang w:val="la-Latn"/>
        </w:rPr>
        <w:t>Traditio amoris salutis</w:t>
      </w:r>
      <w:bookmarkEnd w:id="304"/>
    </w:p>
    <w:p w14:paraId="37DAD6F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031696">
        <w:rPr>
          <w:rFonts w:ascii="Arial" w:hAnsi="Arial"/>
          <w:bCs/>
          <w:sz w:val="24"/>
          <w:lang w:val="la-Latn"/>
        </w:rPr>
        <w:t>Traditio amoris salutis</w:t>
      </w:r>
      <w:r w:rsidRPr="00031696">
        <w:rPr>
          <w:rFonts w:ascii="Arial" w:hAnsi="Arial"/>
          <w:bCs/>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176334C" w14:textId="77777777" w:rsidR="00031696" w:rsidRPr="00031696" w:rsidRDefault="00031696" w:rsidP="00031696">
      <w:pPr>
        <w:spacing w:after="120"/>
        <w:jc w:val="both"/>
        <w:rPr>
          <w:rFonts w:ascii="Arial" w:hAnsi="Arial"/>
          <w:bCs/>
          <w:i/>
          <w:iCs/>
          <w:sz w:val="24"/>
          <w:szCs w:val="28"/>
          <w:lang w:val="la-Latn"/>
        </w:rPr>
      </w:pPr>
      <w:bookmarkStart w:id="305" w:name="_Toc96200467"/>
      <w:r w:rsidRPr="00031696">
        <w:rPr>
          <w:rFonts w:ascii="Arial" w:hAnsi="Arial"/>
          <w:b/>
          <w:bCs/>
          <w:i/>
          <w:iCs/>
          <w:sz w:val="24"/>
          <w:szCs w:val="28"/>
          <w:lang w:val="la-Latn"/>
        </w:rPr>
        <w:t>Traditio martiyrii</w:t>
      </w:r>
      <w:bookmarkEnd w:id="305"/>
    </w:p>
    <w:p w14:paraId="0E9ADBD4"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Nella pazienza: la pazienza è per l’Apostolo Paolo l’amore che assume il peccato dell’altro al fine di espiarlo. Cristo Gesù ha preso su di sé tutti i peccati </w:t>
      </w:r>
      <w:r w:rsidRPr="00031696">
        <w:rPr>
          <w:rFonts w:ascii="Arial" w:hAnsi="Arial"/>
          <w:bCs/>
          <w:sz w:val="24"/>
        </w:rPr>
        <w:lastRenderedPageBreak/>
        <w:t xml:space="preserve">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031696">
        <w:rPr>
          <w:rFonts w:ascii="Arial" w:hAnsi="Arial"/>
          <w:bCs/>
          <w:sz w:val="24"/>
          <w:lang w:val="la-Latn"/>
        </w:rPr>
        <w:t>Traditio Martyrii</w:t>
      </w:r>
      <w:r w:rsidRPr="00031696">
        <w:rPr>
          <w:rFonts w:ascii="Arial" w:hAnsi="Arial"/>
          <w:bCs/>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65F01919" w14:textId="77777777" w:rsidR="00031696" w:rsidRPr="00031696" w:rsidRDefault="00031696" w:rsidP="00031696">
      <w:pPr>
        <w:spacing w:after="120"/>
        <w:jc w:val="both"/>
        <w:rPr>
          <w:rFonts w:ascii="Arial" w:hAnsi="Arial"/>
          <w:bCs/>
          <w:i/>
          <w:iCs/>
          <w:sz w:val="24"/>
          <w:szCs w:val="28"/>
          <w:lang w:val="la-Latn"/>
        </w:rPr>
      </w:pPr>
      <w:bookmarkStart w:id="306" w:name="_Toc96200468"/>
      <w:r w:rsidRPr="00031696">
        <w:rPr>
          <w:rFonts w:ascii="Arial" w:hAnsi="Arial"/>
          <w:b/>
          <w:bCs/>
          <w:i/>
          <w:iCs/>
          <w:sz w:val="24"/>
          <w:szCs w:val="28"/>
          <w:lang w:val="la-Latn"/>
        </w:rPr>
        <w:t>Traditio crucis</w:t>
      </w:r>
      <w:bookmarkEnd w:id="306"/>
    </w:p>
    <w:p w14:paraId="46FFC00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031696">
        <w:rPr>
          <w:rFonts w:ascii="Arial" w:hAnsi="Arial"/>
          <w:bCs/>
          <w:sz w:val="24"/>
          <w:lang w:val="la-Latn"/>
        </w:rPr>
        <w:t>Traditio crucis</w:t>
      </w:r>
      <w:r w:rsidRPr="00031696">
        <w:rPr>
          <w:rFonts w:ascii="Arial" w:hAnsi="Arial"/>
          <w:bCs/>
          <w:sz w:val="24"/>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C77A91C" w14:textId="77777777" w:rsidR="00031696" w:rsidRPr="00031696" w:rsidRDefault="00031696" w:rsidP="00031696">
      <w:pPr>
        <w:spacing w:after="120"/>
        <w:jc w:val="both"/>
        <w:rPr>
          <w:rFonts w:ascii="Arial" w:hAnsi="Arial"/>
          <w:bCs/>
          <w:i/>
          <w:iCs/>
          <w:sz w:val="24"/>
          <w:szCs w:val="28"/>
          <w:lang w:val="la-Latn"/>
        </w:rPr>
      </w:pPr>
      <w:bookmarkStart w:id="307" w:name="_Toc96200469"/>
      <w:r w:rsidRPr="00031696">
        <w:rPr>
          <w:rFonts w:ascii="Arial" w:hAnsi="Arial"/>
          <w:b/>
          <w:bCs/>
          <w:i/>
          <w:iCs/>
          <w:sz w:val="24"/>
          <w:szCs w:val="28"/>
          <w:lang w:val="la-Latn"/>
        </w:rPr>
        <w:t>Traditio doloris redemptionis</w:t>
      </w:r>
      <w:bookmarkEnd w:id="307"/>
    </w:p>
    <w:p w14:paraId="759F70B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031696">
        <w:rPr>
          <w:rFonts w:ascii="Arial" w:hAnsi="Arial"/>
          <w:bCs/>
          <w:sz w:val="24"/>
          <w:lang w:val="la-Latn"/>
        </w:rPr>
        <w:t>Traditio doloris</w:t>
      </w:r>
      <w:r w:rsidRPr="00031696">
        <w:rPr>
          <w:rFonts w:ascii="Arial" w:hAnsi="Arial"/>
          <w:bCs/>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031696">
        <w:rPr>
          <w:rFonts w:ascii="Arial" w:hAnsi="Arial"/>
          <w:bCs/>
          <w:sz w:val="24"/>
          <w:lang w:val="la-Latn"/>
        </w:rPr>
        <w:t xml:space="preserve">“Traditio doloris </w:t>
      </w:r>
      <w:r w:rsidRPr="00031696">
        <w:rPr>
          <w:rFonts w:ascii="Arial" w:hAnsi="Arial"/>
          <w:bCs/>
          <w:sz w:val="24"/>
          <w:lang w:val="la-Latn"/>
        </w:rPr>
        <w:lastRenderedPageBreak/>
        <w:t>redemptionis”</w:t>
      </w:r>
      <w:r w:rsidRPr="00031696">
        <w:rPr>
          <w:rFonts w:ascii="Arial" w:hAnsi="Arial"/>
          <w:bCs/>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0B3D248" w14:textId="77777777" w:rsidR="00031696" w:rsidRPr="00031696" w:rsidRDefault="00031696" w:rsidP="00031696">
      <w:pPr>
        <w:spacing w:after="120"/>
        <w:jc w:val="both"/>
        <w:rPr>
          <w:rFonts w:ascii="Arial" w:hAnsi="Arial"/>
          <w:bCs/>
          <w:i/>
          <w:iCs/>
          <w:sz w:val="24"/>
          <w:szCs w:val="28"/>
          <w:lang w:val="la-Latn"/>
        </w:rPr>
      </w:pPr>
      <w:bookmarkStart w:id="308" w:name="_Toc96200470"/>
      <w:r w:rsidRPr="00031696">
        <w:rPr>
          <w:rFonts w:ascii="Arial" w:hAnsi="Arial"/>
          <w:b/>
          <w:bCs/>
          <w:i/>
          <w:iCs/>
          <w:sz w:val="24"/>
          <w:szCs w:val="28"/>
          <w:lang w:val="la-Latn"/>
        </w:rPr>
        <w:t>Traditio consolationis Domini</w:t>
      </w:r>
      <w:bookmarkEnd w:id="308"/>
    </w:p>
    <w:p w14:paraId="0D96D7D2" w14:textId="77777777" w:rsidR="00031696" w:rsidRPr="00031696" w:rsidRDefault="00031696" w:rsidP="00031696">
      <w:pPr>
        <w:spacing w:after="120"/>
        <w:jc w:val="both"/>
        <w:rPr>
          <w:rFonts w:ascii="Arial" w:hAnsi="Arial"/>
          <w:sz w:val="24"/>
        </w:rPr>
      </w:pPr>
      <w:r w:rsidRPr="00031696">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031696">
        <w:rPr>
          <w:rFonts w:ascii="Arial" w:hAnsi="Arial"/>
          <w:sz w:val="24"/>
          <w:lang w:val="la-Latn"/>
        </w:rPr>
        <w:t>Traditio consolationis Domini</w:t>
      </w:r>
      <w:r w:rsidRPr="00031696">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6EE24796" w14:textId="77777777" w:rsidR="00031696" w:rsidRPr="00031696" w:rsidRDefault="00031696" w:rsidP="00031696">
      <w:pPr>
        <w:spacing w:after="120"/>
        <w:jc w:val="both"/>
        <w:rPr>
          <w:rFonts w:ascii="Arial" w:hAnsi="Arial"/>
          <w:b/>
          <w:bCs/>
          <w:i/>
          <w:iCs/>
          <w:sz w:val="24"/>
          <w:szCs w:val="28"/>
          <w:lang w:val="la-Latn"/>
        </w:rPr>
      </w:pPr>
      <w:bookmarkStart w:id="309" w:name="_Toc96200471"/>
      <w:r w:rsidRPr="00031696">
        <w:rPr>
          <w:rFonts w:ascii="Arial" w:hAnsi="Arial"/>
          <w:b/>
          <w:bCs/>
          <w:i/>
          <w:iCs/>
          <w:sz w:val="24"/>
          <w:szCs w:val="28"/>
          <w:lang w:val="la-Latn"/>
        </w:rPr>
        <w:t>Traditio novissima</w:t>
      </w:r>
      <w:bookmarkEnd w:id="309"/>
      <w:r w:rsidRPr="00031696">
        <w:rPr>
          <w:rFonts w:ascii="Arial" w:hAnsi="Arial"/>
          <w:b/>
          <w:bCs/>
          <w:i/>
          <w:iCs/>
          <w:sz w:val="24"/>
          <w:szCs w:val="28"/>
          <w:lang w:val="la-Latn"/>
        </w:rPr>
        <w:t xml:space="preserve"> </w:t>
      </w:r>
    </w:p>
    <w:p w14:paraId="79E148F3" w14:textId="77777777" w:rsidR="00031696" w:rsidRPr="00031696" w:rsidRDefault="00031696" w:rsidP="00031696">
      <w:pPr>
        <w:spacing w:after="120"/>
        <w:jc w:val="both"/>
        <w:rPr>
          <w:rFonts w:ascii="Arial" w:hAnsi="Arial"/>
          <w:sz w:val="24"/>
        </w:rPr>
      </w:pPr>
      <w:r w:rsidRPr="00031696">
        <w:rPr>
          <w:rFonts w:ascii="Arial" w:hAnsi="Arial"/>
          <w:sz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w:t>
      </w:r>
      <w:r w:rsidRPr="00031696">
        <w:rPr>
          <w:rFonts w:ascii="Arial" w:hAnsi="Arial"/>
          <w:sz w:val="24"/>
        </w:rPr>
        <w:lastRenderedPageBreak/>
        <w:t xml:space="preserve">anche nel dono della grazia e della preghiera incessante che dal suo cuore dovrà elevarsi verso Cristo Gesù. Avendo l’Apostolo Paolo come suo vero Maestro, lui dovrà seguirne le orme. Ecco la regola di Paolo in ordine allo svolgimento del suo ministero: </w:t>
      </w:r>
      <w:r w:rsidRPr="00031696">
        <w:rPr>
          <w:rFonts w:ascii="Arial" w:hAnsi="Arial"/>
          <w:i/>
          <w:sz w:val="24"/>
        </w:rPr>
        <w:t>“Io infatti sto già per essere versato in offerta ed è giunto il momento che io lasci questa vita”</w:t>
      </w:r>
      <w:r w:rsidRPr="00031696">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52B899D2" w14:textId="77777777" w:rsidR="00031696" w:rsidRPr="00031696" w:rsidRDefault="00031696" w:rsidP="00031696">
      <w:pPr>
        <w:spacing w:after="120"/>
        <w:jc w:val="both"/>
        <w:rPr>
          <w:rFonts w:ascii="Arial" w:hAnsi="Arial"/>
          <w:sz w:val="24"/>
        </w:rPr>
      </w:pPr>
      <w:r w:rsidRPr="00031696">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EF1FDC2" w14:textId="77777777" w:rsidR="00031696" w:rsidRPr="00031696" w:rsidRDefault="00031696" w:rsidP="00031696">
      <w:pPr>
        <w:spacing w:after="120"/>
        <w:jc w:val="both"/>
        <w:rPr>
          <w:rFonts w:ascii="Arial" w:hAnsi="Arial"/>
          <w:sz w:val="24"/>
        </w:rPr>
      </w:pPr>
      <w:r w:rsidRPr="00031696">
        <w:rPr>
          <w:rFonts w:ascii="Arial" w:hAnsi="Arial"/>
          <w:sz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4A0C79A" w14:textId="77777777" w:rsidR="00031696" w:rsidRPr="00031696" w:rsidRDefault="00031696" w:rsidP="00031696">
      <w:pPr>
        <w:spacing w:after="120"/>
        <w:jc w:val="both"/>
        <w:rPr>
          <w:rFonts w:ascii="Arial" w:hAnsi="Arial"/>
          <w:sz w:val="24"/>
        </w:rPr>
      </w:pPr>
      <w:r w:rsidRPr="00031696">
        <w:rPr>
          <w:rFonts w:ascii="Arial" w:hAnsi="Arial"/>
          <w:sz w:val="24"/>
        </w:rPr>
        <w:t xml:space="preserve">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w:t>
      </w:r>
      <w:r w:rsidRPr="00031696">
        <w:rPr>
          <w:rFonts w:ascii="Arial" w:hAnsi="Arial"/>
          <w:sz w:val="24"/>
        </w:rPr>
        <w:lastRenderedPageBreak/>
        <w:t>carità. Quando si comincia un lavoro esso va portato a compimento. Non si conquista nessuna corona di gloria, se si inizia e poi si interrompe. Nelle corse tra gli uomini, conquista il premio chi porta a compimento la corsa.</w:t>
      </w:r>
    </w:p>
    <w:p w14:paraId="57164DC3"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DB2248F" w14:textId="77777777" w:rsidR="00031696" w:rsidRPr="00031696" w:rsidRDefault="00031696" w:rsidP="00031696">
      <w:pPr>
        <w:spacing w:after="120"/>
        <w:jc w:val="both"/>
        <w:rPr>
          <w:rFonts w:ascii="Arial" w:hAnsi="Arial"/>
          <w:sz w:val="24"/>
        </w:rPr>
      </w:pPr>
      <w:r w:rsidRPr="00031696">
        <w:rPr>
          <w:rFonts w:ascii="Arial" w:hAnsi="Arial"/>
          <w:sz w:val="24"/>
        </w:rPr>
        <w:t>Ecco ora l’ultima manifestazione del cuore dell’Apostolo Paolo a Timoteo: “</w:t>
      </w:r>
      <w:r w:rsidRPr="00031696">
        <w:rPr>
          <w:rFonts w:ascii="Arial" w:hAnsi="Arial"/>
          <w:i/>
          <w:sz w:val="24"/>
        </w:rPr>
        <w:t>Ora mi resta soltanto la corona di giustizia che il Signore, il giudice giusto, mi consegnerà in quel giorno; non solo a me, ma anche a tutti coloro che hanno atteso con amore la sua manifestazione” (2Tm 4,8).</w:t>
      </w:r>
      <w:r w:rsidRPr="00031696">
        <w:rPr>
          <w:rFonts w:ascii="Arial" w:hAnsi="Arial"/>
          <w:sz w:val="24"/>
        </w:rPr>
        <w:t xml:space="preserve"> Qual è il frutto che la vita dell’Apostolo Paolo ha dato a Cristo per la causa del Vangelo produce per lo stesso Apostolo? Una corona eterna di gloria. </w:t>
      </w:r>
      <w:r w:rsidRPr="00031696">
        <w:rPr>
          <w:rFonts w:ascii="Arial" w:hAnsi="Arial"/>
          <w:i/>
          <w:sz w:val="24"/>
        </w:rPr>
        <w:t>“Ora mi resta soltanto la corona di giustizia che il Signore, il giudice giusto, mi consegnerà in quel giorno”</w:t>
      </w:r>
      <w:r w:rsidRPr="00031696">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031696">
        <w:rPr>
          <w:rFonts w:ascii="Arial" w:hAnsi="Arial"/>
          <w:i/>
          <w:sz w:val="24"/>
        </w:rPr>
        <w:t>“ma anche a tutti coloro che hanno atteso con amore la sua manifestazione”</w:t>
      </w:r>
      <w:r w:rsidRPr="00031696">
        <w:rPr>
          <w:rFonts w:ascii="Arial" w:hAnsi="Arial"/>
          <w:sz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063138F3" w14:textId="77777777" w:rsidR="00031696" w:rsidRPr="00031696" w:rsidRDefault="00031696" w:rsidP="00031696">
      <w:pPr>
        <w:spacing w:after="120"/>
        <w:jc w:val="both"/>
        <w:rPr>
          <w:rFonts w:ascii="Arial" w:hAnsi="Arial" w:cs="Arial"/>
          <w:b/>
          <w:bCs/>
          <w:i/>
          <w:iCs/>
          <w:sz w:val="24"/>
          <w:szCs w:val="28"/>
          <w:lang w:val="la-Latn"/>
        </w:rPr>
      </w:pPr>
      <w:bookmarkStart w:id="310" w:name="_Toc96200472"/>
      <w:r w:rsidRPr="00031696">
        <w:rPr>
          <w:rFonts w:ascii="Arial" w:hAnsi="Arial" w:cs="Arial"/>
          <w:b/>
          <w:bCs/>
          <w:i/>
          <w:iCs/>
          <w:sz w:val="24"/>
          <w:szCs w:val="28"/>
          <w:lang w:val="la-Latn"/>
        </w:rPr>
        <w:t>Traditio vitae episcopi</w:t>
      </w:r>
      <w:bookmarkEnd w:id="310"/>
    </w:p>
    <w:p w14:paraId="29628231"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w:t>
      </w:r>
      <w:r w:rsidRPr="00031696">
        <w:rPr>
          <w:rFonts w:ascii="Arial" w:hAnsi="Arial"/>
          <w:sz w:val="24"/>
        </w:rPr>
        <w:lastRenderedPageBreak/>
        <w:t xml:space="preserve">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43296951" w14:textId="77777777" w:rsidR="00031696" w:rsidRPr="00031696" w:rsidRDefault="00031696" w:rsidP="00031696">
      <w:pPr>
        <w:spacing w:after="120"/>
        <w:jc w:val="both"/>
        <w:rPr>
          <w:rFonts w:ascii="Arial" w:hAnsi="Arial"/>
          <w:sz w:val="24"/>
        </w:rPr>
      </w:pPr>
      <w:r w:rsidRPr="00031696">
        <w:rPr>
          <w:rFonts w:ascii="Arial" w:hAnsi="Arial"/>
          <w:sz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26BA2843"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4EA75207"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p>
    <w:p w14:paraId="0402BF86"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“Ed ecco, mentre tutto il popolo veniva battezzato e Gesù, ricevuto anche lui il battesimo, stava in preghiera, il cielo si aprì e discese sopra di lui lo Spirito Santo in forma corporea, come una colomba, e venne una voce dal cielo: </w:t>
      </w:r>
      <w:r w:rsidRPr="00031696">
        <w:rPr>
          <w:rFonts w:ascii="Arial" w:hAnsi="Arial"/>
          <w:i/>
          <w:iCs/>
          <w:kern w:val="32"/>
          <w:sz w:val="22"/>
        </w:rPr>
        <w:lastRenderedPageBreak/>
        <w:t>«Tu sei il Figlio mio, l’amato: in te ho posto il mio compiacimento» (Lc 3,21-22).</w:t>
      </w:r>
    </w:p>
    <w:p w14:paraId="787A172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7ED6F1BB"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1704868D" w14:textId="77777777" w:rsidR="00031696" w:rsidRPr="00031696" w:rsidRDefault="00031696" w:rsidP="00031696">
      <w:pPr>
        <w:spacing w:after="120"/>
        <w:jc w:val="both"/>
        <w:rPr>
          <w:rFonts w:ascii="Arial" w:hAnsi="Arial" w:cs="Arial"/>
          <w:b/>
          <w:bCs/>
          <w:i/>
          <w:iCs/>
          <w:sz w:val="24"/>
          <w:szCs w:val="28"/>
          <w:lang w:val="la-Latn"/>
        </w:rPr>
      </w:pPr>
      <w:bookmarkStart w:id="311" w:name="_Toc96200473"/>
      <w:r w:rsidRPr="00031696">
        <w:rPr>
          <w:rFonts w:ascii="Arial" w:hAnsi="Arial" w:cs="Arial"/>
          <w:b/>
          <w:bCs/>
          <w:i/>
          <w:iCs/>
          <w:sz w:val="24"/>
          <w:szCs w:val="28"/>
          <w:lang w:val="la-Latn"/>
        </w:rPr>
        <w:t>Traditio vitae christiani</w:t>
      </w:r>
      <w:bookmarkEnd w:id="311"/>
    </w:p>
    <w:p w14:paraId="23AA8D31" w14:textId="77777777" w:rsidR="00031696" w:rsidRPr="00031696" w:rsidRDefault="00031696" w:rsidP="00031696">
      <w:pPr>
        <w:spacing w:after="120"/>
        <w:jc w:val="both"/>
        <w:rPr>
          <w:rFonts w:ascii="Arial" w:hAnsi="Arial"/>
          <w:sz w:val="24"/>
        </w:rPr>
      </w:pPr>
      <w:r w:rsidRPr="00031696">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60F74C98"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A423B1D" w14:textId="77777777" w:rsidR="00031696" w:rsidRPr="00031696" w:rsidRDefault="00031696" w:rsidP="00031696">
      <w:pPr>
        <w:spacing w:after="120"/>
        <w:jc w:val="both"/>
        <w:rPr>
          <w:rFonts w:ascii="Arial" w:hAnsi="Arial"/>
          <w:sz w:val="24"/>
        </w:rPr>
      </w:pPr>
      <w:r w:rsidRPr="00031696">
        <w:rPr>
          <w:rFonts w:ascii="Arial" w:hAnsi="Arial"/>
          <w:sz w:val="24"/>
        </w:rPr>
        <w:t xml:space="preserve">Non solo deve manifestare la verità di Cristo nella quale lui è piantato. Anche il cuore della Chiesa lui deve manifestare. Non solo lo deve manifestare. Lui deve </w:t>
      </w:r>
      <w:r w:rsidRPr="00031696">
        <w:rPr>
          <w:rFonts w:ascii="Arial" w:hAnsi="Arial"/>
          <w:sz w:val="24"/>
        </w:rPr>
        <w:lastRenderedPageBreak/>
        <w:t xml:space="preserve">essere un perenne costruttore della Chiesa di Cristo Gesù. Quando lui rivela nella Lettera agli Efesini è la sua stessa vita: </w:t>
      </w:r>
    </w:p>
    <w:p w14:paraId="29E27D7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0F4CF7E" w14:textId="77777777" w:rsidR="00031696" w:rsidRPr="00031696" w:rsidRDefault="00031696" w:rsidP="00031696">
      <w:pPr>
        <w:spacing w:after="120"/>
        <w:jc w:val="both"/>
        <w:rPr>
          <w:rFonts w:ascii="Arial" w:hAnsi="Arial"/>
          <w:sz w:val="24"/>
        </w:rPr>
      </w:pPr>
      <w:r w:rsidRPr="00031696">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7AC8FF9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w:t>
      </w:r>
      <w:r w:rsidRPr="00031696">
        <w:rPr>
          <w:rFonts w:ascii="Arial" w:hAnsi="Arial"/>
          <w:i/>
          <w:iCs/>
          <w:kern w:val="32"/>
          <w:sz w:val="22"/>
        </w:rPr>
        <w:lastRenderedPageBreak/>
        <w:t xml:space="preserve">altri, misericordiosi, perdonandovi a vicenda come Dio ha perdonato a voi in Cristo (Ef 4,20-32). </w:t>
      </w:r>
    </w:p>
    <w:p w14:paraId="0C035181" w14:textId="77777777" w:rsidR="00031696" w:rsidRPr="00031696" w:rsidRDefault="00031696" w:rsidP="00031696">
      <w:pPr>
        <w:spacing w:after="120"/>
        <w:jc w:val="both"/>
        <w:rPr>
          <w:rFonts w:ascii="Arial" w:hAnsi="Arial"/>
          <w:sz w:val="24"/>
        </w:rPr>
      </w:pPr>
      <w:r w:rsidRPr="00031696">
        <w:rPr>
          <w:rFonts w:ascii="Arial" w:hAnsi="Arial"/>
          <w:sz w:val="24"/>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w:t>
      </w:r>
    </w:p>
    <w:p w14:paraId="765A7423"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07265E5A" w14:textId="77777777" w:rsidR="00031696" w:rsidRPr="00031696" w:rsidRDefault="00031696" w:rsidP="00031696">
      <w:pPr>
        <w:spacing w:after="120"/>
        <w:jc w:val="both"/>
        <w:rPr>
          <w:rFonts w:ascii="Arial" w:hAnsi="Arial"/>
          <w:sz w:val="24"/>
        </w:rPr>
      </w:pPr>
      <w:r w:rsidRPr="00031696">
        <w:rPr>
          <w:rFonts w:ascii="Arial" w:hAnsi="Arial"/>
          <w:sz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65FE4B14"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w:t>
      </w:r>
      <w:r w:rsidRPr="00031696">
        <w:rPr>
          <w:rFonts w:ascii="Arial" w:hAnsi="Arial"/>
          <w:i/>
          <w:iCs/>
          <w:kern w:val="32"/>
          <w:sz w:val="22"/>
        </w:rPr>
        <w:lastRenderedPageBreak/>
        <w:t xml:space="preserve">non aver corso invano, né invano aver faticato. Ma, anche se io devo essere versato sul sacrificio e sull’offerta della vostra fede, sono contento e ne godo con tutti voi. Allo stesso modo anche voi godetene e rallegratevi con me (Fil 2,1-18). </w:t>
      </w:r>
    </w:p>
    <w:p w14:paraId="67933ACB" w14:textId="77777777" w:rsidR="00031696" w:rsidRPr="00031696" w:rsidRDefault="00031696" w:rsidP="00031696">
      <w:pPr>
        <w:spacing w:after="120"/>
        <w:jc w:val="both"/>
        <w:rPr>
          <w:rFonts w:ascii="Arial" w:hAnsi="Arial"/>
          <w:sz w:val="24"/>
        </w:rPr>
      </w:pPr>
      <w:r w:rsidRPr="00031696">
        <w:rPr>
          <w:rFonts w:ascii="Arial" w:hAnsi="Arial"/>
          <w:sz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031696">
        <w:rPr>
          <w:rFonts w:ascii="Arial" w:hAnsi="Arial"/>
          <w:sz w:val="24"/>
          <w:lang w:val="la-Latn"/>
        </w:rPr>
        <w:t>Traditio vitae christiani,</w:t>
      </w:r>
      <w:r w:rsidRPr="00031696">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643799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Ognuno consegna ciò che lui è. Cristo ha consegnato se stesso al Padre carico dio ogni obbedienza nello Spirito Santo. Pietro consegna Cristo Gesù in pienezza di verità e di dottrina. L’Apostolo Paolo consegna se stesso, a sua volta interamente consegnato a Cristo. Noi cosa consegniamo? Non avendo più Cristo da consegnare, consegniamo Satana, essendo noi divenuti suoi figli. Sempre la falsità morale e veritativa ci fa figli del diavolo. Divenuti figli del diavolo possiamo solo consegnare il diavolo e le sue tenebre. </w:t>
      </w:r>
    </w:p>
    <w:p w14:paraId="359CEC73"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6027DA02" w14:textId="77777777" w:rsidR="00031696" w:rsidRPr="00031696" w:rsidRDefault="00031696" w:rsidP="00031696">
      <w:pPr>
        <w:spacing w:after="120"/>
        <w:jc w:val="both"/>
        <w:rPr>
          <w:rFonts w:ascii="Arial" w:hAnsi="Arial" w:cs="Arial"/>
          <w:bCs/>
          <w:sz w:val="24"/>
          <w:szCs w:val="24"/>
        </w:rPr>
      </w:pPr>
    </w:p>
    <w:p w14:paraId="73E35D95"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TERZA VERITÀ</w:t>
      </w:r>
    </w:p>
    <w:p w14:paraId="748A1BA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Ora l’Apostolo Pietro rivela ai discepoli di Gesù qual è il fondamento che regge la sua fede. Su questo fondamento ecco cosa abbiamo scritto in due differenti commenti alla Seconda Lettera di Pietro.</w:t>
      </w:r>
    </w:p>
    <w:p w14:paraId="7154DA78" w14:textId="77777777" w:rsidR="00031696" w:rsidRPr="00031696" w:rsidRDefault="00031696" w:rsidP="00031696">
      <w:pPr>
        <w:spacing w:after="120"/>
        <w:jc w:val="both"/>
        <w:rPr>
          <w:rFonts w:ascii="Arial" w:hAnsi="Arial" w:cs="Arial"/>
          <w:b/>
          <w:i/>
          <w:iCs/>
          <w:sz w:val="24"/>
          <w:szCs w:val="24"/>
        </w:rPr>
      </w:pPr>
      <w:r w:rsidRPr="00031696">
        <w:rPr>
          <w:rFonts w:ascii="Arial" w:hAnsi="Arial" w:cs="Arial"/>
          <w:b/>
          <w:i/>
          <w:iCs/>
          <w:sz w:val="24"/>
          <w:szCs w:val="24"/>
        </w:rPr>
        <w:t>Primo commento:</w:t>
      </w:r>
    </w:p>
    <w:p w14:paraId="5F4E1BF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Infatti, non per essere andati dietro a favole artificiosamente inventate vi abbiamo fatto conoscere la potenza e la venuta del Signore nostro Gesù Cristo, ma perché siamo stati testimoni oculari della sua grandezza. </w:t>
      </w:r>
    </w:p>
    <w:p w14:paraId="52939BA3" w14:textId="77777777" w:rsidR="00031696" w:rsidRPr="00031696" w:rsidRDefault="00031696" w:rsidP="00031696">
      <w:pPr>
        <w:spacing w:after="120"/>
        <w:jc w:val="both"/>
        <w:rPr>
          <w:rFonts w:ascii="Arial" w:hAnsi="Arial"/>
          <w:sz w:val="24"/>
        </w:rPr>
      </w:pPr>
      <w:r w:rsidRPr="00031696">
        <w:rPr>
          <w:rFonts w:ascii="Arial" w:hAnsi="Arial"/>
          <w:sz w:val="24"/>
        </w:rPr>
        <w:t xml:space="preserve">Ora Pietro manifesta a tutti dove lui e gli altri apostoli hanno attinto e attingono il loro insegnamento, la loro verità, la loro sana dottrina. </w:t>
      </w:r>
    </w:p>
    <w:p w14:paraId="03C68BF1" w14:textId="77777777" w:rsidR="00031696" w:rsidRPr="00031696" w:rsidRDefault="00031696" w:rsidP="00031696">
      <w:pPr>
        <w:spacing w:after="120"/>
        <w:jc w:val="both"/>
        <w:rPr>
          <w:rFonts w:ascii="Arial" w:hAnsi="Arial"/>
          <w:sz w:val="24"/>
        </w:rPr>
      </w:pPr>
      <w:r w:rsidRPr="00031696">
        <w:rPr>
          <w:rFonts w:ascii="Arial" w:hAnsi="Arial"/>
          <w:sz w:val="24"/>
        </w:rPr>
        <w:t xml:space="preserve">Quanto loro insegnano non è frutto di un pensiero umano, di una scuola umana, terrena. Il loro insegnamento non è opera dell’uomo, il quale si pensa Dio e lo insegna come verità; si pensa la sana coscienza e la insegna come via di vita; si pensa la morale e la proclama come progresso dell’uomo. </w:t>
      </w:r>
    </w:p>
    <w:p w14:paraId="72F35A37" w14:textId="77777777" w:rsidR="00031696" w:rsidRPr="00031696" w:rsidRDefault="00031696" w:rsidP="00031696">
      <w:pPr>
        <w:spacing w:after="120"/>
        <w:jc w:val="both"/>
        <w:rPr>
          <w:rFonts w:ascii="Arial" w:hAnsi="Arial"/>
          <w:bCs/>
          <w:sz w:val="24"/>
        </w:rPr>
      </w:pPr>
      <w:r w:rsidRPr="00031696">
        <w:rPr>
          <w:rFonts w:ascii="Arial" w:hAnsi="Arial"/>
          <w:bCs/>
          <w:i/>
          <w:sz w:val="24"/>
        </w:rPr>
        <w:lastRenderedPageBreak/>
        <w:t xml:space="preserve">Le favole artificiosamente inventate </w:t>
      </w:r>
      <w:r w:rsidRPr="00031696">
        <w:rPr>
          <w:rFonts w:ascii="Arial" w:hAnsi="Arial"/>
          <w:bCs/>
          <w:sz w:val="24"/>
        </w:rPr>
        <w:t xml:space="preserve">sono per Pietro tutte le dottrine umane su Dio. </w:t>
      </w:r>
      <w:r w:rsidRPr="00031696">
        <w:rPr>
          <w:rFonts w:ascii="Arial" w:hAnsi="Arial"/>
          <w:bCs/>
          <w:i/>
          <w:sz w:val="24"/>
        </w:rPr>
        <w:t xml:space="preserve">È favola artificiosamente </w:t>
      </w:r>
      <w:r w:rsidRPr="00031696">
        <w:rPr>
          <w:rFonts w:ascii="Arial" w:hAnsi="Arial"/>
          <w:bCs/>
          <w:sz w:val="24"/>
        </w:rPr>
        <w:t xml:space="preserve">inventata ogni pensiero che la mente costruisce su di Dio, sia esso pensiero semplicemente </w:t>
      </w:r>
      <w:r w:rsidRPr="00031696">
        <w:rPr>
          <w:rFonts w:ascii="Arial" w:hAnsi="Arial"/>
          <w:bCs/>
          <w:i/>
          <w:sz w:val="24"/>
        </w:rPr>
        <w:t>“volgare, semplice”</w:t>
      </w:r>
      <w:r w:rsidRPr="00031696">
        <w:rPr>
          <w:rFonts w:ascii="Arial" w:hAnsi="Arial"/>
          <w:bCs/>
          <w:sz w:val="24"/>
        </w:rPr>
        <w:t xml:space="preserve">, sia esso </w:t>
      </w:r>
      <w:r w:rsidRPr="00031696">
        <w:rPr>
          <w:rFonts w:ascii="Arial" w:hAnsi="Arial"/>
          <w:bCs/>
          <w:i/>
          <w:sz w:val="24"/>
        </w:rPr>
        <w:t>“composto, articolato, scientifico, filosofico”</w:t>
      </w:r>
      <w:r w:rsidRPr="00031696">
        <w:rPr>
          <w:rFonts w:ascii="Arial" w:hAnsi="Arial"/>
          <w:bCs/>
          <w:sz w:val="24"/>
        </w:rPr>
        <w:t xml:space="preserve">. È sempre </w:t>
      </w:r>
      <w:r w:rsidRPr="00031696">
        <w:rPr>
          <w:rFonts w:ascii="Arial" w:hAnsi="Arial"/>
          <w:bCs/>
          <w:i/>
          <w:sz w:val="24"/>
        </w:rPr>
        <w:t>una favola artificiosamente costruita e inventata</w:t>
      </w:r>
      <w:r w:rsidRPr="00031696">
        <w:rPr>
          <w:rFonts w:ascii="Arial" w:hAnsi="Arial"/>
          <w:bCs/>
          <w:sz w:val="24"/>
        </w:rPr>
        <w:t xml:space="preserve">. È </w:t>
      </w:r>
      <w:r w:rsidRPr="00031696">
        <w:rPr>
          <w:rFonts w:ascii="Arial" w:hAnsi="Arial"/>
          <w:bCs/>
          <w:i/>
          <w:sz w:val="24"/>
        </w:rPr>
        <w:t xml:space="preserve">favola </w:t>
      </w:r>
      <w:r w:rsidRPr="00031696">
        <w:rPr>
          <w:rFonts w:ascii="Arial" w:hAnsi="Arial"/>
          <w:bCs/>
          <w:sz w:val="24"/>
        </w:rPr>
        <w:t>perché proviene dalla mente dell’uomo. Sullo stesso argomento abbiamo anche testimonianza in Paolo:</w:t>
      </w:r>
    </w:p>
    <w:p w14:paraId="7CD8DCA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 a non badare più a favole e a genealogie interminabili, che servono più a vane discussioni che al disegno divino manifestato nella fede” (1Tm 1,4). </w:t>
      </w:r>
    </w:p>
    <w:p w14:paraId="2694CEA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“Rifiuta invece le favole profane, roba da vecchierelle” (1Tm 4,7). </w:t>
      </w:r>
    </w:p>
    <w:p w14:paraId="35C89F21"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“Rifiutando di dare ascolto alla verità per volgersi alle favole” (2Tm 4,4). </w:t>
      </w:r>
    </w:p>
    <w:p w14:paraId="6C8D933F"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 non diano più retta a favole  giudaiche e a precetti di uomini che rifiutano la verità” (Tt 1,14). </w:t>
      </w:r>
    </w:p>
    <w:p w14:paraId="0E56C51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“Infatti, non per essere andati dietro a favole artificiosamente inventate vi abbiamo fatto conoscere la potenza e la venuta del Signore nostro Gesù Cristo, ma perché siamo stati testimoni oculari della sua grandezza”. (2Pt 1,16). </w:t>
      </w:r>
    </w:p>
    <w:p w14:paraId="31D29CF4" w14:textId="77777777" w:rsidR="00031696" w:rsidRPr="00031696" w:rsidRDefault="00031696" w:rsidP="00031696">
      <w:pPr>
        <w:spacing w:after="120"/>
        <w:jc w:val="both"/>
        <w:rPr>
          <w:rFonts w:ascii="Arial" w:hAnsi="Arial"/>
          <w:sz w:val="24"/>
        </w:rPr>
      </w:pPr>
      <w:r w:rsidRPr="00031696">
        <w:rPr>
          <w:rFonts w:ascii="Arial" w:hAnsi="Arial"/>
          <w:sz w:val="24"/>
        </w:rPr>
        <w:t>Cristo e la potenza della sua venuta, che è potenza di salvezza, di redenzione, di giustificazione, di grazia, di verità, di vita eterna, di risurrezione gloriosa non è semplicemente frutto di un pensiero umano, di un desiderio dell’uomo.</w:t>
      </w:r>
    </w:p>
    <w:p w14:paraId="77DC0192" w14:textId="77777777" w:rsidR="00031696" w:rsidRPr="00031696" w:rsidRDefault="00031696" w:rsidP="00031696">
      <w:pPr>
        <w:spacing w:after="120"/>
        <w:jc w:val="both"/>
        <w:rPr>
          <w:rFonts w:ascii="Arial" w:hAnsi="Arial"/>
          <w:sz w:val="24"/>
        </w:rPr>
      </w:pPr>
      <w:r w:rsidRPr="00031696">
        <w:rPr>
          <w:rFonts w:ascii="Arial" w:hAnsi="Arial"/>
          <w:sz w:val="24"/>
        </w:rPr>
        <w:t>La fede in Cristo e ogni attesa che essa promette, o attende, non nasce dal desiderio dell’uomo, o dal suo pensiero di prospettarsi una vita diversa.</w:t>
      </w:r>
    </w:p>
    <w:p w14:paraId="4E354270" w14:textId="77777777" w:rsidR="00031696" w:rsidRPr="00031696" w:rsidRDefault="00031696" w:rsidP="00031696">
      <w:pPr>
        <w:spacing w:after="120"/>
        <w:jc w:val="both"/>
        <w:rPr>
          <w:rFonts w:ascii="Arial" w:hAnsi="Arial"/>
          <w:sz w:val="24"/>
        </w:rPr>
      </w:pPr>
      <w:r w:rsidRPr="00031696">
        <w:rPr>
          <w:rFonts w:ascii="Arial" w:hAnsi="Arial"/>
          <w:sz w:val="24"/>
        </w:rPr>
        <w:t>Poiché questa vita diversa non è possibile nel tempo, ecco allora che tutto si sposta in una eternità da venire, nella quale il bene sarà separato dal male e il bene sarà gioia indicibile ed eterna.</w:t>
      </w:r>
    </w:p>
    <w:p w14:paraId="6C429B07" w14:textId="77777777" w:rsidR="00031696" w:rsidRPr="00031696" w:rsidRDefault="00031696" w:rsidP="00031696">
      <w:pPr>
        <w:spacing w:after="120"/>
        <w:jc w:val="both"/>
        <w:rPr>
          <w:rFonts w:ascii="Arial" w:hAnsi="Arial"/>
          <w:sz w:val="24"/>
        </w:rPr>
      </w:pPr>
      <w:r w:rsidRPr="00031696">
        <w:rPr>
          <w:rFonts w:ascii="Arial" w:hAnsi="Arial"/>
          <w:sz w:val="24"/>
        </w:rPr>
        <w:t>Se così fosse, sarebbe il più grande danno perpetrato contro l’uomo. Il pensiero falso – ed è falso ogni pensiero costruito dall’uomo – non può fondare la vita umana. La falsità genera sempre tristezza, lutto, morte, dolore, sofferenza, guerra, calamità senza numero per ogni uomo.</w:t>
      </w:r>
    </w:p>
    <w:p w14:paraId="52423B4D" w14:textId="77777777" w:rsidR="00031696" w:rsidRPr="00031696" w:rsidRDefault="00031696" w:rsidP="00031696">
      <w:pPr>
        <w:spacing w:after="120"/>
        <w:jc w:val="both"/>
        <w:rPr>
          <w:rFonts w:ascii="Arial" w:hAnsi="Arial"/>
          <w:sz w:val="24"/>
        </w:rPr>
      </w:pPr>
      <w:r w:rsidRPr="00031696">
        <w:rPr>
          <w:rFonts w:ascii="Arial" w:hAnsi="Arial"/>
          <w:sz w:val="24"/>
        </w:rPr>
        <w:t>È stato sufficiente un pensiero falso, una favola inventata da satana perché tutta l’umanità precipitasse nella morte.</w:t>
      </w:r>
    </w:p>
    <w:p w14:paraId="51E9D835" w14:textId="77777777" w:rsidR="00031696" w:rsidRPr="00031696" w:rsidRDefault="00031696" w:rsidP="00031696">
      <w:pPr>
        <w:spacing w:after="120"/>
        <w:jc w:val="both"/>
        <w:rPr>
          <w:rFonts w:ascii="Arial" w:hAnsi="Arial"/>
          <w:sz w:val="24"/>
        </w:rPr>
      </w:pPr>
      <w:r w:rsidRPr="00031696">
        <w:rPr>
          <w:rFonts w:ascii="Arial" w:hAnsi="Arial"/>
          <w:sz w:val="24"/>
        </w:rPr>
        <w:t>Questo vale per ogni pensiero, sia esso religioso, filosofico, scientifico, di qualsiasi altra natura.</w:t>
      </w:r>
    </w:p>
    <w:p w14:paraId="13183DED" w14:textId="77777777" w:rsidR="00031696" w:rsidRPr="00031696" w:rsidRDefault="00031696" w:rsidP="00031696">
      <w:pPr>
        <w:spacing w:after="120"/>
        <w:jc w:val="both"/>
        <w:rPr>
          <w:rFonts w:ascii="Arial" w:hAnsi="Arial"/>
          <w:sz w:val="24"/>
        </w:rPr>
      </w:pPr>
      <w:r w:rsidRPr="00031696">
        <w:rPr>
          <w:rFonts w:ascii="Arial" w:hAnsi="Arial"/>
          <w:sz w:val="24"/>
        </w:rPr>
        <w:t>Tutto ciò che è falso, che è inventato, che è creato dalla mente dell’uomo conduce l’umanità allo sfacelo, alla morte, alla perdizione.</w:t>
      </w:r>
    </w:p>
    <w:p w14:paraId="240C6A51" w14:textId="77777777" w:rsidR="00031696" w:rsidRPr="00031696" w:rsidRDefault="00031696" w:rsidP="00031696">
      <w:pPr>
        <w:spacing w:after="120"/>
        <w:jc w:val="both"/>
        <w:rPr>
          <w:rFonts w:ascii="Arial" w:hAnsi="Arial"/>
          <w:sz w:val="24"/>
        </w:rPr>
      </w:pPr>
      <w:r w:rsidRPr="00031696">
        <w:rPr>
          <w:rFonts w:ascii="Arial" w:hAnsi="Arial"/>
          <w:sz w:val="24"/>
        </w:rPr>
        <w:t>Se la potenza di Cristo, della sua verità, che è verità di morte e di risurrezione, di grazia e di salvezza, fosse una favola artificiosamente inventata, il cristianesimo sarebbe la più grande piaga sociale per l’intera umanità.</w:t>
      </w:r>
    </w:p>
    <w:p w14:paraId="0B576844" w14:textId="77777777" w:rsidR="00031696" w:rsidRPr="00031696" w:rsidRDefault="00031696" w:rsidP="00031696">
      <w:pPr>
        <w:spacing w:after="120"/>
        <w:jc w:val="both"/>
        <w:rPr>
          <w:rFonts w:ascii="Arial" w:hAnsi="Arial"/>
          <w:sz w:val="24"/>
        </w:rPr>
      </w:pPr>
      <w:r w:rsidRPr="00031696">
        <w:rPr>
          <w:rFonts w:ascii="Arial" w:hAnsi="Arial"/>
          <w:sz w:val="24"/>
        </w:rPr>
        <w:t>Sarebbe una piaga di morte per ogni uomo. Ogni falsità produce morte. Se poi alla falsità si aggiunge l’illusione, l’inganno, la morte è molto più triste.</w:t>
      </w:r>
    </w:p>
    <w:p w14:paraId="3347AD14" w14:textId="77777777" w:rsidR="00031696" w:rsidRPr="00031696" w:rsidRDefault="00031696" w:rsidP="00031696">
      <w:pPr>
        <w:spacing w:after="120"/>
        <w:jc w:val="both"/>
        <w:rPr>
          <w:rFonts w:ascii="Arial" w:hAnsi="Arial"/>
          <w:sz w:val="24"/>
        </w:rPr>
      </w:pPr>
      <w:r w:rsidRPr="00031696">
        <w:rPr>
          <w:rFonts w:ascii="Arial" w:hAnsi="Arial"/>
          <w:sz w:val="24"/>
        </w:rPr>
        <w:t>Questo dovrebbero pensare i venditori di falsità, ma anche i falsari della verità, gli ingannatori dell’uomo.</w:t>
      </w:r>
    </w:p>
    <w:p w14:paraId="5FC7B0D4"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Pietro fonda la verità della potenza e della venuta del Signore nostro Gesù Cristo su una testimonianza oculare.</w:t>
      </w:r>
    </w:p>
    <w:p w14:paraId="0AD7A9AF" w14:textId="77777777" w:rsidR="00031696" w:rsidRPr="00031696" w:rsidRDefault="00031696" w:rsidP="00031696">
      <w:pPr>
        <w:spacing w:after="120"/>
        <w:jc w:val="both"/>
        <w:rPr>
          <w:rFonts w:ascii="Arial" w:hAnsi="Arial"/>
          <w:sz w:val="24"/>
        </w:rPr>
      </w:pPr>
      <w:r w:rsidRPr="00031696">
        <w:rPr>
          <w:rFonts w:ascii="Arial" w:hAnsi="Arial"/>
          <w:sz w:val="24"/>
        </w:rPr>
        <w:t xml:space="preserve">Lui è stato spettatore. Lui ha visto. Lui ha ascoltato. Lui era presente. Il Signore gli ha consesso questa grazia: di vedere la sua grandezza. L’ha vista non con gli occhi della mente, o dello spirito, non per immaginazione, o per pensiero. L’ha vista con gli occhi della carne. L’ha ascoltata anche con orecchio di carne. </w:t>
      </w:r>
    </w:p>
    <w:p w14:paraId="0E954AEF" w14:textId="77777777" w:rsidR="00031696" w:rsidRPr="00031696" w:rsidRDefault="00031696" w:rsidP="00031696">
      <w:pPr>
        <w:spacing w:after="120"/>
        <w:jc w:val="both"/>
        <w:rPr>
          <w:rFonts w:ascii="Arial" w:hAnsi="Arial"/>
          <w:sz w:val="24"/>
        </w:rPr>
      </w:pPr>
      <w:r w:rsidRPr="00031696">
        <w:rPr>
          <w:rFonts w:ascii="Arial" w:hAnsi="Arial"/>
          <w:sz w:val="24"/>
        </w:rPr>
        <w:t xml:space="preserve">Lui è vero testimone. Testimone oculare, perché presente con il corpo, presente di persona, sulla scena della rivelazione. </w:t>
      </w:r>
    </w:p>
    <w:p w14:paraId="10687AAF"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Egli ricevette infatti onore e gloria da Dio Padre quando dalla maestosa gloria gli fu rivolta questa voce: Questi è il Figlio mio prediletto, nel quale mi sono compiaciuto. </w:t>
      </w:r>
    </w:p>
    <w:p w14:paraId="13374679" w14:textId="77777777" w:rsidR="00031696" w:rsidRPr="00031696" w:rsidRDefault="00031696" w:rsidP="00031696">
      <w:pPr>
        <w:spacing w:after="120"/>
        <w:jc w:val="both"/>
        <w:rPr>
          <w:rFonts w:ascii="Arial" w:hAnsi="Arial"/>
          <w:sz w:val="24"/>
        </w:rPr>
      </w:pPr>
      <w:r w:rsidRPr="00031696">
        <w:rPr>
          <w:rFonts w:ascii="Arial" w:hAnsi="Arial"/>
          <w:sz w:val="24"/>
        </w:rPr>
        <w:t>Neanche Cristo viene da una favola artificiosamente inventata a proprio beneficio.</w:t>
      </w:r>
    </w:p>
    <w:p w14:paraId="4A973A97" w14:textId="77777777" w:rsidR="00031696" w:rsidRPr="00031696" w:rsidRDefault="00031696" w:rsidP="00031696">
      <w:pPr>
        <w:spacing w:after="120"/>
        <w:jc w:val="both"/>
        <w:rPr>
          <w:rFonts w:ascii="Arial" w:hAnsi="Arial"/>
          <w:sz w:val="24"/>
        </w:rPr>
      </w:pPr>
      <w:r w:rsidRPr="00031696">
        <w:rPr>
          <w:rFonts w:ascii="Arial" w:hAnsi="Arial"/>
          <w:sz w:val="24"/>
        </w:rPr>
        <w:t>Molti uomini sono capaci di costruire la loro gloria fabbricando favole attorno a sé. In Cristo nulla di tutto questo.</w:t>
      </w:r>
    </w:p>
    <w:p w14:paraId="26AF9A42" w14:textId="77777777" w:rsidR="00031696" w:rsidRPr="00031696" w:rsidRDefault="00031696" w:rsidP="00031696">
      <w:pPr>
        <w:spacing w:after="120"/>
        <w:jc w:val="both"/>
        <w:rPr>
          <w:rFonts w:ascii="Arial" w:hAnsi="Arial"/>
          <w:sz w:val="24"/>
        </w:rPr>
      </w:pPr>
      <w:r w:rsidRPr="00031696">
        <w:rPr>
          <w:rFonts w:ascii="Arial" w:hAnsi="Arial"/>
          <w:sz w:val="24"/>
        </w:rPr>
        <w:t>Cristo non si è fatto. Cristo è stato fatto. Chi lo ha fatto è il Padre dei Cieli. Chi lo ha fatto è Dio Padre.</w:t>
      </w:r>
    </w:p>
    <w:p w14:paraId="39BDA2EE" w14:textId="77777777" w:rsidR="00031696" w:rsidRPr="00031696" w:rsidRDefault="00031696" w:rsidP="00031696">
      <w:pPr>
        <w:spacing w:after="120"/>
        <w:jc w:val="both"/>
        <w:rPr>
          <w:rFonts w:ascii="Arial" w:hAnsi="Arial"/>
          <w:sz w:val="24"/>
        </w:rPr>
      </w:pPr>
      <w:r w:rsidRPr="00031696">
        <w:rPr>
          <w:rFonts w:ascii="Arial" w:hAnsi="Arial"/>
          <w:sz w:val="24"/>
        </w:rPr>
        <w:t>È il Padre che gli rende testimonianza. È Dio Padre che attesta per Lui. È Dio Padre che ci rivela chi è in verità Gesù di Nazareth.</w:t>
      </w:r>
    </w:p>
    <w:p w14:paraId="3B204CD8" w14:textId="77777777" w:rsidR="00031696" w:rsidRPr="00031696" w:rsidRDefault="00031696" w:rsidP="00031696">
      <w:pPr>
        <w:spacing w:after="120"/>
        <w:jc w:val="both"/>
        <w:rPr>
          <w:rFonts w:ascii="Arial" w:hAnsi="Arial"/>
          <w:sz w:val="24"/>
        </w:rPr>
      </w:pPr>
      <w:r w:rsidRPr="00031696">
        <w:rPr>
          <w:rFonts w:ascii="Arial" w:hAnsi="Arial"/>
          <w:sz w:val="24"/>
        </w:rPr>
        <w:t>L’onore e la gloria di Cristo Gesù non nascono da Cristo Gesù. Vengono da Dio. Da Dio gli sono attribuite.</w:t>
      </w:r>
    </w:p>
    <w:p w14:paraId="6130BFC7"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è la verità. Altre verità non esistono, perché se esistono sono </w:t>
      </w:r>
      <w:r w:rsidRPr="00031696">
        <w:rPr>
          <w:rFonts w:ascii="Arial" w:hAnsi="Arial"/>
          <w:i/>
          <w:sz w:val="24"/>
        </w:rPr>
        <w:t>“favole artificiosamente inventate”</w:t>
      </w:r>
      <w:r w:rsidRPr="00031696">
        <w:rPr>
          <w:rFonts w:ascii="Arial" w:hAnsi="Arial"/>
          <w:sz w:val="24"/>
        </w:rPr>
        <w:t xml:space="preserve">. </w:t>
      </w:r>
    </w:p>
    <w:p w14:paraId="263A0FCF" w14:textId="77777777" w:rsidR="00031696" w:rsidRPr="00031696" w:rsidRDefault="00031696" w:rsidP="00031696">
      <w:pPr>
        <w:spacing w:after="120"/>
        <w:jc w:val="both"/>
        <w:rPr>
          <w:rFonts w:ascii="Arial" w:hAnsi="Arial"/>
          <w:sz w:val="24"/>
        </w:rPr>
      </w:pPr>
      <w:r w:rsidRPr="00031696">
        <w:rPr>
          <w:rFonts w:ascii="Arial" w:hAnsi="Arial"/>
          <w:sz w:val="24"/>
        </w:rPr>
        <w:t>Quali sono l’onore e la gloria che Dio Padre ha tributato a Gesù di Nazareth?</w:t>
      </w:r>
    </w:p>
    <w:p w14:paraId="1C7D3BDD" w14:textId="77777777" w:rsidR="00031696" w:rsidRPr="00031696" w:rsidRDefault="00031696" w:rsidP="00031696">
      <w:pPr>
        <w:spacing w:after="120"/>
        <w:jc w:val="both"/>
        <w:rPr>
          <w:rFonts w:ascii="Arial" w:hAnsi="Arial"/>
          <w:sz w:val="24"/>
        </w:rPr>
      </w:pPr>
      <w:r w:rsidRPr="00031696">
        <w:rPr>
          <w:rFonts w:ascii="Arial" w:hAnsi="Arial"/>
          <w:sz w:val="24"/>
        </w:rPr>
        <w:t>Essa è una sola. In questa gloria, in questo onore è ogni altra gloria ed onore.</w:t>
      </w:r>
    </w:p>
    <w:p w14:paraId="0B6E4197" w14:textId="77777777" w:rsidR="00031696" w:rsidRPr="00031696" w:rsidRDefault="00031696" w:rsidP="00031696">
      <w:pPr>
        <w:spacing w:after="120"/>
        <w:jc w:val="both"/>
        <w:rPr>
          <w:rFonts w:ascii="Arial" w:hAnsi="Arial"/>
          <w:i/>
          <w:sz w:val="24"/>
        </w:rPr>
      </w:pPr>
      <w:r w:rsidRPr="00031696">
        <w:rPr>
          <w:rFonts w:ascii="Arial" w:hAnsi="Arial"/>
          <w:sz w:val="24"/>
        </w:rPr>
        <w:t xml:space="preserve">Gesù di Nazareth, colui che è stato crocifisso, ma anche risuscitato dalla potenza di Dio, da Dio, dalla gloria della divinità che avvolge il Padre, è stato proclamato appartenente a questa stessa gloria, alla sua stessa eternità e divinità: </w:t>
      </w:r>
      <w:r w:rsidRPr="00031696">
        <w:rPr>
          <w:rFonts w:ascii="Arial" w:hAnsi="Arial"/>
          <w:i/>
          <w:sz w:val="24"/>
        </w:rPr>
        <w:t xml:space="preserve">“Questi è il Figlio mio prediletto, nel quale mi sono compiaciuto”. </w:t>
      </w:r>
    </w:p>
    <w:p w14:paraId="1FD6E917" w14:textId="77777777" w:rsidR="00031696" w:rsidRPr="00031696" w:rsidRDefault="00031696" w:rsidP="00031696">
      <w:pPr>
        <w:spacing w:after="120"/>
        <w:jc w:val="both"/>
        <w:rPr>
          <w:rFonts w:ascii="Arial" w:hAnsi="Arial"/>
          <w:sz w:val="24"/>
        </w:rPr>
      </w:pPr>
      <w:r w:rsidRPr="00031696">
        <w:rPr>
          <w:rFonts w:ascii="Arial" w:hAnsi="Arial"/>
          <w:sz w:val="24"/>
        </w:rPr>
        <w:t>Essendo Cristo Gesù il Figlio prediletto del Padre, come Figlio del Padre parla, agisce, opera. Come Figlio del Padre muore e risorge. Come Figlio del Padre è asceso al Cielo. Come vero Figlio del Padre ci attende nella gloria del Cielo.</w:t>
      </w:r>
    </w:p>
    <w:p w14:paraId="12B8E9C8" w14:textId="77777777" w:rsidR="00031696" w:rsidRPr="00031696" w:rsidRDefault="00031696" w:rsidP="00031696">
      <w:pPr>
        <w:spacing w:after="120"/>
        <w:jc w:val="both"/>
        <w:rPr>
          <w:rFonts w:ascii="Arial" w:hAnsi="Arial"/>
          <w:sz w:val="24"/>
        </w:rPr>
      </w:pPr>
      <w:r w:rsidRPr="00031696">
        <w:rPr>
          <w:rFonts w:ascii="Arial" w:hAnsi="Arial"/>
          <w:sz w:val="24"/>
        </w:rPr>
        <w:t>Tutto ciò che Cristo ha fatto ed insegnato, tutto quanto ci ha promesso, ce lo ha promesso come Figlio prediletto del Padre e come Figlio prediletto ci darà ogni cosa.</w:t>
      </w:r>
    </w:p>
    <w:p w14:paraId="5AED49A3" w14:textId="77777777" w:rsidR="00031696" w:rsidRPr="00031696" w:rsidRDefault="00031696" w:rsidP="00031696">
      <w:pPr>
        <w:spacing w:after="120"/>
        <w:jc w:val="both"/>
        <w:rPr>
          <w:rFonts w:ascii="Arial" w:hAnsi="Arial"/>
          <w:sz w:val="24"/>
        </w:rPr>
      </w:pPr>
      <w:r w:rsidRPr="00031696">
        <w:rPr>
          <w:rFonts w:ascii="Arial" w:hAnsi="Arial"/>
          <w:sz w:val="24"/>
        </w:rPr>
        <w:t>La gloria di Cristo è quella di essere Figlio prediletto del Padre. È la gloria del Padre che si compiace del suo Figlio prediletto, che è anche Figlio Unigenito.</w:t>
      </w:r>
    </w:p>
    <w:p w14:paraId="5C2EE3F4" w14:textId="77777777" w:rsidR="00031696" w:rsidRPr="00031696" w:rsidRDefault="00031696" w:rsidP="00031696">
      <w:pPr>
        <w:spacing w:after="120"/>
        <w:jc w:val="both"/>
        <w:rPr>
          <w:rFonts w:ascii="Arial" w:hAnsi="Arial"/>
          <w:sz w:val="24"/>
        </w:rPr>
      </w:pPr>
      <w:r w:rsidRPr="00031696">
        <w:rPr>
          <w:rFonts w:ascii="Arial" w:hAnsi="Arial"/>
          <w:sz w:val="24"/>
        </w:rPr>
        <w:t>Di questa gloria, di questo onore Pietro è testimone. Non è stato testimone al Battesimo al fiume Giordano perché ancora non era stato chiamato. Anche al Battesimo questa voce è scesa dal Cielo. Di questa gloria è testimone Giovanni il Battista.</w:t>
      </w:r>
    </w:p>
    <w:p w14:paraId="0DEBFD82"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lastRenderedPageBreak/>
        <w:t xml:space="preserve">Vangelo secondo Matteo - cap. 3,13-17: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w:t>
      </w:r>
    </w:p>
    <w:p w14:paraId="31690CFD"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Marco - cap. 1,8-11: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w:t>
      </w:r>
    </w:p>
    <w:p w14:paraId="2624188F"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Luca - cap. 3,21-22: “Quando tutto il popolo fu battezzato e mentre Gesù, ricevuto anche lui il battesimo, stava in preghiera, il cielo si aprì e scese su di lui lo Spirito Santo in apparenza corporea, come di colomba, e vi fu una voce dal cielo: Tu sei il mio figlio prediletto, in te mi sono compiaciuto”. </w:t>
      </w:r>
    </w:p>
    <w:p w14:paraId="51CEE6D6" w14:textId="77777777" w:rsidR="00031696" w:rsidRPr="00031696" w:rsidRDefault="00031696" w:rsidP="00031696">
      <w:pPr>
        <w:spacing w:after="120"/>
        <w:jc w:val="both"/>
        <w:rPr>
          <w:rFonts w:ascii="Arial" w:hAnsi="Arial"/>
          <w:sz w:val="24"/>
        </w:rPr>
      </w:pPr>
      <w:r w:rsidRPr="00031696">
        <w:rPr>
          <w:rFonts w:ascii="Arial" w:hAnsi="Arial"/>
          <w:sz w:val="24"/>
        </w:rPr>
        <w:t>Nel Vangelo secondo Giovanni non è riportato il battesimo di Gesù. È riportata invece la testimonianza del Padre:</w:t>
      </w:r>
    </w:p>
    <w:p w14:paraId="097A8520"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Vangelo secondo Giovanni - cap. 1,29-36: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3C51C6E3"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2847B707" w14:textId="77777777" w:rsidR="00031696" w:rsidRPr="00031696" w:rsidRDefault="00031696" w:rsidP="00031696">
      <w:pPr>
        <w:spacing w:after="120"/>
        <w:jc w:val="both"/>
        <w:rPr>
          <w:rFonts w:ascii="Arial" w:hAnsi="Arial"/>
          <w:sz w:val="24"/>
        </w:rPr>
      </w:pPr>
      <w:r w:rsidRPr="00031696">
        <w:rPr>
          <w:rFonts w:ascii="Arial" w:hAnsi="Arial"/>
          <w:sz w:val="24"/>
        </w:rPr>
        <w:t xml:space="preserve">La gloria di Cristo è dalla gloria del Padre. La potenza di Cristo è dalla potenza del Padre. La verità di Cristo è dalla verità del Padre. Tutto ciò che è di Cristo viene dal Padre, perché Cristo è dal Padre. </w:t>
      </w:r>
    </w:p>
    <w:p w14:paraId="624542BC" w14:textId="77777777" w:rsidR="00031696" w:rsidRPr="00031696" w:rsidRDefault="00031696" w:rsidP="00031696">
      <w:pPr>
        <w:spacing w:after="120"/>
        <w:jc w:val="both"/>
        <w:rPr>
          <w:rFonts w:ascii="Arial" w:hAnsi="Arial"/>
          <w:sz w:val="24"/>
        </w:rPr>
      </w:pPr>
      <w:r w:rsidRPr="00031696">
        <w:rPr>
          <w:rFonts w:ascii="Arial" w:hAnsi="Arial"/>
          <w:sz w:val="24"/>
        </w:rPr>
        <w:t xml:space="preserve">Cristo non è invenzione di uomini. Cristo è dono di Dio, è il dono di Dio all’umanità. </w:t>
      </w:r>
    </w:p>
    <w:p w14:paraId="161E132C" w14:textId="77777777" w:rsidR="00031696" w:rsidRPr="00031696" w:rsidRDefault="00031696" w:rsidP="00031696">
      <w:pPr>
        <w:spacing w:after="120"/>
        <w:jc w:val="both"/>
        <w:rPr>
          <w:rFonts w:ascii="Arial" w:hAnsi="Arial"/>
          <w:sz w:val="24"/>
        </w:rPr>
      </w:pPr>
      <w:r w:rsidRPr="00031696">
        <w:rPr>
          <w:rFonts w:ascii="Arial" w:hAnsi="Arial"/>
          <w:sz w:val="24"/>
        </w:rPr>
        <w:t>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1AD22F8A"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Questa voce noi l'abbiamo udita scendere dal cielo mentre eravamo con lui sul santo monte. </w:t>
      </w:r>
    </w:p>
    <w:p w14:paraId="0C768F96"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Ecco come i Vangeli narrano questo evento. Giovanni su molti eventi storici di Cristo tace. </w:t>
      </w:r>
    </w:p>
    <w:p w14:paraId="3B6F27C9" w14:textId="77777777" w:rsidR="00031696" w:rsidRPr="00031696" w:rsidRDefault="00031696" w:rsidP="00031696">
      <w:pPr>
        <w:spacing w:after="120"/>
        <w:jc w:val="both"/>
        <w:rPr>
          <w:rFonts w:ascii="Arial" w:hAnsi="Arial"/>
          <w:sz w:val="24"/>
        </w:rPr>
      </w:pPr>
      <w:r w:rsidRPr="00031696">
        <w:rPr>
          <w:rFonts w:ascii="Arial" w:hAnsi="Arial"/>
          <w:sz w:val="24"/>
        </w:rPr>
        <w:t xml:space="preserve">Tace perché gli eventi storici erano già acquisiti. Da acquisire restava tutta la ricchezza di verità e di grazia sulla Persona e sull’Opera di Gesù Signore. </w:t>
      </w:r>
    </w:p>
    <w:p w14:paraId="3256300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Matteo - cap. 17.1-9: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2F7C2BA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Egli stava ancora parlando quando una nuvola luminosa li avvolse con la sua ombra. Ed ecco una voce che diceva: Questi è il Figlio mio prediletto, nel quale mi sono compiaciuto. Ascoltatelo. </w:t>
      </w:r>
    </w:p>
    <w:p w14:paraId="49A322E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127E8FC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Marco - cap. 9,1-10: “E diceva loro: In verità vi dico: vi sono alcuni qui presenti, che non morranno senza aver visto il regno di Dio venire con potenza. </w:t>
      </w:r>
    </w:p>
    <w:p w14:paraId="1C5D6316"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45AF0E8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Prendendo allora la parola, Pietro disse a Gesù: Maestro, è bello per noi stare qui; facciamo tre tende, una per te, una per Mosè e una per Elia! Non sapeva infatti che cosa dire, poiché erano stati presi dallo spavento. </w:t>
      </w:r>
    </w:p>
    <w:p w14:paraId="67CCE1C0"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Poi si formò una nube che li avvolse nell'ombra e uscì una voce dalla nube: Questi è il Figlio mio prediletto; ascoltatelo!. </w:t>
      </w:r>
    </w:p>
    <w:p w14:paraId="39FD6FFF"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 subito guardandosi attorno, non videro più nessuno, se non Gesù solo con loro. Mentre scendevano dal monte, ordinò loro di non raccontare a nessuno ciò che avevano visto, se non dopo che il Figlio dell'uomo fosse risuscitato dai morti. Ed essi tennero per sé la cosa, domandandosi però che cosa volesse dire risuscitare dai morti”. </w:t>
      </w:r>
    </w:p>
    <w:p w14:paraId="4ABE5D08"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Luca - cap. 9,28-36: “Circa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0403DC1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lastRenderedPageBreak/>
        <w:t xml:space="preserve">Mentre questi si separavano da lui, Pietro disse a Gesù: Maestro, è bello per noi stare qui. Facciamo tre tende, una per te, una per Mosè e una per Elia. Egli non sapeva quel che diceva. </w:t>
      </w:r>
    </w:p>
    <w:p w14:paraId="23202711"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Mentre parlava così, venne una nube e li avvolse; all'entrare in quella nube, ebbero paura. E dalla nube uscì una voce, che diceva: Questi è il Figlio mio, l'eletto; ascoltatelo. </w:t>
      </w:r>
    </w:p>
    <w:p w14:paraId="23878B8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Appena la voce cessò, Gesù restò solo. Essi tacquero e in quei giorni non riferirono a nessuno ciò che avevano visto”. </w:t>
      </w:r>
    </w:p>
    <w:p w14:paraId="22014191" w14:textId="77777777" w:rsidR="00031696" w:rsidRPr="00031696" w:rsidRDefault="00031696" w:rsidP="00031696">
      <w:pPr>
        <w:spacing w:after="120"/>
        <w:jc w:val="both"/>
        <w:rPr>
          <w:rFonts w:ascii="Arial" w:hAnsi="Arial"/>
          <w:sz w:val="24"/>
        </w:rPr>
      </w:pPr>
      <w:r w:rsidRPr="00031696">
        <w:rPr>
          <w:rFonts w:ascii="Arial" w:hAnsi="Arial"/>
          <w:sz w:val="24"/>
        </w:rPr>
        <w:t>Il santo monte è il monte della trasfigurazione, che la tradizione cristiana ha identificato come il Tabor. Su questa identificazione il Nuovo Testamento tace.</w:t>
      </w:r>
    </w:p>
    <w:p w14:paraId="253D2AFF" w14:textId="77777777" w:rsidR="00031696" w:rsidRPr="00031696" w:rsidRDefault="00031696" w:rsidP="00031696">
      <w:pPr>
        <w:spacing w:after="120"/>
        <w:jc w:val="both"/>
        <w:rPr>
          <w:rFonts w:ascii="Arial" w:hAnsi="Arial"/>
          <w:sz w:val="24"/>
        </w:rPr>
      </w:pPr>
      <w:r w:rsidRPr="00031696">
        <w:rPr>
          <w:rFonts w:ascii="Arial" w:hAnsi="Arial"/>
          <w:sz w:val="24"/>
        </w:rPr>
        <w:t>In esso c’è silenzio assoluto. Nell’Antico Testamento del Tabor invece si parla diverse volte (</w:t>
      </w:r>
      <w:smartTag w:uri="urn:schemas-microsoft-com:office:smarttags" w:element="metricconverter">
        <w:smartTagPr>
          <w:attr w:name="ProductID" w:val="12 in"/>
        </w:smartTagPr>
        <w:r w:rsidRPr="00031696">
          <w:rPr>
            <w:rFonts w:ascii="Arial" w:hAnsi="Arial"/>
            <w:sz w:val="24"/>
          </w:rPr>
          <w:t>12 in</w:t>
        </w:r>
      </w:smartTag>
      <w:r w:rsidRPr="00031696">
        <w:rPr>
          <w:rFonts w:ascii="Arial" w:hAnsi="Arial"/>
          <w:sz w:val="24"/>
        </w:rPr>
        <w:t xml:space="preserve"> tutto).</w:t>
      </w:r>
    </w:p>
    <w:p w14:paraId="36A751E1" w14:textId="77777777" w:rsidR="00031696" w:rsidRPr="00031696" w:rsidRDefault="00031696" w:rsidP="00031696">
      <w:pPr>
        <w:spacing w:after="120"/>
        <w:jc w:val="both"/>
        <w:rPr>
          <w:rFonts w:ascii="Arial" w:hAnsi="Arial"/>
          <w:i/>
          <w:sz w:val="24"/>
        </w:rPr>
      </w:pPr>
      <w:r w:rsidRPr="00031696">
        <w:rPr>
          <w:rFonts w:ascii="Arial" w:hAnsi="Arial"/>
          <w:sz w:val="24"/>
        </w:rPr>
        <w:t xml:space="preserve">In questo preciso istante non è tanto interessante sapere perché Gesù si è recato sul monte con i suoi tre discepoli; interessante è il fatto, la verità: </w:t>
      </w:r>
      <w:r w:rsidRPr="00031696">
        <w:rPr>
          <w:rFonts w:ascii="Arial" w:hAnsi="Arial"/>
          <w:i/>
          <w:sz w:val="24"/>
        </w:rPr>
        <w:t xml:space="preserve">Dio sul monte ha accreditato suo Figlio; lo ha proclamato suo Figlio prediletto, nel quale si è compiaciuto. </w:t>
      </w:r>
    </w:p>
    <w:p w14:paraId="4BFCE507" w14:textId="77777777" w:rsidR="00031696" w:rsidRPr="00031696" w:rsidRDefault="00031696" w:rsidP="00031696">
      <w:pPr>
        <w:spacing w:after="120"/>
        <w:jc w:val="both"/>
        <w:rPr>
          <w:rFonts w:ascii="Arial" w:hAnsi="Arial"/>
          <w:sz w:val="24"/>
        </w:rPr>
      </w:pPr>
      <w:r w:rsidRPr="00031696">
        <w:rPr>
          <w:rFonts w:ascii="Arial" w:hAnsi="Arial"/>
          <w:sz w:val="24"/>
        </w:rPr>
        <w:t>Non lo ha accreditato in una sola cosa, in una sola verità. Ha accreditato Suo Figlio e tutto ciò che suo Figlio ha fatto e detto; ha accreditato la sua morte e la sua risurrezione; ha accreditato ogni sua Parola e ogni sua promessa.</w:t>
      </w:r>
    </w:p>
    <w:p w14:paraId="3FEB118A" w14:textId="77777777" w:rsidR="00031696" w:rsidRPr="00031696" w:rsidRDefault="00031696" w:rsidP="00031696">
      <w:pPr>
        <w:spacing w:after="120"/>
        <w:jc w:val="both"/>
        <w:rPr>
          <w:rFonts w:ascii="Arial" w:hAnsi="Arial"/>
          <w:sz w:val="24"/>
        </w:rPr>
      </w:pPr>
      <w:r w:rsidRPr="00031696">
        <w:rPr>
          <w:rFonts w:ascii="Arial" w:hAnsi="Arial"/>
          <w:sz w:val="24"/>
        </w:rPr>
        <w:t>Cristo Gesù è l’Inviato del Padre per darci la verità e la grazia del Padre, per dare se stesso a noi, in quanto Lui è la grazia e la verità del Padre.</w:t>
      </w:r>
    </w:p>
    <w:p w14:paraId="380CA65D"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vuol dire in una sola parola che tutto l’Antico Testamento trova la sua pienezza di verità in Cristo e senza Cristo l’Antico Testamento è incompiuto, è parziale, è solamente un germe che non è stato portato a far crescere il grande albero della salvezza e della redenzione dell’uomo. </w:t>
      </w:r>
    </w:p>
    <w:p w14:paraId="5856FF59" w14:textId="77777777" w:rsidR="00031696" w:rsidRPr="00031696" w:rsidRDefault="00031696" w:rsidP="00031696">
      <w:pPr>
        <w:spacing w:after="120"/>
        <w:jc w:val="both"/>
        <w:rPr>
          <w:rFonts w:ascii="Arial" w:hAnsi="Arial"/>
          <w:sz w:val="24"/>
        </w:rPr>
      </w:pPr>
      <w:r w:rsidRPr="00031696">
        <w:rPr>
          <w:rFonts w:ascii="Arial" w:hAnsi="Arial"/>
          <w:sz w:val="24"/>
        </w:rPr>
        <w:t>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w:t>
      </w:r>
    </w:p>
    <w:p w14:paraId="1C8ED0B3" w14:textId="77777777" w:rsidR="00031696" w:rsidRPr="00031696" w:rsidRDefault="00031696" w:rsidP="00031696">
      <w:pPr>
        <w:spacing w:after="120"/>
        <w:jc w:val="both"/>
        <w:rPr>
          <w:rFonts w:ascii="Arial" w:hAnsi="Arial"/>
          <w:sz w:val="24"/>
        </w:rPr>
      </w:pPr>
      <w:r w:rsidRPr="00031696">
        <w:rPr>
          <w:rFonts w:ascii="Arial" w:hAnsi="Arial"/>
          <w:sz w:val="24"/>
        </w:rPr>
        <w:t xml:space="preserve">La testimonianza di Pietro è una sola: </w:t>
      </w:r>
      <w:r w:rsidRPr="00031696">
        <w:rPr>
          <w:rFonts w:ascii="Arial" w:hAnsi="Arial"/>
          <w:i/>
          <w:sz w:val="24"/>
        </w:rPr>
        <w:t xml:space="preserve">“Non c’è altro nome sotto il cielo nel quale è stabilito che possiamo essere salvati. L’unico nome è: Gesù di Nazaret”. </w:t>
      </w:r>
      <w:r w:rsidRPr="00031696">
        <w:rPr>
          <w:rFonts w:ascii="Arial" w:hAnsi="Arial"/>
          <w:sz w:val="24"/>
        </w:rPr>
        <w:t>Questa è la verità, oltre questa, contro questa, al di fuori di questa nessuna altra parola è verità; nessuna altra parola contiene la verità piena del mistero della salvezza.</w:t>
      </w:r>
    </w:p>
    <w:p w14:paraId="2DE934ED"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 così abbiamo conferma migliore della parola dei profeti, alla quale fate bene a volgere l'attenzione, come a lampada che brilla in un luogo oscuro, finché non spunti il giorno e la stella del mattino si levi nei vostri cuori. </w:t>
      </w:r>
    </w:p>
    <w:p w14:paraId="66A03007" w14:textId="77777777" w:rsidR="00031696" w:rsidRPr="00031696" w:rsidRDefault="00031696" w:rsidP="00031696">
      <w:pPr>
        <w:spacing w:after="120"/>
        <w:jc w:val="both"/>
        <w:rPr>
          <w:rFonts w:ascii="Arial" w:hAnsi="Arial"/>
          <w:sz w:val="24"/>
        </w:rPr>
      </w:pPr>
      <w:r w:rsidRPr="00031696">
        <w:rPr>
          <w:rFonts w:ascii="Arial" w:hAnsi="Arial"/>
          <w:sz w:val="24"/>
        </w:rPr>
        <w:t>Tutto l’Antico Testamento parla di Cristo, annunzia Cristo, attende Cristo. Ogni Libro è come se guardasse a Lui, attendesse Lui, sperasse in Lui. In ogni Libro è nascosto Cristo. È come se fosse in esso velato, in attesa del suo pieno e perfetto svelamento.</w:t>
      </w:r>
    </w:p>
    <w:p w14:paraId="2A5F64C5"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28A9A672"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0F6324D4"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6988A271"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39CCC98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Isaia - cap. 42.1-25: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005D13C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0DCC357A"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lastRenderedPageBreak/>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w:t>
      </w:r>
    </w:p>
    <w:p w14:paraId="6E2C32A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w:t>
      </w:r>
    </w:p>
    <w:p w14:paraId="30A12F9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w:t>
      </w:r>
    </w:p>
    <w:p w14:paraId="32AC3D0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Isaia - cap.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14AE08B7"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w:t>
      </w:r>
      <w:r w:rsidRPr="00031696">
        <w:rPr>
          <w:rFonts w:ascii="Arial" w:hAnsi="Arial"/>
          <w:i/>
          <w:iCs/>
          <w:kern w:val="32"/>
          <w:sz w:val="22"/>
        </w:rPr>
        <w:lastRenderedPageBreak/>
        <w:t xml:space="preserve">far risorgere il paese, per farti rioccupare l'eredità devastata, per dire ai prigionieri: Uscite, e a quanti sono nelle tenebre: Venite fuori. Essi pascoleranno lungo tutte le strade, e su ogni altura troveranno pascoli. </w:t>
      </w:r>
    </w:p>
    <w:p w14:paraId="73911FC8"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217D2A8D"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59D63677"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09F46BD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Isaia - cap. 52,1-13: “Svegliati,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00DAE81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69055B11"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w:t>
      </w:r>
      <w:r w:rsidRPr="00031696">
        <w:rPr>
          <w:rFonts w:ascii="Arial" w:hAnsi="Arial"/>
          <w:i/>
          <w:iCs/>
          <w:kern w:val="32"/>
          <w:sz w:val="22"/>
        </w:rPr>
        <w:lastRenderedPageBreak/>
        <w:t xml:space="preserve">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0D83904B"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0B43488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Isaia - cap. 53,1-12: “Chi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2F41BD6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080CF7C3"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74899C4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Perciò io gli darò in premio le moltitudini, dei potenti egli farà bottino, perché ha consegnato se stesso alla morte ed è stato annoverato fra gli empi, mentre egli portava il peccato di molti e intercedeva per i peccatori”. </w:t>
      </w:r>
    </w:p>
    <w:p w14:paraId="5E3E131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Isaia - cap. 61,1-11: “Lo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w:t>
      </w:r>
      <w:r w:rsidRPr="00031696">
        <w:rPr>
          <w:rFonts w:ascii="Arial" w:hAnsi="Arial"/>
          <w:bCs/>
          <w:i/>
          <w:iCs/>
          <w:kern w:val="32"/>
          <w:sz w:val="22"/>
        </w:rPr>
        <w:lastRenderedPageBreak/>
        <w:t xml:space="preserve">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0E6FEA9F"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76889A3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71923D79"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Salmo 2,1-12: “Perché le genti congiurano perché invano cospirano i popoli? Insorgono i re della terra e i principi congiurano insieme contro il Signore e contro il suo Messia: Spezziamo le loro catene, gettiamo via i loro legami. </w:t>
      </w:r>
    </w:p>
    <w:p w14:paraId="124D3C0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38048FC4"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E ora, sovrani, siate saggi istruitevi, giudici della terra; servite Dio con timore e con tremore esultate; che non si sdegni e voi perdiate la via. Improvvisa divampa la sua ira. Beato chi in lui si rifugia”. </w:t>
      </w:r>
    </w:p>
    <w:p w14:paraId="220C270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Salmo 21,1-32: “Al maestro del coro. Sull'aria: Cerva dell'aurora. Salmo. Di Davide. Dio mio, Dio mio, perché mi hai abbandonato? Tu sei lontano dalla mia salvezza: sono le parole del mio lamento. </w:t>
      </w:r>
    </w:p>
    <w:p w14:paraId="4741DC5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44AE89D6"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Mi scherniscono quelli che mi vedono, storcono le labbra, scuotono il capo: Si è affidato al Signore, lui lo scampi; lo liberi, se è suo amico. Sei tu che mi hai tratto dal grembo, mi hai fatto riposare sul petto di mia madre. </w:t>
      </w:r>
    </w:p>
    <w:p w14:paraId="76EAB23A"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w:t>
      </w:r>
      <w:r w:rsidRPr="00031696">
        <w:rPr>
          <w:rFonts w:ascii="Arial" w:hAnsi="Arial"/>
          <w:i/>
          <w:iCs/>
          <w:kern w:val="32"/>
          <w:sz w:val="22"/>
        </w:rPr>
        <w:lastRenderedPageBreak/>
        <w:t xml:space="preserve">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24C452F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14:paraId="1AAF4C76"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5214FAF8"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09ECED7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Quanti prodigi tu hai fatto, Signore Dio mio, quali disegni in nostro favore: nessuno a te si può paragonare. Se li voglio annunziare e proclamare sono troppi per essere contati. </w:t>
      </w:r>
    </w:p>
    <w:p w14:paraId="615E9AE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0568DA33"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228780F0"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lastRenderedPageBreak/>
        <w:t xml:space="preserve">Salmo 109,1-7: “Di Davide. Salmo. Oracolo del Signore al mio Signore: Siedi alla mia destra, finché io ponga i tuoi nemici a sgabello dei tuoi piedi. Lo scettro del tuo potere stende il Signore da Sion: Domina in mezzo ai tuoi nemici. </w:t>
      </w:r>
    </w:p>
    <w:p w14:paraId="436A49AF"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5F9997E3" w14:textId="77777777" w:rsidR="00031696" w:rsidRPr="00031696" w:rsidRDefault="00031696" w:rsidP="00031696">
      <w:pPr>
        <w:spacing w:after="120"/>
        <w:jc w:val="both"/>
        <w:rPr>
          <w:rFonts w:ascii="Arial" w:hAnsi="Arial"/>
          <w:sz w:val="24"/>
        </w:rPr>
      </w:pPr>
      <w:r w:rsidRPr="00031696">
        <w:rPr>
          <w:rFonts w:ascii="Arial" w:hAnsi="Arial"/>
          <w:sz w:val="24"/>
        </w:rPr>
        <w:t>Dio conferma il Figlio suo. Cosa conferma del Figlio? Tutto quanto Egli ha annunziato di Lui per mezzo dei profeti.</w:t>
      </w:r>
    </w:p>
    <w:p w14:paraId="2264CD16" w14:textId="77777777" w:rsidR="00031696" w:rsidRPr="00031696" w:rsidRDefault="00031696" w:rsidP="00031696">
      <w:pPr>
        <w:spacing w:after="120"/>
        <w:jc w:val="both"/>
        <w:rPr>
          <w:rFonts w:ascii="Arial" w:hAnsi="Arial"/>
          <w:sz w:val="24"/>
        </w:rPr>
      </w:pPr>
      <w:r w:rsidRPr="00031696">
        <w:rPr>
          <w:rFonts w:ascii="Arial" w:hAnsi="Arial"/>
          <w:sz w:val="24"/>
        </w:rPr>
        <w:t>Conferma ogni Parola profetica sul suo mistero, sulla sua missione, sulla sua opera di salvezza. Ogni Parola detta per mezzo dei profeti trova vera, esatta conferma da parte di Dio in Cristo Gesù.</w:t>
      </w:r>
    </w:p>
    <w:p w14:paraId="101C94DE" w14:textId="77777777" w:rsidR="00031696" w:rsidRPr="00031696" w:rsidRDefault="00031696" w:rsidP="00031696">
      <w:pPr>
        <w:spacing w:after="120"/>
        <w:jc w:val="both"/>
        <w:rPr>
          <w:rFonts w:ascii="Arial" w:hAnsi="Arial"/>
          <w:sz w:val="24"/>
        </w:rPr>
      </w:pPr>
      <w:r w:rsidRPr="00031696">
        <w:rPr>
          <w:rFonts w:ascii="Arial" w:hAnsi="Arial"/>
          <w:sz w:val="24"/>
        </w:rPr>
        <w:t xml:space="preserve">Se Dio conferma Cristo, attesta per Lui, dichiara vera ogni parola che i profeti hanno proferito su di Lui, è giusto che chi vuole conoscere Gesù Signore ponga ogni attenzione a comprendere esattamente tutto l’Antico Testamento in ogni cosa che riguarda il Messia di Dio.  </w:t>
      </w:r>
    </w:p>
    <w:p w14:paraId="3387D441" w14:textId="77777777" w:rsidR="00031696" w:rsidRPr="00031696" w:rsidRDefault="00031696" w:rsidP="00031696">
      <w:pPr>
        <w:spacing w:after="120"/>
        <w:jc w:val="both"/>
        <w:rPr>
          <w:rFonts w:ascii="Arial" w:hAnsi="Arial"/>
          <w:sz w:val="24"/>
        </w:rPr>
      </w:pPr>
      <w:r w:rsidRPr="00031696">
        <w:rPr>
          <w:rFonts w:ascii="Arial" w:hAnsi="Arial"/>
          <w:sz w:val="24"/>
        </w:rPr>
        <w:t>La verità di Cristo è nei profeti, non è nella nostra mente, o nelle nostre interpretazioni.</w:t>
      </w:r>
    </w:p>
    <w:p w14:paraId="7CE67FA7" w14:textId="77777777" w:rsidR="00031696" w:rsidRPr="00031696" w:rsidRDefault="00031696" w:rsidP="00031696">
      <w:pPr>
        <w:spacing w:after="120"/>
        <w:jc w:val="both"/>
        <w:rPr>
          <w:rFonts w:ascii="Arial" w:hAnsi="Arial"/>
          <w:sz w:val="24"/>
        </w:rPr>
      </w:pPr>
      <w:r w:rsidRPr="00031696">
        <w:rPr>
          <w:rFonts w:ascii="Arial" w:hAnsi="Arial"/>
          <w:sz w:val="24"/>
        </w:rPr>
        <w:t>La verità di Cristo è nella testimonianza del Padre e nella verità tutta intera verso cui conduce lo Spirito del Signore.</w:t>
      </w:r>
    </w:p>
    <w:p w14:paraId="31BC12CB" w14:textId="77777777" w:rsidR="00031696" w:rsidRPr="00031696" w:rsidRDefault="00031696" w:rsidP="00031696">
      <w:pPr>
        <w:spacing w:after="120"/>
        <w:jc w:val="both"/>
        <w:rPr>
          <w:rFonts w:ascii="Arial" w:hAnsi="Arial"/>
          <w:sz w:val="24"/>
        </w:rPr>
      </w:pPr>
      <w:r w:rsidRPr="00031696">
        <w:rPr>
          <w:rFonts w:ascii="Arial" w:hAnsi="Arial"/>
          <w:sz w:val="24"/>
        </w:rPr>
        <w:t>Finché noi non saremo alla presenza di Cristo, finché non lo vedremo così come egli è, nel Cielo, in Paradiso, non abbiamo altra via per conoscerlo secondo verità, se non attraverso la retta, santa, piena, perfetta conoscenza della Parola.</w:t>
      </w:r>
    </w:p>
    <w:p w14:paraId="1729C998" w14:textId="77777777" w:rsidR="00031696" w:rsidRPr="00031696" w:rsidRDefault="00031696" w:rsidP="00031696">
      <w:pPr>
        <w:spacing w:after="120"/>
        <w:jc w:val="both"/>
        <w:rPr>
          <w:rFonts w:ascii="Arial" w:hAnsi="Arial"/>
          <w:sz w:val="24"/>
        </w:rPr>
      </w:pPr>
      <w:r w:rsidRPr="00031696">
        <w:rPr>
          <w:rFonts w:ascii="Arial" w:hAnsi="Arial"/>
          <w:sz w:val="24"/>
        </w:rPr>
        <w:t xml:space="preserve">È </w:t>
      </w:r>
      <w:smartTag w:uri="urn:schemas-microsoft-com:office:smarttags" w:element="PersonName">
        <w:smartTagPr>
          <w:attr w:name="ProductID" w:val="la Parola"/>
        </w:smartTagPr>
        <w:r w:rsidRPr="00031696">
          <w:rPr>
            <w:rFonts w:ascii="Arial" w:hAnsi="Arial"/>
            <w:sz w:val="24"/>
          </w:rPr>
          <w:t>la Parola</w:t>
        </w:r>
      </w:smartTag>
      <w:r w:rsidRPr="00031696">
        <w:rPr>
          <w:rFonts w:ascii="Arial" w:hAnsi="Arial"/>
          <w:sz w:val="24"/>
        </w:rPr>
        <w:t xml:space="preserve"> della Scrittura l’unica via per conoscere secondo verità Cristo Gesù e chi si allontana dalla Parola della Scrittura, mai potrà avere una conoscenza secondo verità del mistero di Gesù Signore.</w:t>
      </w:r>
    </w:p>
    <w:p w14:paraId="39278983" w14:textId="77777777" w:rsidR="00031696" w:rsidRPr="00031696" w:rsidRDefault="00031696" w:rsidP="00031696">
      <w:pPr>
        <w:spacing w:after="120"/>
        <w:jc w:val="both"/>
        <w:rPr>
          <w:rFonts w:ascii="Arial" w:hAnsi="Arial"/>
          <w:sz w:val="24"/>
        </w:rPr>
      </w:pPr>
      <w:r w:rsidRPr="00031696">
        <w:rPr>
          <w:rFonts w:ascii="Arial" w:hAnsi="Arial"/>
          <w:sz w:val="24"/>
        </w:rPr>
        <w:t xml:space="preserve">Il confronto con </w:t>
      </w:r>
      <w:smartTag w:uri="urn:schemas-microsoft-com:office:smarttags" w:element="PersonName">
        <w:smartTagPr>
          <w:attr w:name="ProductID" w:val="la Parola"/>
        </w:smartTagPr>
        <w:r w:rsidRPr="00031696">
          <w:rPr>
            <w:rFonts w:ascii="Arial" w:hAnsi="Arial"/>
            <w:sz w:val="24"/>
          </w:rPr>
          <w:t>la Parola</w:t>
        </w:r>
      </w:smartTag>
      <w:r w:rsidRPr="00031696">
        <w:rPr>
          <w:rFonts w:ascii="Arial" w:hAnsi="Arial"/>
          <w:sz w:val="24"/>
        </w:rPr>
        <w:t xml:space="preserve"> della Scrittura deve essere perenne, costante, ininterrotto. Deve essere l’unica luce alla quale porsi per leggere e per comprendere il mistero di Cristo Signore.</w:t>
      </w:r>
    </w:p>
    <w:p w14:paraId="3CD33065" w14:textId="77777777" w:rsidR="00031696" w:rsidRPr="00031696" w:rsidRDefault="00031696" w:rsidP="00031696">
      <w:pPr>
        <w:spacing w:after="120"/>
        <w:jc w:val="both"/>
        <w:rPr>
          <w:rFonts w:ascii="Arial" w:hAnsi="Arial"/>
          <w:sz w:val="24"/>
        </w:rPr>
      </w:pPr>
      <w:r w:rsidRPr="00031696">
        <w:rPr>
          <w:rFonts w:ascii="Arial" w:hAnsi="Arial"/>
          <w:sz w:val="24"/>
        </w:rPr>
        <w:t xml:space="preserve">La sola lettura però di per sé non è sufficiente per giungere alla perfetta conoscenza del mistero del Signore. Occorre anche lo Spirito Santo che ne dona la perfetta conoscenza. </w:t>
      </w:r>
    </w:p>
    <w:p w14:paraId="0CF46950" w14:textId="77777777" w:rsidR="00031696" w:rsidRPr="00031696" w:rsidRDefault="00031696" w:rsidP="00031696">
      <w:pPr>
        <w:spacing w:after="120"/>
        <w:jc w:val="both"/>
        <w:rPr>
          <w:rFonts w:ascii="Arial" w:hAnsi="Arial"/>
          <w:sz w:val="24"/>
        </w:rPr>
      </w:pPr>
      <w:r w:rsidRPr="00031696">
        <w:rPr>
          <w:rFonts w:ascii="Arial" w:hAnsi="Arial"/>
          <w:sz w:val="24"/>
        </w:rPr>
        <w:t>Lo Spirito Santo è lo Stesso che si è posato su Cristo, lo stesso che Cristo ha dato alla Chiesa, lo stesso che gli Apostoli donano a tutti coloro che ricevono i sacramenti del battesimo, della cresima, dell’ordine sacro.</w:t>
      </w:r>
    </w:p>
    <w:p w14:paraId="1778D4A4" w14:textId="77777777" w:rsidR="00031696" w:rsidRPr="00031696" w:rsidRDefault="00031696" w:rsidP="00031696">
      <w:pPr>
        <w:spacing w:after="120"/>
        <w:jc w:val="both"/>
        <w:rPr>
          <w:rFonts w:ascii="Arial" w:hAnsi="Arial"/>
          <w:sz w:val="24"/>
        </w:rPr>
      </w:pPr>
      <w:r w:rsidRPr="00031696">
        <w:rPr>
          <w:rFonts w:ascii="Arial" w:hAnsi="Arial"/>
          <w:sz w:val="24"/>
        </w:rPr>
        <w:t>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w:t>
      </w:r>
    </w:p>
    <w:p w14:paraId="1182625C"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Una verità deve essere indiscussa per tutti: lo Spirito Santo è di Cristo, è della Chiesa. È lo Spirito che dobbiamo ascoltare ascoltando </w:t>
      </w:r>
      <w:smartTag w:uri="urn:schemas-microsoft-com:office:smarttags" w:element="PersonName">
        <w:smartTagPr>
          <w:attr w:name="ProductID" w:val="la Chiesa"/>
        </w:smartTagPr>
        <w:r w:rsidRPr="00031696">
          <w:rPr>
            <w:rFonts w:ascii="Arial" w:hAnsi="Arial"/>
            <w:sz w:val="24"/>
          </w:rPr>
          <w:t>la Chiesa</w:t>
        </w:r>
      </w:smartTag>
      <w:r w:rsidRPr="00031696">
        <w:rPr>
          <w:rFonts w:ascii="Arial" w:hAnsi="Arial"/>
          <w:sz w:val="24"/>
        </w:rPr>
        <w:t>, perché Lui è stato dato agli Apostoli e Lui conduce gli Apostoli verso la verità tutta intera e per mezzo loro conduce ogni fedele in Cristo.</w:t>
      </w:r>
    </w:p>
    <w:p w14:paraId="52042189" w14:textId="77777777" w:rsidR="00031696" w:rsidRPr="00031696" w:rsidRDefault="00031696" w:rsidP="00031696">
      <w:pPr>
        <w:spacing w:after="120"/>
        <w:jc w:val="both"/>
        <w:rPr>
          <w:rFonts w:ascii="Arial" w:hAnsi="Arial"/>
          <w:sz w:val="24"/>
        </w:rPr>
      </w:pPr>
      <w:r w:rsidRPr="00031696">
        <w:rPr>
          <w:rFonts w:ascii="Arial" w:hAnsi="Arial"/>
          <w:sz w:val="24"/>
        </w:rPr>
        <w:t xml:space="preserve">Può anche servirsi di ogni fedele in Cristo per condurre </w:t>
      </w:r>
      <w:smartTag w:uri="urn:schemas-microsoft-com:office:smarttags" w:element="PersonName">
        <w:smartTagPr>
          <w:attr w:name="ProductID" w:val="la Chiesa"/>
        </w:smartTagPr>
        <w:r w:rsidRPr="00031696">
          <w:rPr>
            <w:rFonts w:ascii="Arial" w:hAnsi="Arial"/>
            <w:sz w:val="24"/>
          </w:rPr>
          <w:t>la Chiesa</w:t>
        </w:r>
      </w:smartTag>
      <w:r w:rsidRPr="00031696">
        <w:rPr>
          <w:rFonts w:ascii="Arial" w:hAnsi="Arial"/>
          <w:sz w:val="24"/>
        </w:rPr>
        <w:t xml:space="preserve">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w:t>
      </w:r>
    </w:p>
    <w:p w14:paraId="038774DE" w14:textId="77777777" w:rsidR="00031696" w:rsidRPr="00031696" w:rsidRDefault="00031696" w:rsidP="00031696">
      <w:pPr>
        <w:spacing w:after="120"/>
        <w:jc w:val="both"/>
        <w:rPr>
          <w:rFonts w:ascii="Arial" w:hAnsi="Arial"/>
          <w:sz w:val="24"/>
        </w:rPr>
      </w:pPr>
      <w:r w:rsidRPr="00031696">
        <w:rPr>
          <w:rFonts w:ascii="Arial" w:hAnsi="Arial"/>
          <w:sz w:val="24"/>
        </w:rPr>
        <w:t xml:space="preserve">Il confronto con </w:t>
      </w:r>
      <w:smartTag w:uri="urn:schemas-microsoft-com:office:smarttags" w:element="PersonName">
        <w:smartTagPr>
          <w:attr w:name="ProductID" w:val="la Scrittura"/>
        </w:smartTagPr>
        <w:r w:rsidRPr="00031696">
          <w:rPr>
            <w:rFonts w:ascii="Arial" w:hAnsi="Arial"/>
            <w:sz w:val="24"/>
          </w:rPr>
          <w:t>la Scrittura</w:t>
        </w:r>
      </w:smartTag>
      <w:r w:rsidRPr="00031696">
        <w:rPr>
          <w:rFonts w:ascii="Arial" w:hAnsi="Arial"/>
          <w:sz w:val="24"/>
        </w:rPr>
        <w:t xml:space="preserve"> deve durare fino alla consumazione della storia. Un solo giorno senza questo confronto e dalla verità rovinosamente si scivola verso la falsità.</w:t>
      </w:r>
    </w:p>
    <w:p w14:paraId="7E9B11EE" w14:textId="77777777" w:rsidR="00031696" w:rsidRPr="00031696" w:rsidRDefault="00031696" w:rsidP="00031696">
      <w:pPr>
        <w:spacing w:after="120"/>
        <w:jc w:val="both"/>
        <w:rPr>
          <w:rFonts w:ascii="Arial" w:hAnsi="Arial"/>
          <w:sz w:val="24"/>
        </w:rPr>
      </w:pPr>
      <w:r w:rsidRPr="00031696">
        <w:rPr>
          <w:rFonts w:ascii="Arial" w:hAnsi="Arial"/>
          <w:sz w:val="24"/>
        </w:rPr>
        <w:t xml:space="preserve">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w:t>
      </w:r>
      <w:smartTag w:uri="urn:schemas-microsoft-com:office:smarttags" w:element="PersonName">
        <w:smartTagPr>
          <w:attr w:name="ProductID" w:val="la Parola"/>
        </w:smartTagPr>
        <w:r w:rsidRPr="00031696">
          <w:rPr>
            <w:rFonts w:ascii="Arial" w:hAnsi="Arial"/>
            <w:sz w:val="24"/>
          </w:rPr>
          <w:t>la Parola</w:t>
        </w:r>
      </w:smartTag>
      <w:r w:rsidRPr="00031696">
        <w:rPr>
          <w:rFonts w:ascii="Arial" w:hAnsi="Arial"/>
          <w:sz w:val="24"/>
        </w:rPr>
        <w:t xml:space="preserve"> di Dio che ci rivela e ci annunzia il mistero di Gesù Signore.</w:t>
      </w:r>
    </w:p>
    <w:p w14:paraId="1E0BDAE3" w14:textId="77777777" w:rsidR="00031696" w:rsidRPr="00031696" w:rsidRDefault="00031696" w:rsidP="00031696">
      <w:pPr>
        <w:spacing w:after="120"/>
        <w:jc w:val="both"/>
        <w:rPr>
          <w:rFonts w:ascii="Arial" w:hAnsi="Arial"/>
          <w:sz w:val="24"/>
        </w:rPr>
      </w:pPr>
      <w:r w:rsidRPr="00031696">
        <w:rPr>
          <w:rFonts w:ascii="Arial" w:hAnsi="Arial"/>
          <w:sz w:val="24"/>
        </w:rPr>
        <w:t>La stella del mattino è Gesù Signore, che verrà alla fine del mondo per consegnare il Regno al Padre suo.</w:t>
      </w:r>
    </w:p>
    <w:p w14:paraId="47D90105" w14:textId="77777777" w:rsidR="00031696" w:rsidRPr="00031696" w:rsidRDefault="00031696" w:rsidP="00031696">
      <w:pPr>
        <w:spacing w:after="120"/>
        <w:jc w:val="both"/>
        <w:rPr>
          <w:rFonts w:ascii="Arial" w:hAnsi="Arial"/>
          <w:sz w:val="24"/>
        </w:rPr>
      </w:pPr>
      <w:r w:rsidRPr="00031696">
        <w:rPr>
          <w:rFonts w:ascii="Arial" w:hAnsi="Arial"/>
          <w:sz w:val="24"/>
        </w:rPr>
        <w:t>Sull’azione dello Spirito Santo Giovanni nel suo Vangelo espone ogni cosa secondo pienezza di verità.</w:t>
      </w:r>
    </w:p>
    <w:p w14:paraId="6B08EC6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Giovanni - cap. 14,1-31: “Non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50618E6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49A193D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w:t>
      </w:r>
    </w:p>
    <w:p w14:paraId="56B140F9"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69166E31"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w:t>
      </w:r>
      <w:r w:rsidRPr="00031696">
        <w:rPr>
          <w:rFonts w:ascii="Arial" w:hAnsi="Arial"/>
          <w:i/>
          <w:iCs/>
          <w:kern w:val="32"/>
          <w:sz w:val="22"/>
        </w:rPr>
        <w:lastRenderedPageBreak/>
        <w:t xml:space="preserve">conoscete, perché egli dimora presso di voi e sarà in voi. Non vi lascerò orfani, ritornerò da voi. </w:t>
      </w:r>
    </w:p>
    <w:p w14:paraId="1C8E308F"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Ancora un poco e il mondo non mi vedrà più; voi invece mi vedrete, perché io vivo e voi vivrete. In quel giorno voi saprete che io sono nel Padre e voi in me e io in voi. Chi accoglie i miei comandamenti e li osserva, questi mi ama. Chi mi ama sarà amato dal Padre mio e anch'io lo amerò e mi manifesterò a lui. </w:t>
      </w:r>
    </w:p>
    <w:p w14:paraId="15E9A0DD"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  il mondo, io la do a voi. Non sia turbato il vostro cuore e non abbia timore. </w:t>
      </w:r>
    </w:p>
    <w:p w14:paraId="3ECCF9A1"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589169E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5D99C47F"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6F1431B2"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74C379A4"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0A1E6BB6"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Non voi avete scelto me, ma io ho scelto voi e vi ho costituiti perché andiate e portiate frutto e il vostro frutto rimanga; perché tutto quello che chiederete al Padre nel mio nome, ve lo conceda. Questo vi comando: amatevi gli uni gli altri. </w:t>
      </w:r>
    </w:p>
    <w:p w14:paraId="4C16E495"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lastRenderedPageBreak/>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254BFC33"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6F1702B9"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Quando verrà il Consolatore che io vi manderò dal Padre, lo Spirito di verità che procede dal Padre, egli mi renderà testimonianza; e anche voi mi renderete testimonianza, perché siete stati con me fin dal principio”. </w:t>
      </w:r>
    </w:p>
    <w:p w14:paraId="60D0570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Vangelo secondo Giovanni - cap. 16,1-33: “Vi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ricordiate che ve ne ho parlato. Non ve le ho dette dal principio, perché ero con voi. </w:t>
      </w:r>
    </w:p>
    <w:p w14:paraId="33A6E5D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24CBEAC2"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w:t>
      </w:r>
    </w:p>
    <w:p w14:paraId="3DF9C7CE"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Tutto quello che il Padre possiede è mio; per questo ho detto che prenderà del mio e ve l'annunzierà. Ancora un poco e non mi vedrete; un po’ ancora e mi vedrete. 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3272ED93"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non si ricorda più dell'afflizione per la gioia che è venuto al mondo un uomo. Così anche voi, ora, siete nella </w:t>
      </w:r>
      <w:r w:rsidRPr="00031696">
        <w:rPr>
          <w:rFonts w:ascii="Arial" w:hAnsi="Arial"/>
          <w:i/>
          <w:iCs/>
          <w:kern w:val="32"/>
          <w:sz w:val="22"/>
        </w:rPr>
        <w:lastRenderedPageBreak/>
        <w:t xml:space="preserve">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7E10DBAB"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67C822F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Sappiate anzitutto questo: nessuna scrittura profetica va soggetta a privata spiegazione, </w:t>
      </w:r>
    </w:p>
    <w:p w14:paraId="03F20A51" w14:textId="77777777" w:rsidR="00031696" w:rsidRPr="00031696" w:rsidRDefault="00031696" w:rsidP="00031696">
      <w:pPr>
        <w:spacing w:after="120"/>
        <w:jc w:val="both"/>
        <w:rPr>
          <w:rFonts w:ascii="Arial" w:hAnsi="Arial"/>
          <w:i/>
          <w:sz w:val="24"/>
        </w:rPr>
      </w:pPr>
      <w:r w:rsidRPr="00031696">
        <w:rPr>
          <w:rFonts w:ascii="Arial" w:hAnsi="Arial"/>
          <w:sz w:val="24"/>
        </w:rPr>
        <w:t xml:space="preserve">Lo si è già accennato. Ora è giusto che lo si ribadisca in tutta verità. Perché </w:t>
      </w:r>
      <w:r w:rsidRPr="00031696">
        <w:rPr>
          <w:rFonts w:ascii="Arial" w:hAnsi="Arial"/>
          <w:i/>
          <w:sz w:val="24"/>
        </w:rPr>
        <w:t>nessuna scrittura profetica va soggetta a privata spiegazione?</w:t>
      </w:r>
    </w:p>
    <w:p w14:paraId="77827BD2" w14:textId="77777777" w:rsidR="00031696" w:rsidRPr="00031696" w:rsidRDefault="00031696" w:rsidP="00031696">
      <w:pPr>
        <w:spacing w:after="120"/>
        <w:jc w:val="both"/>
        <w:rPr>
          <w:rFonts w:ascii="Arial" w:hAnsi="Arial"/>
          <w:sz w:val="24"/>
        </w:rPr>
      </w:pPr>
      <w:r w:rsidRPr="00031696">
        <w:rPr>
          <w:rFonts w:ascii="Arial" w:hAnsi="Arial"/>
          <w:sz w:val="24"/>
        </w:rPr>
        <w:t>Non va soggetta a privata spiegazione, perché chi spiega la scrittura non è la mente umana.</w:t>
      </w:r>
    </w:p>
    <w:p w14:paraId="63D5228B" w14:textId="77777777" w:rsidR="00031696" w:rsidRPr="00031696" w:rsidRDefault="00031696" w:rsidP="00031696">
      <w:pPr>
        <w:spacing w:after="120"/>
        <w:jc w:val="both"/>
        <w:rPr>
          <w:rFonts w:ascii="Arial" w:hAnsi="Arial"/>
          <w:sz w:val="24"/>
        </w:rPr>
      </w:pPr>
      <w:r w:rsidRPr="00031696">
        <w:rPr>
          <w:rFonts w:ascii="Arial" w:hAnsi="Arial"/>
          <w:sz w:val="24"/>
        </w:rPr>
        <w:t>La mente umana legge le parole della Scrittura. L’interpretazione, la conoscenza, la verità di quelle Parole può donarle solo lo Spirito Santo che le ha ispirate.</w:t>
      </w:r>
    </w:p>
    <w:p w14:paraId="029B270F" w14:textId="77777777" w:rsidR="00031696" w:rsidRPr="00031696" w:rsidRDefault="00031696" w:rsidP="00031696">
      <w:pPr>
        <w:spacing w:after="120"/>
        <w:jc w:val="both"/>
        <w:rPr>
          <w:rFonts w:ascii="Arial" w:hAnsi="Arial"/>
          <w:sz w:val="24"/>
        </w:rPr>
      </w:pPr>
      <w:r w:rsidRPr="00031696">
        <w:rPr>
          <w:rFonts w:ascii="Arial" w:hAnsi="Arial"/>
          <w:sz w:val="24"/>
        </w:rPr>
        <w:t>Lui le ha ispirate, Lui le può interpretare; Lui le ha dette, Lui le conosce. Le conosce secondo pienezza di verità; le spiega secondo pienezza di comprensione.</w:t>
      </w:r>
    </w:p>
    <w:p w14:paraId="153627E5" w14:textId="77777777" w:rsidR="00031696" w:rsidRPr="00031696" w:rsidRDefault="00031696" w:rsidP="00031696">
      <w:pPr>
        <w:spacing w:after="120"/>
        <w:jc w:val="both"/>
        <w:rPr>
          <w:rFonts w:ascii="Arial" w:hAnsi="Arial"/>
          <w:sz w:val="24"/>
        </w:rPr>
      </w:pPr>
      <w:r w:rsidRPr="00031696">
        <w:rPr>
          <w:rFonts w:ascii="Arial" w:hAnsi="Arial"/>
          <w:sz w:val="24"/>
        </w:rPr>
        <w:t>Ora lo Spirito Santo non è lo Spirito del singolo. Lo Spirito santo è lo Spirito della Chiesa e nella Chiesa è lo Spirito degli Apostoli.</w:t>
      </w:r>
    </w:p>
    <w:p w14:paraId="59A52D92" w14:textId="77777777" w:rsidR="00031696" w:rsidRPr="00031696" w:rsidRDefault="00031696" w:rsidP="00031696">
      <w:pPr>
        <w:spacing w:after="120"/>
        <w:jc w:val="both"/>
        <w:rPr>
          <w:rFonts w:ascii="Arial" w:hAnsi="Arial"/>
          <w:sz w:val="24"/>
        </w:rPr>
      </w:pPr>
      <w:r w:rsidRPr="00031696">
        <w:rPr>
          <w:rFonts w:ascii="Arial" w:hAnsi="Arial"/>
          <w:sz w:val="24"/>
        </w:rPr>
        <w:t>Va da sé che ogni interpretazione della Scrittura, anche se è spiegata dal singolo, non può andare soggetta alla sua privata spiegazione.</w:t>
      </w:r>
    </w:p>
    <w:p w14:paraId="30D21F6B" w14:textId="77777777" w:rsidR="00031696" w:rsidRPr="00031696" w:rsidRDefault="00031696" w:rsidP="00031696">
      <w:pPr>
        <w:spacing w:after="120"/>
        <w:jc w:val="both"/>
        <w:rPr>
          <w:rFonts w:ascii="Arial" w:hAnsi="Arial"/>
          <w:sz w:val="24"/>
        </w:rPr>
      </w:pPr>
      <w:r w:rsidRPr="00031696">
        <w:rPr>
          <w:rFonts w:ascii="Arial" w:hAnsi="Arial"/>
          <w:sz w:val="24"/>
        </w:rPr>
        <w:t>Invece lui la spiega e poi ogni spiegazione va soggetta al discernimento degli Apostoli nella Chiesa, perché la dichiarino conforme alla comprensione del mistero che la stessa Chiesa professa, proclama, annunzia.</w:t>
      </w:r>
    </w:p>
    <w:p w14:paraId="080C1C7F" w14:textId="77777777" w:rsidR="00031696" w:rsidRPr="00031696" w:rsidRDefault="00031696" w:rsidP="00031696">
      <w:pPr>
        <w:spacing w:after="120"/>
        <w:jc w:val="both"/>
        <w:rPr>
          <w:rFonts w:ascii="Arial" w:hAnsi="Arial"/>
          <w:sz w:val="24"/>
        </w:rPr>
      </w:pPr>
      <w:r w:rsidRPr="00031696">
        <w:rPr>
          <w:rFonts w:ascii="Arial" w:hAnsi="Arial"/>
          <w:sz w:val="24"/>
        </w:rPr>
        <w:t xml:space="preserve">È per questione di verità storica, ma anche di Spirito Santo. </w:t>
      </w:r>
    </w:p>
    <w:p w14:paraId="53ADF8B2" w14:textId="77777777" w:rsidR="00031696" w:rsidRPr="00031696" w:rsidRDefault="00031696" w:rsidP="00031696">
      <w:pPr>
        <w:spacing w:after="120"/>
        <w:jc w:val="both"/>
        <w:rPr>
          <w:rFonts w:ascii="Arial" w:hAnsi="Arial"/>
          <w:sz w:val="24"/>
        </w:rPr>
      </w:pPr>
      <w:r w:rsidRPr="00031696">
        <w:rPr>
          <w:rFonts w:ascii="Arial" w:hAnsi="Arial"/>
          <w:sz w:val="24"/>
        </w:rPr>
        <w:t>Nessuna scrittura profetica va soggetta a privata interpretazione perché la storia di quegli eventi non è stata affidata al singolo, ma alla comunità.</w:t>
      </w:r>
    </w:p>
    <w:p w14:paraId="542AA638" w14:textId="77777777" w:rsidR="00031696" w:rsidRPr="00031696" w:rsidRDefault="00031696" w:rsidP="00031696">
      <w:pPr>
        <w:spacing w:after="120"/>
        <w:jc w:val="both"/>
        <w:rPr>
          <w:rFonts w:ascii="Arial" w:hAnsi="Arial"/>
          <w:sz w:val="24"/>
        </w:rPr>
      </w:pPr>
      <w:r w:rsidRPr="00031696">
        <w:rPr>
          <w:rFonts w:ascii="Arial" w:hAnsi="Arial"/>
          <w:sz w:val="24"/>
        </w:rPr>
        <w:t>Anche lo Spirito che interpreta non è stato affidato al singolo, ma alla Chiesa e nella Chiesa agli Apostoli di Gesù.</w:t>
      </w:r>
    </w:p>
    <w:p w14:paraId="03379F38" w14:textId="77777777" w:rsidR="00031696" w:rsidRPr="00031696" w:rsidRDefault="00031696" w:rsidP="00031696">
      <w:pPr>
        <w:spacing w:after="120"/>
        <w:jc w:val="both"/>
        <w:rPr>
          <w:rFonts w:ascii="Arial" w:hAnsi="Arial"/>
          <w:sz w:val="24"/>
        </w:rPr>
      </w:pPr>
      <w:r w:rsidRPr="00031696">
        <w:rPr>
          <w:rFonts w:ascii="Arial" w:hAnsi="Arial"/>
          <w:sz w:val="24"/>
        </w:rPr>
        <w:t xml:space="preserve">Neanche un singolo apostolo è immune dalla falsità. Chi è immune dalla falsità è solo Pietro, grazie alla promessa di Cristo Gesù. Il Collegio dei Vescovi gode dello stesso carisma di infallibilità, a condizione che sia in comunione gerarchica </w:t>
      </w:r>
      <w:r w:rsidRPr="00031696">
        <w:rPr>
          <w:rFonts w:ascii="Arial" w:hAnsi="Arial"/>
          <w:sz w:val="24"/>
        </w:rPr>
        <w:lastRenderedPageBreak/>
        <w:t xml:space="preserve">con Pietro. Senza Pietro non c’è Collegio dei Vescovi. Manca il suo “naturale” capo. </w:t>
      </w:r>
    </w:p>
    <w:p w14:paraId="07E3D7E7" w14:textId="77777777" w:rsidR="00031696" w:rsidRPr="00031696" w:rsidRDefault="00031696" w:rsidP="00031696">
      <w:pPr>
        <w:spacing w:after="120"/>
        <w:jc w:val="both"/>
        <w:rPr>
          <w:rFonts w:ascii="Arial" w:hAnsi="Arial"/>
          <w:sz w:val="24"/>
        </w:rPr>
      </w:pPr>
      <w:r w:rsidRPr="00031696">
        <w:rPr>
          <w:rFonts w:ascii="Arial" w:hAnsi="Arial"/>
          <w:sz w:val="24"/>
        </w:rPr>
        <w:t xml:space="preserve">Pietro annunzia in questo versetto la regola perenne che deve sempre guidare </w:t>
      </w:r>
      <w:smartTag w:uri="urn:schemas-microsoft-com:office:smarttags" w:element="PersonName">
        <w:smartTagPr>
          <w:attr w:name="ProductID" w:val="la Chiesa. Il"/>
        </w:smartTagPr>
        <w:r w:rsidRPr="00031696">
          <w:rPr>
            <w:rFonts w:ascii="Arial" w:hAnsi="Arial"/>
            <w:sz w:val="24"/>
          </w:rPr>
          <w:t>la Chiesa. Il</w:t>
        </w:r>
      </w:smartTag>
      <w:r w:rsidRPr="00031696">
        <w:rPr>
          <w:rFonts w:ascii="Arial" w:hAnsi="Arial"/>
          <w:sz w:val="24"/>
        </w:rPr>
        <w:t xml:space="preserve"> singolo è voce di Cristo nella Chiesa, in comunione gerarchica con il Papa e i Vescovi. Da solo non è voce di Cristo, perché da solo non ha lo Spirito di Cristo, che è Spirito della Chiesa.</w:t>
      </w:r>
    </w:p>
    <w:p w14:paraId="4ADE6102" w14:textId="77777777" w:rsidR="00031696" w:rsidRPr="00031696" w:rsidRDefault="00031696" w:rsidP="00031696">
      <w:pPr>
        <w:spacing w:after="120"/>
        <w:jc w:val="both"/>
        <w:rPr>
          <w:rFonts w:ascii="Arial" w:hAnsi="Arial"/>
          <w:sz w:val="24"/>
        </w:rPr>
      </w:pPr>
      <w:r w:rsidRPr="00031696">
        <w:rPr>
          <w:rFonts w:ascii="Arial" w:hAnsi="Arial"/>
          <w:sz w:val="24"/>
        </w:rPr>
        <w:t>Questa verità deve essere da tutti accolta con fede nel cuore e su di essa impostare la propria vita di cristiano.</w:t>
      </w:r>
    </w:p>
    <w:p w14:paraId="503C5B04" w14:textId="77777777" w:rsidR="00031696" w:rsidRPr="00031696" w:rsidRDefault="00031696" w:rsidP="00031696">
      <w:pPr>
        <w:spacing w:after="120"/>
        <w:jc w:val="both"/>
        <w:rPr>
          <w:rFonts w:ascii="Arial" w:hAnsi="Arial"/>
          <w:sz w:val="24"/>
        </w:rPr>
      </w:pPr>
      <w:r w:rsidRPr="00031696">
        <w:rPr>
          <w:rFonts w:ascii="Arial" w:hAnsi="Arial"/>
          <w:sz w:val="24"/>
        </w:rPr>
        <w:t xml:space="preserve">Vivere con </w:t>
      </w:r>
      <w:smartTag w:uri="urn:schemas-microsoft-com:office:smarttags" w:element="PersonName">
        <w:smartTagPr>
          <w:attr w:name="ProductID" w:val="la Chiesa"/>
        </w:smartTagPr>
        <w:r w:rsidRPr="00031696">
          <w:rPr>
            <w:rFonts w:ascii="Arial" w:hAnsi="Arial"/>
            <w:sz w:val="24"/>
          </w:rPr>
          <w:t>la Chiesa</w:t>
        </w:r>
      </w:smartTag>
      <w:r w:rsidRPr="00031696">
        <w:rPr>
          <w:rFonts w:ascii="Arial" w:hAnsi="Arial"/>
          <w:sz w:val="24"/>
        </w:rPr>
        <w:t xml:space="preserve">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w:t>
      </w:r>
    </w:p>
    <w:p w14:paraId="367C7614" w14:textId="77777777" w:rsidR="00031696" w:rsidRPr="00031696" w:rsidRDefault="00031696" w:rsidP="00031696">
      <w:pPr>
        <w:spacing w:after="120"/>
        <w:jc w:val="both"/>
        <w:rPr>
          <w:rFonts w:ascii="Arial" w:hAnsi="Arial"/>
          <w:sz w:val="24"/>
        </w:rPr>
      </w:pPr>
      <w:r w:rsidRPr="00031696">
        <w:rPr>
          <w:rFonts w:ascii="Arial" w:hAnsi="Arial"/>
          <w:sz w:val="24"/>
        </w:rPr>
        <w:t>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5FCABDFF"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poiché non da volontà umana fu recata mai una profezia, ma mossi da Spirito Santo parlarono quegli uomini da parte di Dio. </w:t>
      </w:r>
    </w:p>
    <w:p w14:paraId="7FE7CC94" w14:textId="77777777" w:rsidR="00031696" w:rsidRPr="00031696" w:rsidRDefault="00031696" w:rsidP="00031696">
      <w:pPr>
        <w:spacing w:after="120"/>
        <w:jc w:val="both"/>
        <w:rPr>
          <w:rFonts w:ascii="Arial" w:hAnsi="Arial"/>
          <w:sz w:val="24"/>
        </w:rPr>
      </w:pPr>
      <w:r w:rsidRPr="00031696">
        <w:rPr>
          <w:rFonts w:ascii="Arial" w:hAnsi="Arial"/>
          <w:sz w:val="24"/>
        </w:rPr>
        <w:t xml:space="preserve">Sulla bontà delle Scrittura ecco quanto afferma San Paolo. </w:t>
      </w:r>
    </w:p>
    <w:p w14:paraId="7AA04E03"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Seconda lettera a Timoteo - cap. 3,14-16: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72DDB9D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Quale principio ci vuole insegnare Pietro con questa affermazione: “poiché non da volontà umana fu recata mai una profezia, ma mossi da Spirito Santo parlarono quegli uomini da parte di Dio”? </w:t>
      </w:r>
    </w:p>
    <w:p w14:paraId="3F2FEEA2" w14:textId="77777777" w:rsidR="00031696" w:rsidRPr="00031696" w:rsidRDefault="00031696" w:rsidP="00031696">
      <w:pPr>
        <w:spacing w:after="120"/>
        <w:jc w:val="both"/>
        <w:rPr>
          <w:rFonts w:ascii="Arial" w:hAnsi="Arial"/>
          <w:sz w:val="24"/>
        </w:rPr>
      </w:pPr>
      <w:r w:rsidRPr="00031696">
        <w:rPr>
          <w:rFonts w:ascii="Arial" w:hAnsi="Arial"/>
          <w:sz w:val="24"/>
        </w:rPr>
        <w:t>Chi può interpretare con esattezza una parola, una frase, un’affermazione è l’autore che l’ha pronunziata, scritta, o divulgata come propria.</w:t>
      </w:r>
    </w:p>
    <w:p w14:paraId="2CE2A23B" w14:textId="77777777" w:rsidR="00031696" w:rsidRPr="00031696" w:rsidRDefault="00031696" w:rsidP="00031696">
      <w:pPr>
        <w:spacing w:after="120"/>
        <w:jc w:val="both"/>
        <w:rPr>
          <w:rFonts w:ascii="Arial" w:hAnsi="Arial"/>
          <w:sz w:val="24"/>
        </w:rPr>
      </w:pPr>
      <w:r w:rsidRPr="00031696">
        <w:rPr>
          <w:rFonts w:ascii="Arial" w:hAnsi="Arial"/>
          <w:sz w:val="24"/>
        </w:rPr>
        <w:t xml:space="preserve">Se </w:t>
      </w:r>
      <w:smartTag w:uri="urn:schemas-microsoft-com:office:smarttags" w:element="PersonName">
        <w:smartTagPr>
          <w:attr w:name="ProductID" w:val="la Scrittura"/>
        </w:smartTagPr>
        <w:r w:rsidRPr="00031696">
          <w:rPr>
            <w:rFonts w:ascii="Arial" w:hAnsi="Arial"/>
            <w:sz w:val="24"/>
          </w:rPr>
          <w:t>la Scrittura</w:t>
        </w:r>
      </w:smartTag>
      <w:r w:rsidRPr="00031696">
        <w:rPr>
          <w:rFonts w:ascii="Arial" w:hAnsi="Arial"/>
          <w:sz w:val="24"/>
        </w:rPr>
        <w:t xml:space="preserve"> provenisse dagli uomini, nel senso che fossero stati loro a scriverla, a pensarla, a loro sarebbe spettato anche il compito di interpretarla per una sua esatta, piena, perfetta conoscenza.</w:t>
      </w:r>
    </w:p>
    <w:p w14:paraId="0D76820F" w14:textId="77777777" w:rsidR="00031696" w:rsidRPr="00031696" w:rsidRDefault="00031696" w:rsidP="00031696">
      <w:pPr>
        <w:spacing w:after="120"/>
        <w:jc w:val="both"/>
        <w:rPr>
          <w:rFonts w:ascii="Arial" w:hAnsi="Arial"/>
          <w:sz w:val="24"/>
        </w:rPr>
      </w:pPr>
      <w:r w:rsidRPr="00031696">
        <w:rPr>
          <w:rFonts w:ascii="Arial" w:hAnsi="Arial"/>
          <w:sz w:val="24"/>
        </w:rPr>
        <w:t xml:space="preserve">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w:t>
      </w:r>
    </w:p>
    <w:p w14:paraId="16683E03" w14:textId="77777777" w:rsidR="00031696" w:rsidRPr="00031696" w:rsidRDefault="00031696" w:rsidP="00031696">
      <w:pPr>
        <w:spacing w:after="120"/>
        <w:jc w:val="both"/>
        <w:rPr>
          <w:rFonts w:ascii="Arial" w:hAnsi="Arial"/>
          <w:sz w:val="24"/>
        </w:rPr>
      </w:pPr>
      <w:r w:rsidRPr="00031696">
        <w:rPr>
          <w:rFonts w:ascii="Arial" w:hAnsi="Arial"/>
          <w:sz w:val="24"/>
        </w:rPr>
        <w:t xml:space="preserve">Dio manda su di loro lo Spirito Santo e quelli parlano con verità delle cose di Dio. Dio manda sulla Chiesa lo Spirito Santo, lo manda sugli Apostoli e </w:t>
      </w:r>
      <w:smartTag w:uri="urn:schemas-microsoft-com:office:smarttags" w:element="PersonName">
        <w:smartTagPr>
          <w:attr w:name="ProductID" w:val="la Chiesa"/>
        </w:smartTagPr>
        <w:r w:rsidRPr="00031696">
          <w:rPr>
            <w:rFonts w:ascii="Arial" w:hAnsi="Arial"/>
            <w:sz w:val="24"/>
          </w:rPr>
          <w:t>la Chiesa</w:t>
        </w:r>
      </w:smartTag>
      <w:r w:rsidRPr="00031696">
        <w:rPr>
          <w:rFonts w:ascii="Arial" w:hAnsi="Arial"/>
          <w:sz w:val="24"/>
        </w:rPr>
        <w:t xml:space="preserve"> e gli Apostoli comprendono secondo verità le cose di Dio scritte dai profeti.</w:t>
      </w:r>
    </w:p>
    <w:p w14:paraId="381FB449"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Come per la stesura tutto è avvenuto per mozione dello Spirito, così anche per la comprensione tutto deve avvenire per mozione dello Spirito.</w:t>
      </w:r>
    </w:p>
    <w:p w14:paraId="33541B07" w14:textId="77777777" w:rsidR="00031696" w:rsidRPr="00031696" w:rsidRDefault="00031696" w:rsidP="00031696">
      <w:pPr>
        <w:spacing w:after="120"/>
        <w:jc w:val="both"/>
        <w:rPr>
          <w:rFonts w:ascii="Arial" w:hAnsi="Arial"/>
          <w:sz w:val="24"/>
        </w:rPr>
      </w:pPr>
      <w:r w:rsidRPr="00031696">
        <w:rPr>
          <w:rFonts w:ascii="Arial" w:hAnsi="Arial"/>
          <w:sz w:val="24"/>
        </w:rPr>
        <w:t>Qualcuno potrebbe affermare: anch’io sono mosso dallo Spirito? Bene! Se sei mosso dallo Spirito sottometti la tua comprensione allo Spirito della Chiesa, degli Apostoli.</w:t>
      </w:r>
    </w:p>
    <w:p w14:paraId="3C9DB276" w14:textId="77777777" w:rsidR="00031696" w:rsidRPr="00031696" w:rsidRDefault="00031696" w:rsidP="00031696">
      <w:pPr>
        <w:spacing w:after="120"/>
        <w:jc w:val="both"/>
        <w:rPr>
          <w:rFonts w:ascii="Arial" w:hAnsi="Arial"/>
          <w:sz w:val="24"/>
        </w:rPr>
      </w:pPr>
      <w:r w:rsidRPr="00031696">
        <w:rPr>
          <w:rFonts w:ascii="Arial" w:hAnsi="Arial"/>
          <w:sz w:val="24"/>
        </w:rPr>
        <w:t>Se loro confermeranno la verità, tu sei mosso dallo Spirito Santo. Se loro negheranno la conformità della tua interpretazione alla verità che è in loro, tu non sei mosso dallo Spirito del Signore.</w:t>
      </w:r>
    </w:p>
    <w:p w14:paraId="08D42752" w14:textId="77777777" w:rsidR="00031696" w:rsidRPr="00031696" w:rsidRDefault="00031696" w:rsidP="00031696">
      <w:pPr>
        <w:spacing w:after="120"/>
        <w:jc w:val="both"/>
        <w:rPr>
          <w:rFonts w:ascii="Arial" w:hAnsi="Arial"/>
          <w:sz w:val="24"/>
        </w:rPr>
      </w:pPr>
      <w:r w:rsidRPr="00031696">
        <w:rPr>
          <w:rFonts w:ascii="Arial" w:hAnsi="Arial"/>
          <w:sz w:val="24"/>
        </w:rPr>
        <w:t>Pietro non solo insegna l’origine divina delle Scritture. Insegna anche l’origine divina della comprensione della verità che è nelle Scritture. Questa origine è possibile averla solo nella Chiesa fondata su Pietro e sugli Apostoli.</w:t>
      </w:r>
    </w:p>
    <w:p w14:paraId="4DF52F15" w14:textId="77777777" w:rsidR="00031696" w:rsidRPr="00031696" w:rsidRDefault="00031696" w:rsidP="00031696">
      <w:pPr>
        <w:spacing w:after="120"/>
        <w:jc w:val="both"/>
        <w:rPr>
          <w:rFonts w:ascii="Arial" w:hAnsi="Arial"/>
          <w:sz w:val="24"/>
        </w:rPr>
      </w:pPr>
      <w:r w:rsidRPr="00031696">
        <w:rPr>
          <w:rFonts w:ascii="Arial" w:hAnsi="Arial"/>
          <w:sz w:val="24"/>
        </w:rPr>
        <w:t>In tutte le altre Chiese il pericolo che si possa incorrere in una origine umana della comprensione della verità della Scrittura non solo è possibile, di fatto avviene.</w:t>
      </w:r>
    </w:p>
    <w:p w14:paraId="521C1E9B" w14:textId="77777777" w:rsidR="00031696" w:rsidRPr="00031696" w:rsidRDefault="00031696" w:rsidP="00031696">
      <w:pPr>
        <w:spacing w:after="120"/>
        <w:jc w:val="both"/>
        <w:rPr>
          <w:rFonts w:ascii="Arial" w:hAnsi="Arial"/>
          <w:sz w:val="24"/>
        </w:rPr>
      </w:pPr>
      <w:r w:rsidRPr="00031696">
        <w:rPr>
          <w:rFonts w:ascii="Arial" w:hAnsi="Arial"/>
          <w:sz w:val="24"/>
        </w:rPr>
        <w:t xml:space="preserve">È già avvenuta per il semplice fatto che ci si è distaccati dalla Pietra sulla quale è fondata </w:t>
      </w:r>
      <w:smartTag w:uri="urn:schemas-microsoft-com:office:smarttags" w:element="PersonName">
        <w:smartTagPr>
          <w:attr w:name="ProductID" w:val="la Chiesa"/>
        </w:smartTagPr>
        <w:r w:rsidRPr="00031696">
          <w:rPr>
            <w:rFonts w:ascii="Arial" w:hAnsi="Arial"/>
            <w:sz w:val="24"/>
          </w:rPr>
          <w:t>la Chiesa</w:t>
        </w:r>
      </w:smartTag>
      <w:r w:rsidRPr="00031696">
        <w:rPr>
          <w:rFonts w:ascii="Arial" w:hAnsi="Arial"/>
          <w:sz w:val="24"/>
        </w:rPr>
        <w:t xml:space="preserve"> di Dio, la sola che è garantita contro ogni falsità nella verità della salvezza. </w:t>
      </w:r>
    </w:p>
    <w:p w14:paraId="1BCF0251" w14:textId="77777777" w:rsidR="00031696" w:rsidRPr="00031696" w:rsidRDefault="00031696" w:rsidP="00031696">
      <w:pPr>
        <w:spacing w:after="120"/>
        <w:jc w:val="both"/>
        <w:rPr>
          <w:rFonts w:ascii="Arial" w:hAnsi="Arial"/>
          <w:sz w:val="24"/>
        </w:rPr>
      </w:pPr>
      <w:r w:rsidRPr="00031696">
        <w:rPr>
          <w:rFonts w:ascii="Arial" w:hAnsi="Arial"/>
          <w:sz w:val="24"/>
        </w:rPr>
        <w:t xml:space="preserve">Senza Pietro non ci sono garanzie. La falsità è a portata di tutti. </w:t>
      </w:r>
    </w:p>
    <w:p w14:paraId="6F98A761" w14:textId="77777777" w:rsidR="00031696" w:rsidRPr="00031696" w:rsidRDefault="00031696" w:rsidP="00031696">
      <w:pPr>
        <w:spacing w:after="120"/>
        <w:jc w:val="both"/>
        <w:rPr>
          <w:rFonts w:ascii="Arial" w:hAnsi="Arial"/>
          <w:sz w:val="24"/>
        </w:rPr>
      </w:pPr>
      <w:r w:rsidRPr="00031696">
        <w:rPr>
          <w:rFonts w:ascii="Arial" w:hAnsi="Arial"/>
          <w:sz w:val="24"/>
        </w:rPr>
        <w:t>Il vero Cristo è quello insegnato da Pietro e dagli Apostoli in comunione di verità e di fede con Lui.</w:t>
      </w:r>
    </w:p>
    <w:p w14:paraId="4E5A18CB" w14:textId="77777777" w:rsidR="00031696" w:rsidRPr="00031696" w:rsidRDefault="00031696" w:rsidP="00031696">
      <w:pPr>
        <w:spacing w:after="120"/>
        <w:jc w:val="both"/>
        <w:rPr>
          <w:rFonts w:ascii="Arial" w:hAnsi="Arial"/>
          <w:sz w:val="24"/>
        </w:rPr>
      </w:pPr>
      <w:r w:rsidRPr="00031696">
        <w:rPr>
          <w:rFonts w:ascii="Arial" w:hAnsi="Arial"/>
          <w:sz w:val="24"/>
        </w:rPr>
        <w:t xml:space="preserve">Dove manca questa comunione c’è sempre da dubitare: lì il vero Cristo non esiste. Non esiste perché manca lo Spirito Santo che ci dona la vera conoscenza di Gesù Signore. </w:t>
      </w:r>
    </w:p>
    <w:p w14:paraId="7175F497" w14:textId="77777777" w:rsidR="00031696" w:rsidRPr="00031696" w:rsidRDefault="00031696" w:rsidP="00031696">
      <w:pPr>
        <w:spacing w:after="120"/>
        <w:jc w:val="both"/>
        <w:rPr>
          <w:rFonts w:ascii="Arial" w:hAnsi="Arial"/>
          <w:sz w:val="24"/>
        </w:rPr>
      </w:pPr>
      <w:r w:rsidRPr="00031696">
        <w:rPr>
          <w:rFonts w:ascii="Arial" w:hAnsi="Arial"/>
          <w:sz w:val="24"/>
        </w:rPr>
        <w:t>L’origine divina della comprensione della verità su Cristo deve essere fatto acquisito da ogni cristiano.</w:t>
      </w:r>
    </w:p>
    <w:p w14:paraId="553544AF"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w:t>
      </w:r>
      <w:smartTag w:uri="urn:schemas-microsoft-com:office:smarttags" w:element="PersonName">
        <w:smartTagPr>
          <w:attr w:name="ProductID" w:val="la Chiesa"/>
        </w:smartTagPr>
        <w:r w:rsidRPr="00031696">
          <w:rPr>
            <w:rFonts w:ascii="Arial" w:hAnsi="Arial"/>
            <w:sz w:val="24"/>
          </w:rPr>
          <w:t>la Chiesa</w:t>
        </w:r>
      </w:smartTag>
      <w:r w:rsidRPr="00031696">
        <w:rPr>
          <w:rFonts w:ascii="Arial" w:hAnsi="Arial"/>
          <w:sz w:val="24"/>
        </w:rPr>
        <w:t xml:space="preserve"> avrà raggiunto questa fede, i suoi figli saranno protetti dalla falsità che dilaga nel mondo e che non risparmia nessuna verità della salvezza. </w:t>
      </w:r>
    </w:p>
    <w:p w14:paraId="7798C2EA" w14:textId="77777777" w:rsidR="00031696" w:rsidRPr="00031696" w:rsidRDefault="00031696" w:rsidP="00031696">
      <w:pPr>
        <w:spacing w:after="120"/>
        <w:jc w:val="both"/>
        <w:rPr>
          <w:rFonts w:ascii="Arial" w:hAnsi="Arial"/>
          <w:sz w:val="24"/>
        </w:rPr>
      </w:pPr>
      <w:r w:rsidRPr="00031696">
        <w:rPr>
          <w:rFonts w:ascii="Arial" w:hAnsi="Arial"/>
          <w:sz w:val="24"/>
        </w:rPr>
        <w:t>Proclamare l’origine divina della comprensione di Cristo e della sua verità deve voler significare una cosa sola: lo Spirito Santo parla oggi alla sua Chiesa ed è oggi che le dona la piena comprensione del mistero del suo Signore.</w:t>
      </w:r>
    </w:p>
    <w:p w14:paraId="3A7A86F1" w14:textId="77777777" w:rsidR="00031696" w:rsidRPr="00031696" w:rsidRDefault="00031696" w:rsidP="00031696">
      <w:pPr>
        <w:spacing w:after="120"/>
        <w:jc w:val="both"/>
        <w:rPr>
          <w:rFonts w:ascii="Arial" w:hAnsi="Arial"/>
          <w:sz w:val="24"/>
        </w:rPr>
      </w:pPr>
      <w:r w:rsidRPr="00031696">
        <w:rPr>
          <w:rFonts w:ascii="Arial" w:hAnsi="Arial"/>
          <w:sz w:val="24"/>
        </w:rPr>
        <w:t xml:space="preserve">Beata quella Chiesa che si lascia parlare dallo Spirito del Suo Signore. Questa Chiesa camminerà sempre in pienezza di verità, di conoscenza. Camminerà sempre con il vero Cristo e dal vero Cristo sarà condotta nel suo regno eterno. </w:t>
      </w:r>
    </w:p>
    <w:p w14:paraId="09978FD0" w14:textId="77777777" w:rsidR="00031696" w:rsidRPr="00031696" w:rsidRDefault="00031696" w:rsidP="00031696">
      <w:pPr>
        <w:spacing w:after="120"/>
        <w:jc w:val="both"/>
        <w:rPr>
          <w:rFonts w:ascii="Arial" w:hAnsi="Arial"/>
          <w:sz w:val="24"/>
        </w:rPr>
      </w:pPr>
      <w:r w:rsidRPr="00031696">
        <w:rPr>
          <w:rFonts w:ascii="Arial" w:hAnsi="Arial"/>
          <w:b/>
          <w:sz w:val="24"/>
        </w:rPr>
        <w:t xml:space="preserve">Favole artificiosamente inventate. </w:t>
      </w:r>
      <w:r w:rsidRPr="00031696">
        <w:rPr>
          <w:rFonts w:ascii="Arial" w:hAnsi="Arial"/>
          <w:sz w:val="24"/>
        </w:rPr>
        <w:t xml:space="preserve">È favola artificiosamente inventata ogni pensiero che manca del suo fondamento nella realtà storica. </w:t>
      </w:r>
      <w:r w:rsidRPr="00031696">
        <w:rPr>
          <w:rFonts w:ascii="Arial" w:hAnsi="Arial"/>
          <w:i/>
          <w:sz w:val="24"/>
        </w:rPr>
        <w:t>Ogni “verità” che non nasce dalla storia è una “verità” non verità.</w:t>
      </w:r>
      <w:r w:rsidRPr="00031696">
        <w:rPr>
          <w:rFonts w:ascii="Arial" w:hAnsi="Arial"/>
          <w:sz w:val="24"/>
        </w:rPr>
        <w:t xml:space="preserve"> </w:t>
      </w:r>
      <w:r w:rsidRPr="00031696">
        <w:rPr>
          <w:rFonts w:ascii="Arial" w:hAnsi="Arial"/>
          <w:i/>
          <w:sz w:val="24"/>
        </w:rPr>
        <w:t>Per Pietro è semplicemente una favola artificiosamente inventata.</w:t>
      </w:r>
      <w:r w:rsidRPr="00031696">
        <w:rPr>
          <w:rFonts w:ascii="Arial" w:hAnsi="Arial"/>
          <w:sz w:val="24"/>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031696">
        <w:rPr>
          <w:rFonts w:ascii="Arial" w:hAnsi="Arial"/>
          <w:i/>
          <w:sz w:val="24"/>
        </w:rPr>
        <w:t>La fede vera ha sempre come suo fondamento la storia e dove non c’è storia non c’è fede.</w:t>
      </w:r>
      <w:r w:rsidRPr="00031696">
        <w:rPr>
          <w:rFonts w:ascii="Arial" w:hAnsi="Arial"/>
          <w:sz w:val="24"/>
        </w:rPr>
        <w:t xml:space="preserve"> Una fede che non nasce dalla storia è una fede vuota, inutile, vana. La fede nasce dalla storia per </w:t>
      </w:r>
      <w:r w:rsidRPr="00031696">
        <w:rPr>
          <w:rFonts w:ascii="Arial" w:hAnsi="Arial"/>
          <w:sz w:val="24"/>
        </w:rPr>
        <w:lastRenderedPageBreak/>
        <w:t xml:space="preserve">trasformare la storia. Una fede che non trasforma la storia anche questa è una fede vana, inutile, vuota. </w:t>
      </w:r>
    </w:p>
    <w:p w14:paraId="1674E440" w14:textId="77777777" w:rsidR="00031696" w:rsidRPr="00031696" w:rsidRDefault="00031696" w:rsidP="00031696">
      <w:pPr>
        <w:spacing w:after="120"/>
        <w:jc w:val="both"/>
        <w:rPr>
          <w:rFonts w:ascii="Arial" w:hAnsi="Arial"/>
          <w:sz w:val="24"/>
        </w:rPr>
      </w:pPr>
      <w:r w:rsidRPr="00031696">
        <w:rPr>
          <w:rFonts w:ascii="Arial" w:hAnsi="Arial"/>
          <w:b/>
          <w:sz w:val="24"/>
        </w:rPr>
        <w:t xml:space="preserve">Testimonianza oculare. </w:t>
      </w:r>
      <w:r w:rsidRPr="00031696">
        <w:rPr>
          <w:rFonts w:ascii="Arial" w:hAnsi="Arial"/>
          <w:sz w:val="24"/>
        </w:rPr>
        <w:t xml:space="preserve">La fede che Pietro annunzia è fondata sulla storia. Lui ha visto Cristo. </w:t>
      </w:r>
      <w:r w:rsidRPr="00031696">
        <w:rPr>
          <w:rFonts w:ascii="Arial" w:hAnsi="Arial"/>
          <w:i/>
          <w:sz w:val="24"/>
        </w:rPr>
        <w:t>Lo ha visto con i suoi occhi di carne sul monte, prima della passione e morte, rivestito di gloria eterna.</w:t>
      </w:r>
      <w:r w:rsidRPr="00031696">
        <w:rPr>
          <w:rFonts w:ascii="Arial" w:hAnsi="Arial"/>
          <w:sz w:val="24"/>
        </w:rPr>
        <w:t xml:space="preserve"> </w:t>
      </w:r>
      <w:r w:rsidRPr="00031696">
        <w:rPr>
          <w:rFonts w:ascii="Arial" w:hAnsi="Arial"/>
          <w:i/>
          <w:sz w:val="24"/>
        </w:rPr>
        <w:t>Lui ha sentito con i suoi orecchi di carne il Padre che lo accreditava.</w:t>
      </w:r>
      <w:r w:rsidRPr="00031696">
        <w:rPr>
          <w:rFonts w:ascii="Arial" w:hAnsi="Arial"/>
          <w:sz w:val="24"/>
        </w:rPr>
        <w:t xml:space="preserve"> </w:t>
      </w:r>
      <w:r w:rsidRPr="00031696">
        <w:rPr>
          <w:rFonts w:ascii="Arial" w:hAnsi="Arial"/>
          <w:i/>
          <w:sz w:val="24"/>
        </w:rPr>
        <w:t>Lui lo ha visto appeso alla croce.</w:t>
      </w:r>
      <w:r w:rsidRPr="00031696">
        <w:rPr>
          <w:rFonts w:ascii="Arial" w:hAnsi="Arial"/>
          <w:sz w:val="24"/>
        </w:rPr>
        <w:t xml:space="preserve"> </w:t>
      </w:r>
      <w:r w:rsidRPr="00031696">
        <w:rPr>
          <w:rFonts w:ascii="Arial" w:hAnsi="Arial"/>
          <w:i/>
          <w:sz w:val="24"/>
        </w:rPr>
        <w:t>Lo ha visto deporre nel sepolcro.</w:t>
      </w:r>
      <w:r w:rsidRPr="00031696">
        <w:rPr>
          <w:rFonts w:ascii="Arial" w:hAnsi="Arial"/>
          <w:sz w:val="24"/>
        </w:rPr>
        <w:t xml:space="preserve"> </w:t>
      </w:r>
      <w:r w:rsidRPr="00031696">
        <w:rPr>
          <w:rFonts w:ascii="Arial" w:hAnsi="Arial"/>
          <w:i/>
          <w:sz w:val="24"/>
        </w:rPr>
        <w:t>Lo ha visto risuscitato.</w:t>
      </w:r>
      <w:r w:rsidRPr="00031696">
        <w:rPr>
          <w:rFonts w:ascii="Arial" w:hAnsi="Arial"/>
          <w:sz w:val="24"/>
        </w:rPr>
        <w:t xml:space="preserve"> </w:t>
      </w:r>
      <w:r w:rsidRPr="00031696">
        <w:rPr>
          <w:rFonts w:ascii="Arial" w:hAnsi="Arial"/>
          <w:i/>
          <w:sz w:val="24"/>
        </w:rPr>
        <w:t>Con Lui Risorto ha parlato, ha anche mangiato.</w:t>
      </w:r>
      <w:r w:rsidRPr="00031696">
        <w:rPr>
          <w:rFonts w:ascii="Arial" w:hAnsi="Arial"/>
          <w:sz w:val="24"/>
        </w:rPr>
        <w:t xml:space="preserve"> </w:t>
      </w:r>
      <w:r w:rsidRPr="00031696">
        <w:rPr>
          <w:rFonts w:ascii="Arial" w:hAnsi="Arial"/>
          <w:i/>
          <w:sz w:val="24"/>
        </w:rPr>
        <w:t>Cristo gli ha cambiato la vita.</w:t>
      </w:r>
      <w:r w:rsidRPr="00031696">
        <w:rPr>
          <w:rFonts w:ascii="Arial" w:hAnsi="Arial"/>
          <w:sz w:val="24"/>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031696">
        <w:rPr>
          <w:rFonts w:ascii="Arial" w:hAnsi="Arial"/>
          <w:i/>
          <w:sz w:val="24"/>
        </w:rPr>
        <w:t>È vera perché questa realtà storica gli ha cambiato la vita in modo radicale, pieno.</w:t>
      </w:r>
      <w:r w:rsidRPr="00031696">
        <w:rPr>
          <w:rFonts w:ascii="Arial" w:hAnsi="Arial"/>
          <w:sz w:val="24"/>
        </w:rPr>
        <w:t xml:space="preserve"> La storia di Cristo ha fatto di lui un altro uomo, un uomo che vive e muore per gli altri. </w:t>
      </w:r>
    </w:p>
    <w:p w14:paraId="1D651BE2" w14:textId="77777777" w:rsidR="00031696" w:rsidRPr="00031696" w:rsidRDefault="00031696" w:rsidP="00031696">
      <w:pPr>
        <w:spacing w:after="120"/>
        <w:jc w:val="both"/>
        <w:rPr>
          <w:rFonts w:ascii="Arial" w:hAnsi="Arial"/>
          <w:sz w:val="24"/>
        </w:rPr>
      </w:pPr>
      <w:r w:rsidRPr="00031696">
        <w:rPr>
          <w:rFonts w:ascii="Arial" w:hAnsi="Arial"/>
          <w:b/>
          <w:sz w:val="24"/>
        </w:rPr>
        <w:t xml:space="preserve">Fede e storia. </w:t>
      </w:r>
      <w:r w:rsidRPr="00031696">
        <w:rPr>
          <w:rFonts w:ascii="Arial" w:hAnsi="Arial"/>
          <w:sz w:val="24"/>
        </w:rPr>
        <w:t xml:space="preserve">Tra fede e storia c’è un santo connubio. La fede nasce dalla storia. La storia è cambiata dalla fede. </w:t>
      </w:r>
      <w:r w:rsidRPr="00031696">
        <w:rPr>
          <w:rFonts w:ascii="Arial" w:hAnsi="Arial"/>
          <w:i/>
          <w:sz w:val="24"/>
        </w:rPr>
        <w:t>La storia cambiata dalla fede diviene testimonianza per accreditare la fede vera che fa la storia vera.</w:t>
      </w:r>
      <w:r w:rsidRPr="00031696">
        <w:rPr>
          <w:rFonts w:ascii="Arial" w:hAnsi="Arial"/>
          <w:sz w:val="24"/>
        </w:rPr>
        <w:t xml:space="preserve"> Quando questo connubio si interrompe, o non esiste, o viene distrutto, o si eclissa è segno che la fede non è più vera fede e neanche la storia è più vera storia. </w:t>
      </w:r>
      <w:r w:rsidRPr="00031696">
        <w:rPr>
          <w:rFonts w:ascii="Arial" w:hAnsi="Arial"/>
          <w:i/>
          <w:sz w:val="24"/>
        </w:rPr>
        <w:t>Non sono più vere né la storia e né la fede perché è la storia che rende vera la fede, ma è anche la fede che rende vera la storia.</w:t>
      </w:r>
      <w:r w:rsidRPr="00031696">
        <w:rPr>
          <w:rFonts w:ascii="Arial" w:hAnsi="Arial"/>
          <w:sz w:val="24"/>
        </w:rPr>
        <w:t xml:space="preserve"> Fede e storia sono la verità l’una dell'altra. Se l’una non è vera, neanche l’altra lo potrà mai essere. </w:t>
      </w:r>
      <w:r w:rsidRPr="00031696">
        <w:rPr>
          <w:rFonts w:ascii="Arial" w:hAnsi="Arial"/>
          <w:i/>
          <w:sz w:val="24"/>
        </w:rPr>
        <w:t>Se una non è vera è segno che l’altra è stata portata nella sua falsità.</w:t>
      </w:r>
      <w:r w:rsidRPr="00031696">
        <w:rPr>
          <w:rFonts w:ascii="Arial" w:hAnsi="Arial"/>
          <w:sz w:val="24"/>
        </w:rPr>
        <w:t xml:space="preserve"> O tutte e due vere, storia e fede, oppure in chi le vive sono tutte e due false. Una storia che non testimonia,  che non può testimoniare la verità della fede, è falsa storia di fede; è così una fede che non può testimoniare, attestare la verità della storia e una falsa fede nella storia. </w:t>
      </w:r>
    </w:p>
    <w:p w14:paraId="4AEB5C28" w14:textId="77777777" w:rsidR="00031696" w:rsidRPr="00031696" w:rsidRDefault="00031696" w:rsidP="00031696">
      <w:pPr>
        <w:spacing w:after="120"/>
        <w:jc w:val="both"/>
        <w:rPr>
          <w:rFonts w:ascii="Arial" w:hAnsi="Arial"/>
          <w:sz w:val="24"/>
        </w:rPr>
      </w:pPr>
      <w:r w:rsidRPr="00031696">
        <w:rPr>
          <w:rFonts w:ascii="Arial" w:hAnsi="Arial"/>
          <w:b/>
          <w:sz w:val="24"/>
        </w:rPr>
        <w:t xml:space="preserve">La fede non può nascere dal desiderio. </w:t>
      </w:r>
      <w:r w:rsidRPr="00031696">
        <w:rPr>
          <w:rFonts w:ascii="Arial" w:hAnsi="Arial"/>
          <w:sz w:val="24"/>
        </w:rPr>
        <w:t xml:space="preserve">La fede non può nascere dal desiderio perché nessun desiderio può trasformare la vita, nessun desiderio può operare la trasformazione dell’intera storia. </w:t>
      </w:r>
      <w:r w:rsidRPr="00031696">
        <w:rPr>
          <w:rFonts w:ascii="Arial" w:hAnsi="Arial"/>
          <w:i/>
          <w:sz w:val="24"/>
        </w:rPr>
        <w:t>La fede non può nascere dal desiderio perché il desiderio è ciò che vuole l’uomo; la fede invece è ciò che vuole Dio e Dio è fuori dell’uomo, sopra l’uomo, prima e dopo l’uomo.</w:t>
      </w:r>
      <w:r w:rsidRPr="00031696">
        <w:rPr>
          <w:rFonts w:ascii="Arial" w:hAnsi="Arial"/>
          <w:sz w:val="24"/>
        </w:rPr>
        <w:t xml:space="preserve"> Il desiderio nasce e muore con l’uomo. La fede è prima dell’uomo ed è anche dopo la sua morte. </w:t>
      </w:r>
      <w:r w:rsidRPr="00031696">
        <w:rPr>
          <w:rFonts w:ascii="Arial" w:hAnsi="Arial"/>
          <w:i/>
          <w:sz w:val="24"/>
        </w:rPr>
        <w:t>La vera fede non può essere creazione dell’uomo, perché l’uomo non è capace di creare verità di fede, mai.</w:t>
      </w:r>
      <w:r w:rsidRPr="00031696">
        <w:rPr>
          <w:rFonts w:ascii="Arial" w:hAnsi="Arial"/>
          <w:sz w:val="24"/>
        </w:rPr>
        <w:t xml:space="preserve"> Il suo stato non gli consente di andare oltre se stesso, o il mondo creato. La fede è oltre lo stato dell’uomo, è anche oltre l’intero mondo creato. </w:t>
      </w:r>
      <w:r w:rsidRPr="00031696">
        <w:rPr>
          <w:rFonts w:ascii="Arial" w:hAnsi="Arial"/>
          <w:i/>
          <w:sz w:val="24"/>
        </w:rPr>
        <w:t>La fede è oltre il visibile, il sensibile, l’udibile, il percepibile, il gustabile.</w:t>
      </w:r>
      <w:r w:rsidRPr="00031696">
        <w:rPr>
          <w:rFonts w:ascii="Arial" w:hAnsi="Arial"/>
          <w:sz w:val="24"/>
        </w:rPr>
        <w:t xml:space="preserve"> La fede è oltre tutto, oltre ogni cosa. La fede è solo da Dio. Questa è la prima delle verità sulla fede. </w:t>
      </w:r>
    </w:p>
    <w:p w14:paraId="423B4711"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La fede è dono. </w:t>
      </w:r>
      <w:r w:rsidRPr="00031696">
        <w:rPr>
          <w:rFonts w:ascii="Arial" w:hAnsi="Arial"/>
          <w:bCs/>
          <w:sz w:val="24"/>
        </w:rPr>
        <w:t xml:space="preserve">Se è dono è testimonianza. Se è testimonianza è storia. La fede è dono perché la Parola è dono. </w:t>
      </w:r>
      <w:r w:rsidRPr="00031696">
        <w:rPr>
          <w:rFonts w:ascii="Arial" w:hAnsi="Arial"/>
          <w:bCs/>
          <w:i/>
          <w:sz w:val="24"/>
        </w:rPr>
        <w:t>La Parola si dona annunziandola, predicandola, ricordandola, facendola risuonare nel cuore di ogni uomo.</w:t>
      </w:r>
      <w:r w:rsidRPr="00031696">
        <w:rPr>
          <w:rFonts w:ascii="Arial" w:hAnsi="Arial"/>
          <w:bCs/>
          <w:sz w:val="24"/>
        </w:rPr>
        <w:t xml:space="preserve"> La Parola, dalla quale nasce la fede, non si dona semplicemente come Parola, si dona come Parola di fede, si dona cioè come Parola che è divenuta la nostra fede. </w:t>
      </w:r>
      <w:r w:rsidRPr="00031696">
        <w:rPr>
          <w:rFonts w:ascii="Arial" w:hAnsi="Arial"/>
          <w:bCs/>
          <w:i/>
          <w:sz w:val="24"/>
        </w:rPr>
        <w:t>Se la si dona come Parola che è stata trasformata da noi in fede – ed è questo l’unico modo vero di dare la Parola che fa nascere la fede – essa è testimonianza.</w:t>
      </w:r>
      <w:r w:rsidRPr="00031696">
        <w:rPr>
          <w:rFonts w:ascii="Arial" w:hAnsi="Arial"/>
          <w:bCs/>
          <w:sz w:val="24"/>
        </w:rPr>
        <w:t xml:space="preserve"> Se è testimonianza </w:t>
      </w:r>
      <w:r w:rsidRPr="00031696">
        <w:rPr>
          <w:rFonts w:ascii="Arial" w:hAnsi="Arial"/>
          <w:bCs/>
          <w:sz w:val="24"/>
        </w:rPr>
        <w:lastRenderedPageBreak/>
        <w:t xml:space="preserve">è storia. La fede è dal dono della Parola che è divenuta nostra storia. Questo è il processo che fa nascere la fede nei cuori. </w:t>
      </w:r>
      <w:r w:rsidRPr="00031696">
        <w:rPr>
          <w:rFonts w:ascii="Arial" w:hAnsi="Arial"/>
          <w:bCs/>
          <w:i/>
          <w:sz w:val="24"/>
        </w:rPr>
        <w:t>Se uno solo di questi elementi viene a mancare – Parola, testimonianza, storia – la fede non nasce.</w:t>
      </w:r>
      <w:r w:rsidRPr="00031696">
        <w:rPr>
          <w:rFonts w:ascii="Arial" w:hAnsi="Arial"/>
          <w:bCs/>
          <w:sz w:val="24"/>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77223D86" w14:textId="77777777" w:rsidR="00031696" w:rsidRPr="00031696" w:rsidRDefault="00031696" w:rsidP="00031696">
      <w:pPr>
        <w:spacing w:after="120"/>
        <w:jc w:val="both"/>
        <w:rPr>
          <w:rFonts w:ascii="Arial" w:hAnsi="Arial"/>
          <w:sz w:val="24"/>
        </w:rPr>
      </w:pPr>
      <w:r w:rsidRPr="00031696">
        <w:rPr>
          <w:rFonts w:ascii="Arial" w:hAnsi="Arial"/>
          <w:b/>
          <w:sz w:val="24"/>
        </w:rPr>
        <w:t xml:space="preserve">Dio rende onore, accredita Cristo Gesù. </w:t>
      </w:r>
      <w:r w:rsidRPr="00031696">
        <w:rPr>
          <w:rFonts w:ascii="Arial" w:hAnsi="Arial"/>
          <w:sz w:val="24"/>
        </w:rPr>
        <w:t xml:space="preserve">Cristo Gesù ha donato al mondo la Parola del Padre secondo la regola del dono della Parola. </w:t>
      </w:r>
      <w:r w:rsidRPr="00031696">
        <w:rPr>
          <w:rFonts w:ascii="Arial" w:hAnsi="Arial"/>
          <w:i/>
          <w:sz w:val="24"/>
        </w:rPr>
        <w:t>L’ha donata testimoniando con la sua vita la verità.</w:t>
      </w:r>
      <w:r w:rsidRPr="00031696">
        <w:rPr>
          <w:rFonts w:ascii="Arial" w:hAnsi="Arial"/>
          <w:sz w:val="24"/>
        </w:rPr>
        <w:t xml:space="preserve"> L’ha donata sigillandola con il suo sangue, morendo sulla croce. </w:t>
      </w:r>
      <w:r w:rsidRPr="00031696">
        <w:rPr>
          <w:rFonts w:ascii="Arial" w:hAnsi="Arial"/>
          <w:i/>
          <w:sz w:val="24"/>
        </w:rPr>
        <w:t>Non solo in vita il Padre accredita la Parola di Cristo Gesù con miracoli, segni e prodigi, per indicare al mondo intero la verità della Parola di Cristo Gesù; lo accredita anche nella morte.</w:t>
      </w:r>
      <w:r w:rsidRPr="00031696">
        <w:rPr>
          <w:rFonts w:ascii="Arial" w:hAnsi="Arial"/>
          <w:sz w:val="24"/>
        </w:rPr>
        <w:t xml:space="preserve"> Lo accredita risuscitandolo con un corpo glorioso, spirituale, incorruttibile, immortale. Lo accredita innalzandolo alla sua destra nell’Alto dei Cieli. </w:t>
      </w:r>
      <w:r w:rsidRPr="00031696">
        <w:rPr>
          <w:rFonts w:ascii="Arial" w:hAnsi="Arial"/>
          <w:i/>
          <w:sz w:val="24"/>
        </w:rPr>
        <w:t>Di questo accreditamento gli Apostoli sono testimoni.</w:t>
      </w:r>
      <w:r w:rsidRPr="00031696">
        <w:rPr>
          <w:rFonts w:ascii="Arial" w:hAnsi="Arial"/>
          <w:sz w:val="24"/>
        </w:rPr>
        <w:t xml:space="preserve"> Loro hanno visto la presenza di Dio in Cristo prima e dopo la sua morte. Anche dopo la sua risurrezione gli Apostoli hanno constatato la presenza del Padre nel Figlio. </w:t>
      </w:r>
    </w:p>
    <w:p w14:paraId="779F4286" w14:textId="77777777" w:rsidR="00031696" w:rsidRPr="00031696" w:rsidRDefault="00031696" w:rsidP="00031696">
      <w:pPr>
        <w:spacing w:after="120"/>
        <w:jc w:val="both"/>
        <w:rPr>
          <w:rFonts w:ascii="Arial" w:hAnsi="Arial"/>
          <w:bCs/>
          <w:sz w:val="24"/>
        </w:rPr>
      </w:pPr>
      <w:r w:rsidRPr="00031696">
        <w:rPr>
          <w:rFonts w:ascii="Arial" w:hAnsi="Arial"/>
          <w:b/>
          <w:sz w:val="24"/>
        </w:rPr>
        <w:t>Questi è il Figlio mio prediletto nel quale mi sono compiaciuto.</w:t>
      </w:r>
      <w:r w:rsidRPr="00031696">
        <w:rPr>
          <w:rFonts w:ascii="Arial" w:hAnsi="Arial"/>
          <w:bCs/>
          <w:sz w:val="24"/>
        </w:rPr>
        <w:t xml:space="preserve"> Si è detto che la fede non è un processo che parte dall’intimo dell’uomo che si proietta verso l’esterno. </w:t>
      </w:r>
      <w:r w:rsidRPr="00031696">
        <w:rPr>
          <w:rFonts w:ascii="Arial" w:hAnsi="Arial"/>
          <w:bCs/>
          <w:i/>
          <w:sz w:val="24"/>
        </w:rPr>
        <w:t>La fede ha invece un percorso inverso: dall’esterno verso l’intero.</w:t>
      </w:r>
      <w:r w:rsidRPr="00031696">
        <w:rPr>
          <w:rFonts w:ascii="Arial" w:hAnsi="Arial"/>
          <w:bCs/>
          <w:sz w:val="24"/>
        </w:rPr>
        <w:t xml:space="preserve"> Così nasce la vera fede. </w:t>
      </w:r>
      <w:r w:rsidRPr="00031696">
        <w:rPr>
          <w:rFonts w:ascii="Arial" w:hAnsi="Arial"/>
          <w:bCs/>
          <w:i/>
          <w:sz w:val="24"/>
        </w:rPr>
        <w:t>Una volta che la fede è stata generata nel cuore essa si trasforma in storia, in vita, in opera, in realizzazioni esteriori all’uomo, ma questa volta partono dall’interno dell’uomo.</w:t>
      </w:r>
      <w:r w:rsidRPr="00031696">
        <w:rPr>
          <w:rFonts w:ascii="Arial" w:hAnsi="Arial"/>
          <w:bCs/>
          <w:sz w:val="24"/>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031696">
        <w:rPr>
          <w:rFonts w:ascii="Arial" w:hAnsi="Arial"/>
          <w:bCs/>
          <w:i/>
          <w:sz w:val="24"/>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031696">
        <w:rPr>
          <w:rFonts w:ascii="Arial" w:hAnsi="Arial"/>
          <w:bCs/>
          <w:sz w:val="24"/>
        </w:rPr>
        <w:t xml:space="preserve">La voce che Pietro ascolta sul monte non viene dal suo intimo, dai suoi desideri, dalle sue attese. </w:t>
      </w:r>
      <w:r w:rsidRPr="00031696">
        <w:rPr>
          <w:rFonts w:ascii="Arial" w:hAnsi="Arial"/>
          <w:bCs/>
          <w:i/>
          <w:sz w:val="24"/>
        </w:rPr>
        <w:t>Essa viene dal di fuori</w:t>
      </w:r>
      <w:r w:rsidRPr="00031696">
        <w:rPr>
          <w:rFonts w:ascii="Arial" w:hAnsi="Arial"/>
          <w:bCs/>
          <w:sz w:val="24"/>
        </w:rPr>
        <w:t xml:space="preserve">. Viene dal di fuori per un solo motivo: perché Pietro è refrattario alla visione che Gesù ha del Messia – consegnato, crocifisso, ucciso – e la rifiuta, invitando lo stesso Cristo Gesù a rifiutarla. </w:t>
      </w:r>
      <w:r w:rsidRPr="00031696">
        <w:rPr>
          <w:rFonts w:ascii="Arial" w:hAnsi="Arial"/>
          <w:bCs/>
          <w:i/>
          <w:sz w:val="24"/>
        </w:rPr>
        <w:t>Questo stesso discorso vale molto di più per Paolo di Tarso</w:t>
      </w:r>
      <w:r w:rsidRPr="00031696">
        <w:rPr>
          <w:rFonts w:ascii="Arial" w:hAnsi="Arial"/>
          <w:bCs/>
          <w:sz w:val="24"/>
        </w:rPr>
        <w:t xml:space="preserve">, lui che si opponeva così risolutamente contro i cristiani da volerli imprigionare tutti. Anche lui fu colpito dall’esterno: dalla luce e dalla Parola. </w:t>
      </w:r>
    </w:p>
    <w:p w14:paraId="33C810D5" w14:textId="77777777" w:rsidR="00031696" w:rsidRPr="00031696" w:rsidRDefault="00031696" w:rsidP="00031696">
      <w:pPr>
        <w:spacing w:after="120"/>
        <w:jc w:val="both"/>
        <w:rPr>
          <w:rFonts w:ascii="Arial" w:hAnsi="Arial"/>
          <w:sz w:val="24"/>
        </w:rPr>
      </w:pPr>
      <w:r w:rsidRPr="00031696">
        <w:rPr>
          <w:rFonts w:ascii="Arial" w:hAnsi="Arial"/>
          <w:b/>
          <w:sz w:val="24"/>
        </w:rPr>
        <w:t xml:space="preserve">Cristo non si è fatto. Cristo è stato fatto da Dio. </w:t>
      </w:r>
      <w:r w:rsidRPr="00031696">
        <w:rPr>
          <w:rFonts w:ascii="Arial" w:hAnsi="Arial"/>
          <w:sz w:val="24"/>
        </w:rPr>
        <w:t xml:space="preserve">Neanche Cristo Gesù ha una Parola che viene dal suo intimo, dal suo cuore. </w:t>
      </w:r>
      <w:r w:rsidRPr="00031696">
        <w:rPr>
          <w:rFonts w:ascii="Arial" w:hAnsi="Arial"/>
          <w:i/>
          <w:sz w:val="24"/>
        </w:rPr>
        <w:t>La Parola di Cristo viene direttamente a Lui dal cuore del Padre. Tutto in Cristo è dal Padre. Sempre Cristo Gesù, in ogni pensiero, opera, azione, relazione, comportamento, è dalla Volontà del Padre.</w:t>
      </w:r>
      <w:r w:rsidRPr="00031696">
        <w:rPr>
          <w:rFonts w:ascii="Arial" w:hAnsi="Arial"/>
          <w:sz w:val="24"/>
        </w:rPr>
        <w:t xml:space="preserve"> Cristo non si è fatto né nel tempo, né nell’eternità. Nell’eternità è stato generato dal Padre – generato (non creato e non fatto) – nel tempo si è incarnato per opera dello Spirito Santo. </w:t>
      </w:r>
      <w:r w:rsidRPr="00031696">
        <w:rPr>
          <w:rFonts w:ascii="Arial" w:hAnsi="Arial"/>
          <w:i/>
          <w:sz w:val="24"/>
        </w:rPr>
        <w:t xml:space="preserve">Egli è in tutta la sua vita sempre dalla Volontà del Padre, ma anche fa sempre la Volontà del Padre. È dalla Volontà del Padre per </w:t>
      </w:r>
      <w:r w:rsidRPr="00031696">
        <w:rPr>
          <w:rFonts w:ascii="Arial" w:hAnsi="Arial"/>
          <w:i/>
          <w:sz w:val="24"/>
        </w:rPr>
        <w:lastRenderedPageBreak/>
        <w:t>vivere nella Volontà del Padre.</w:t>
      </w:r>
      <w:r w:rsidRPr="00031696">
        <w:rPr>
          <w:rFonts w:ascii="Arial" w:hAnsi="Arial"/>
          <w:sz w:val="24"/>
        </w:rPr>
        <w:t xml:space="preserve"> È questa la differenza sostanziale con tutti gli altri fondatori di religione, che sono tutti da se stessi, rimangono in se stessi, vivono per se stessi, perché operano sempre secondo la loro volontà. </w:t>
      </w:r>
      <w:r w:rsidRPr="00031696">
        <w:rPr>
          <w:rFonts w:ascii="Arial" w:hAnsi="Arial"/>
          <w:i/>
          <w:sz w:val="24"/>
        </w:rPr>
        <w:t>Manca in loro l’accreditamento da parte di Dio.</w:t>
      </w:r>
      <w:r w:rsidRPr="00031696">
        <w:rPr>
          <w:rFonts w:ascii="Arial" w:hAnsi="Arial"/>
          <w:sz w:val="24"/>
        </w:rPr>
        <w:t xml:space="preserve"> Dio non può accreditare nessuno, perché Lui accredita solo il Suo Figlio Unigenito e quanti accredita prima e dopo Cristo, li accredita perché conducano al solo Cristo. </w:t>
      </w:r>
    </w:p>
    <w:p w14:paraId="1D3A827D" w14:textId="77777777" w:rsidR="00031696" w:rsidRPr="00031696" w:rsidRDefault="00031696" w:rsidP="00031696">
      <w:pPr>
        <w:spacing w:after="120"/>
        <w:jc w:val="both"/>
        <w:rPr>
          <w:rFonts w:ascii="Arial" w:hAnsi="Arial"/>
          <w:sz w:val="24"/>
        </w:rPr>
      </w:pPr>
      <w:r w:rsidRPr="00031696">
        <w:rPr>
          <w:rFonts w:ascii="Arial" w:hAnsi="Arial"/>
          <w:b/>
          <w:sz w:val="24"/>
        </w:rPr>
        <w:t xml:space="preserve">Questa voce noi l’abbiamo udita scendere dal cielo. </w:t>
      </w:r>
      <w:r w:rsidRPr="00031696">
        <w:rPr>
          <w:rFonts w:ascii="Arial" w:hAnsi="Arial"/>
          <w:sz w:val="24"/>
        </w:rPr>
        <w:t xml:space="preserve">È questa l’attestazione più grande dell’esteriorità del fondamento della fede di Pietro. La fede nasce in Lui da questa Parola che discende dal Cielo. </w:t>
      </w:r>
      <w:r w:rsidRPr="00031696">
        <w:rPr>
          <w:rFonts w:ascii="Arial" w:hAnsi="Arial"/>
          <w:i/>
          <w:sz w:val="24"/>
        </w:rPr>
        <w:t>Questa Parola conferma, accredita la Parola di Cristo. La fede di Pietro è doppiamente fondata sull’esteriorità.</w:t>
      </w:r>
      <w:r w:rsidRPr="00031696">
        <w:rPr>
          <w:rFonts w:ascii="Arial" w:hAnsi="Arial"/>
          <w:sz w:val="24"/>
        </w:rPr>
        <w:t xml:space="preserve"> Essa è insieme dalla Parola di Cristo e dalla Parola del Padre. È dalla Parola di Cristo confermata dalla Parola del Padre ed è anche dalla Parola del Padre che conferma la Parola di Cristo Gesù. </w:t>
      </w:r>
    </w:p>
    <w:p w14:paraId="68ACB758" w14:textId="77777777" w:rsidR="00031696" w:rsidRPr="00031696" w:rsidRDefault="00031696" w:rsidP="00031696">
      <w:pPr>
        <w:spacing w:after="120"/>
        <w:jc w:val="both"/>
        <w:rPr>
          <w:rFonts w:ascii="Arial" w:hAnsi="Arial"/>
          <w:sz w:val="24"/>
        </w:rPr>
      </w:pPr>
      <w:r w:rsidRPr="00031696">
        <w:rPr>
          <w:rFonts w:ascii="Arial" w:hAnsi="Arial"/>
          <w:b/>
          <w:sz w:val="24"/>
        </w:rPr>
        <w:t xml:space="preserve">Dio conferma i profeti. </w:t>
      </w:r>
      <w:r w:rsidRPr="00031696">
        <w:rPr>
          <w:rFonts w:ascii="Arial" w:hAnsi="Arial"/>
          <w:sz w:val="24"/>
        </w:rPr>
        <w:t xml:space="preserve">I profeti sono coloro che hanno annunziato in pienezza di verità la vita e l’opera di Cristo Gesù. </w:t>
      </w:r>
      <w:r w:rsidRPr="00031696">
        <w:rPr>
          <w:rFonts w:ascii="Arial" w:hAnsi="Arial"/>
          <w:i/>
          <w:sz w:val="24"/>
        </w:rPr>
        <w:t>Cristo Gesù conferma che il suo Messianismo è secondo la Parola dei profeti, compresa però in pienezza di verità secondo la retta comprensione che a Lui offriva lo Spirito di Dio.</w:t>
      </w:r>
      <w:r w:rsidRPr="00031696">
        <w:rPr>
          <w:rFonts w:ascii="Arial" w:hAnsi="Arial"/>
          <w:sz w:val="24"/>
        </w:rPr>
        <w:t xml:space="preserve"> La Parola dei profeti è esterna a Cristo, è prima di Cristo, ma è in vista di Lui e per Lui. </w:t>
      </w:r>
      <w:r w:rsidRPr="00031696">
        <w:rPr>
          <w:rFonts w:ascii="Arial" w:hAnsi="Arial"/>
          <w:i/>
          <w:sz w:val="24"/>
        </w:rPr>
        <w:t>Chi pertanto vuole conoscere la verità di Cristo, della sua missione, del suo servizio, della sua stessa vita deve partire dalla Parola dei profeti.</w:t>
      </w:r>
      <w:r w:rsidRPr="00031696">
        <w:rPr>
          <w:rFonts w:ascii="Arial" w:hAnsi="Arial"/>
          <w:sz w:val="24"/>
        </w:rPr>
        <w:t xml:space="preserve"> Sono loro che ci offrono la sana, retta, vera comprensione del mistero del Signore. </w:t>
      </w:r>
      <w:r w:rsidRPr="00031696">
        <w:rPr>
          <w:rFonts w:ascii="Arial" w:hAnsi="Arial"/>
          <w:i/>
          <w:sz w:val="24"/>
        </w:rPr>
        <w:t>Poiché tutta la profezia antica è stata compiuta da Cristo e per noi è testimoniata dai Vangeli. È il Vangelo la conferma della verità della profezia dei profeti.</w:t>
      </w:r>
      <w:r w:rsidRPr="00031696">
        <w:rPr>
          <w:rFonts w:ascii="Arial" w:hAnsi="Arial"/>
          <w:sz w:val="24"/>
        </w:rPr>
        <w:t xml:space="preserve"> I profeti ci rinviano al Vangelo; il Vangelo ci fa conoscere secondo pienezza di verità il contenuto degli oracoli che Dio ha pronunziato su Cristo Gesù mediante i suoi profeti. </w:t>
      </w:r>
    </w:p>
    <w:p w14:paraId="4502A52D" w14:textId="77777777" w:rsidR="00031696" w:rsidRPr="00031696" w:rsidRDefault="00031696" w:rsidP="00031696">
      <w:pPr>
        <w:spacing w:after="120"/>
        <w:jc w:val="both"/>
        <w:rPr>
          <w:rFonts w:ascii="Arial" w:hAnsi="Arial"/>
          <w:sz w:val="24"/>
        </w:rPr>
      </w:pPr>
      <w:r w:rsidRPr="00031696">
        <w:rPr>
          <w:rFonts w:ascii="Arial" w:hAnsi="Arial"/>
          <w:b/>
          <w:sz w:val="24"/>
        </w:rPr>
        <w:t xml:space="preserve">Cristo si conosce dalla Parola. </w:t>
      </w:r>
      <w:r w:rsidRPr="00031696">
        <w:rPr>
          <w:rFonts w:ascii="Arial" w:hAnsi="Arial"/>
          <w:sz w:val="24"/>
        </w:rPr>
        <w:t xml:space="preserve">Chi vuole conoscere Cristo deve farlo attraverso la Parola. </w:t>
      </w:r>
      <w:r w:rsidRPr="00031696">
        <w:rPr>
          <w:rFonts w:ascii="Arial" w:hAnsi="Arial"/>
          <w:i/>
          <w:sz w:val="24"/>
        </w:rPr>
        <w:t>Senza Parola non c’è vera conoscenza di Cristo Signore.</w:t>
      </w:r>
      <w:r w:rsidRPr="00031696">
        <w:rPr>
          <w:rFonts w:ascii="Arial" w:hAnsi="Arial"/>
          <w:sz w:val="24"/>
        </w:rPr>
        <w:t xml:space="preserve"> </w:t>
      </w:r>
      <w:r w:rsidRPr="00031696">
        <w:rPr>
          <w:rFonts w:ascii="Arial" w:hAnsi="Arial"/>
          <w:i/>
          <w:sz w:val="24"/>
        </w:rPr>
        <w:t>Ma anche: ogni vera conoscenza di Cristo Signore deve essere perennemente confrontata con la Parola perché riceva da essa la sua verità più piena, più perfetta, perché riceva la verità tutta intera cui conduce lo Spirito del Signore.</w:t>
      </w:r>
      <w:r w:rsidRPr="00031696">
        <w:rPr>
          <w:rFonts w:ascii="Arial" w:hAnsi="Arial"/>
          <w:sz w:val="24"/>
        </w:rPr>
        <w:t xml:space="preserve"> Poiché mai la Parola potrà essere esaurita nella sua pienezza di verità, o verità tutta intera, mai la conoscenza di Cristo potrà essere esaurita nella sua pienezza di sapienza e di saggezza che salva e redime il mondo intero. </w:t>
      </w:r>
    </w:p>
    <w:p w14:paraId="11879301" w14:textId="77777777" w:rsidR="00031696" w:rsidRPr="00031696" w:rsidRDefault="00031696" w:rsidP="00031696">
      <w:pPr>
        <w:spacing w:after="120"/>
        <w:jc w:val="both"/>
        <w:rPr>
          <w:rFonts w:ascii="Arial" w:hAnsi="Arial"/>
          <w:bCs/>
          <w:sz w:val="24"/>
        </w:rPr>
      </w:pPr>
      <w:r w:rsidRPr="00031696">
        <w:rPr>
          <w:rFonts w:ascii="Arial" w:hAnsi="Arial"/>
          <w:b/>
          <w:sz w:val="24"/>
        </w:rPr>
        <w:t>Cristo si conosce dalla Parola e dallo Spirito Santo nella Chiesa.</w:t>
      </w:r>
      <w:r w:rsidRPr="00031696">
        <w:rPr>
          <w:rFonts w:ascii="Arial" w:hAnsi="Arial"/>
          <w:bCs/>
          <w:sz w:val="24"/>
        </w:rPr>
        <w:t xml:space="preserve"> Questa verità che riguarda la giusta, santa, piena conoscenza di Cristo Gesù ci conduce ad un’altra affermazione, anche questa vitale per la esatta conoscenza di Gesù Signore. </w:t>
      </w:r>
      <w:r w:rsidRPr="00031696">
        <w:rPr>
          <w:rFonts w:ascii="Arial" w:hAnsi="Arial"/>
          <w:bCs/>
          <w:i/>
          <w:sz w:val="24"/>
        </w:rPr>
        <w:t>La Parola è data una volta per tutte. Questa verità non può essere applicata alla conoscenza della Parola.</w:t>
      </w:r>
      <w:r w:rsidRPr="00031696">
        <w:rPr>
          <w:rFonts w:ascii="Arial" w:hAnsi="Arial"/>
          <w:bCs/>
          <w:sz w:val="24"/>
        </w:rPr>
        <w:t xml:space="preserve"> Questa non è data una volta per tutte. </w:t>
      </w:r>
      <w:r w:rsidRPr="00031696">
        <w:rPr>
          <w:rFonts w:ascii="Arial" w:hAnsi="Arial"/>
          <w:bCs/>
          <w:i/>
          <w:sz w:val="24"/>
        </w:rPr>
        <w:t>Questa è data quotidianamente dallo Spirito del Signore, che ha il mandato, o la missione di condurre la Chiesa verso la verità tutta intera.</w:t>
      </w:r>
      <w:r w:rsidRPr="00031696">
        <w:rPr>
          <w:rFonts w:ascii="Arial" w:hAnsi="Arial"/>
          <w:bCs/>
          <w:sz w:val="24"/>
        </w:rPr>
        <w:t xml:space="preserve"> Se questo è vero – ed è verissimo – è giusto affermare che la conoscenza di ieri di Cristo Gesù oggi non è più perfetta. </w:t>
      </w:r>
      <w:r w:rsidRPr="00031696">
        <w:rPr>
          <w:rFonts w:ascii="Arial" w:hAnsi="Arial"/>
          <w:bCs/>
          <w:i/>
          <w:sz w:val="24"/>
        </w:rPr>
        <w:t>Perché sia perfetta è necessario aggiungere quanto oggi ci insegna lo Spirito, quanto oggi Lui ci dice di Cristo Gesù perché la nostra conoscenza sia aggiornata alla perfezione di oggi e non rimanga invece ancorata alla perfezione di ieri.</w:t>
      </w:r>
      <w:r w:rsidRPr="00031696">
        <w:rPr>
          <w:rFonts w:ascii="Arial" w:hAnsi="Arial"/>
          <w:bCs/>
          <w:sz w:val="24"/>
        </w:rPr>
        <w:t xml:space="preserve"> Questo deve significare per tutti una cosa sola: non possiamo fermare la conoscenza di Cristo ad una visione o ad un sistema di ieri. </w:t>
      </w:r>
      <w:r w:rsidRPr="00031696">
        <w:rPr>
          <w:rFonts w:ascii="Arial" w:hAnsi="Arial"/>
          <w:bCs/>
          <w:sz w:val="24"/>
        </w:rPr>
        <w:lastRenderedPageBreak/>
        <w:t xml:space="preserve">Oggi sul fondamento di ieri; ma anche domani sul fondamento di oggi. Ieri per oggi, oggi per domani e così fino alla consumazione della storia. </w:t>
      </w:r>
    </w:p>
    <w:p w14:paraId="191F572C" w14:textId="77777777" w:rsidR="00031696" w:rsidRPr="00031696" w:rsidRDefault="00031696" w:rsidP="00031696">
      <w:pPr>
        <w:spacing w:after="120"/>
        <w:jc w:val="both"/>
        <w:rPr>
          <w:rFonts w:ascii="Arial" w:hAnsi="Arial"/>
          <w:bCs/>
          <w:sz w:val="24"/>
        </w:rPr>
      </w:pPr>
      <w:r w:rsidRPr="00031696">
        <w:rPr>
          <w:rFonts w:ascii="Arial" w:hAnsi="Arial"/>
          <w:b/>
          <w:sz w:val="24"/>
        </w:rPr>
        <w:t>Parola profetica e parola di interpretazione: unica sola origine divina.</w:t>
      </w:r>
      <w:r w:rsidRPr="00031696">
        <w:rPr>
          <w:rFonts w:ascii="Arial" w:hAnsi="Arial"/>
          <w:bCs/>
          <w:sz w:val="24"/>
        </w:rPr>
        <w:t xml:space="preserve"> È una sola origine divina, perché uno è il suo Autore: lo Spirito del Signore. </w:t>
      </w:r>
      <w:r w:rsidRPr="00031696">
        <w:rPr>
          <w:rFonts w:ascii="Arial" w:hAnsi="Arial"/>
          <w:bCs/>
          <w:i/>
          <w:sz w:val="24"/>
        </w:rPr>
        <w:t>È Lui che ha fatto parlare i profeti, ispirandoli a scrivere cose future, le cose di Cristo.</w:t>
      </w:r>
      <w:r w:rsidRPr="00031696">
        <w:rPr>
          <w:rFonts w:ascii="Arial" w:hAnsi="Arial"/>
          <w:bCs/>
          <w:sz w:val="24"/>
        </w:rPr>
        <w:t xml:space="preserve"> Ma è anche Lui che ispira la Chiesa perché comprenda secondo sapienza e saggezza divina il mistero di Cristo trasmesso a noi dai profeti. </w:t>
      </w:r>
      <w:r w:rsidRPr="00031696">
        <w:rPr>
          <w:rFonts w:ascii="Arial" w:hAnsi="Arial"/>
          <w:bCs/>
          <w:i/>
          <w:sz w:val="24"/>
        </w:rPr>
        <w:t>Il discernimento per la verità di ogni ispirazione deve essere operato dalla Chiesa mediante i suoi apostoli.</w:t>
      </w:r>
      <w:r w:rsidRPr="00031696">
        <w:rPr>
          <w:rFonts w:ascii="Arial" w:hAnsi="Arial"/>
          <w:bCs/>
          <w:sz w:val="24"/>
        </w:rPr>
        <w:t xml:space="preserve"> Lo Spirito Santo non necessariamente parla attraverso gli Apostoli. </w:t>
      </w:r>
      <w:r w:rsidRPr="00031696">
        <w:rPr>
          <w:rFonts w:ascii="Arial" w:hAnsi="Arial"/>
          <w:bCs/>
          <w:i/>
          <w:sz w:val="24"/>
        </w:rPr>
        <w:t>Egli parla, può parlare, dove, quando, con chi a Lui piace – questa è purissima verità e parla sempre dall’esterno – il discernimento però non lo può fare chi vuole.</w:t>
      </w:r>
      <w:r w:rsidRPr="00031696">
        <w:rPr>
          <w:rFonts w:ascii="Arial" w:hAnsi="Arial"/>
          <w:bCs/>
          <w:sz w:val="24"/>
        </w:rPr>
        <w:t xml:space="preserve"> </w:t>
      </w:r>
      <w:r w:rsidRPr="00031696">
        <w:rPr>
          <w:rFonts w:ascii="Arial" w:hAnsi="Arial"/>
          <w:bCs/>
          <w:i/>
          <w:sz w:val="24"/>
        </w:rPr>
        <w:t>Esso è opera degli Apostoli.</w:t>
      </w:r>
      <w:r w:rsidRPr="00031696">
        <w:rPr>
          <w:rFonts w:ascii="Arial" w:hAnsi="Arial"/>
          <w:bCs/>
          <w:sz w:val="24"/>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625FE33D"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Cristo vero è nella Chiesa una, santa, cattolica, apostolica. </w:t>
      </w:r>
      <w:r w:rsidRPr="00031696">
        <w:rPr>
          <w:rFonts w:ascii="Arial" w:hAnsi="Arial"/>
          <w:sz w:val="24"/>
        </w:rPr>
        <w:t xml:space="preserve">Poiché il discernimento degli Apostoli (dei loro successori) è necessario per distinguere la verità dalla falsità, questo ci porta ad un’altra conclusione di vitale importanza: </w:t>
      </w:r>
      <w:r w:rsidRPr="00031696">
        <w:rPr>
          <w:rFonts w:ascii="Arial" w:hAnsi="Arial"/>
          <w:i/>
          <w:sz w:val="24"/>
        </w:rPr>
        <w:t xml:space="preserve">la vera ispirazione dello Spirito Santo la può conoscere solo la Chiesa di Dio fondata sugli Apostoli e questo può avvenire solo nella Chiesa una, santa, cattolica e apostolica, il cui fondamento visibile è Pietro. </w:t>
      </w:r>
      <w:r w:rsidRPr="00031696">
        <w:rPr>
          <w:rFonts w:ascii="Arial" w:hAnsi="Arial"/>
          <w:sz w:val="24"/>
        </w:rPr>
        <w:t xml:space="preserve">Dove non c’è comunione con Pietro neanche c’è vero discernimento. </w:t>
      </w:r>
      <w:r w:rsidRPr="00031696">
        <w:rPr>
          <w:rFonts w:ascii="Arial" w:hAnsi="Arial"/>
          <w:i/>
          <w:sz w:val="24"/>
        </w:rPr>
        <w:t>Il primo discernimento è quello di sapere che Pietro è indispensabile per pervenire alla pienezza della verità dello Spirito Santo.</w:t>
      </w:r>
      <w:r w:rsidRPr="00031696">
        <w:rPr>
          <w:rFonts w:ascii="Arial" w:hAnsi="Arial"/>
          <w:sz w:val="24"/>
        </w:rPr>
        <w:t xml:space="preserve"> Chi non ha questo primo discernimento, non potrà mai avere gli altri. Tutti gli altri sono dal primo.</w:t>
      </w:r>
    </w:p>
    <w:p w14:paraId="139D741A" w14:textId="77777777" w:rsidR="00031696" w:rsidRPr="00031696" w:rsidRDefault="00031696" w:rsidP="00031696">
      <w:pPr>
        <w:spacing w:after="120"/>
        <w:jc w:val="both"/>
        <w:rPr>
          <w:rFonts w:ascii="Arial" w:hAnsi="Arial"/>
          <w:sz w:val="24"/>
        </w:rPr>
      </w:pPr>
      <w:r w:rsidRPr="00031696">
        <w:rPr>
          <w:rFonts w:ascii="Arial" w:hAnsi="Arial"/>
          <w:b/>
          <w:sz w:val="24"/>
        </w:rPr>
        <w:t xml:space="preserve">Profezia e mozione dello Spirito Santo. </w:t>
      </w:r>
      <w:r w:rsidRPr="00031696">
        <w:rPr>
          <w:rFonts w:ascii="Arial" w:hAnsi="Arial"/>
          <w:sz w:val="24"/>
        </w:rPr>
        <w:t xml:space="preserve">Tutta la verità viene a noi per opera dello Spirito Santo. </w:t>
      </w:r>
      <w:r w:rsidRPr="00031696">
        <w:rPr>
          <w:rFonts w:ascii="Arial" w:hAnsi="Arial"/>
          <w:i/>
          <w:sz w:val="24"/>
        </w:rPr>
        <w:t>Viene a noi come Parola della Profezia, come Vangelo che racchiude il mistero di Cristo Gesù, ma anche come conduzione verso la verità tutta intera che è comprensione secondo saggezza e intelligenza celesti.</w:t>
      </w:r>
      <w:r w:rsidRPr="00031696">
        <w:rPr>
          <w:rFonts w:ascii="Arial" w:hAnsi="Arial"/>
          <w:sz w:val="24"/>
        </w:rPr>
        <w:t xml:space="preserve"> Non solo lo Spirito è al principio, durante e alla fine di ogni processo conoscitivo del cristiano. </w:t>
      </w:r>
      <w:r w:rsidRPr="00031696">
        <w:rPr>
          <w:rFonts w:ascii="Arial" w:hAnsi="Arial"/>
          <w:i/>
          <w:sz w:val="24"/>
        </w:rPr>
        <w:t>È anche all’inizio, durante e alla fine di ogni processo operativo del discepolo di Gesù Signore.</w:t>
      </w:r>
      <w:r w:rsidRPr="00031696">
        <w:rPr>
          <w:rFonts w:ascii="Arial" w:hAnsi="Arial"/>
          <w:sz w:val="24"/>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1A7BD43A" w14:textId="77777777" w:rsidR="00031696" w:rsidRPr="00031696" w:rsidRDefault="00031696" w:rsidP="00031696">
      <w:pPr>
        <w:spacing w:after="120"/>
        <w:jc w:val="both"/>
        <w:rPr>
          <w:rFonts w:ascii="Arial" w:hAnsi="Arial"/>
          <w:sz w:val="24"/>
        </w:rPr>
      </w:pPr>
      <w:r w:rsidRPr="00031696">
        <w:rPr>
          <w:rFonts w:ascii="Arial" w:hAnsi="Arial"/>
          <w:b/>
          <w:sz w:val="24"/>
        </w:rPr>
        <w:t xml:space="preserve">Origine divina della vera comprensione della conoscenza di Cristo Signore. </w:t>
      </w:r>
      <w:r w:rsidRPr="00031696">
        <w:rPr>
          <w:rFonts w:ascii="Arial" w:hAnsi="Arial"/>
          <w:sz w:val="24"/>
        </w:rPr>
        <w:t xml:space="preserve">La conclusione che si impone è una sola: non c’è vera comprensione della conoscenza di Cristo che non sia di origine divina. </w:t>
      </w:r>
      <w:r w:rsidRPr="00031696">
        <w:rPr>
          <w:rFonts w:ascii="Arial" w:hAnsi="Arial"/>
          <w:i/>
          <w:sz w:val="24"/>
        </w:rPr>
        <w:t>Essa viene dallo Spirito Santo.</w:t>
      </w:r>
      <w:r w:rsidRPr="00031696">
        <w:rPr>
          <w:rFonts w:ascii="Arial" w:hAnsi="Arial"/>
          <w:sz w:val="24"/>
        </w:rPr>
        <w:t xml:space="preserve"> Questa verità spinge ad un’altra conclusione: </w:t>
      </w:r>
      <w:r w:rsidRPr="00031696">
        <w:rPr>
          <w:rFonts w:ascii="Arial" w:hAnsi="Arial"/>
          <w:i/>
          <w:sz w:val="24"/>
        </w:rPr>
        <w:t>chi vuole conoscere veramente Cristo, in pienezza di verità, deve divenire tempio santo dello Spirito di Dio</w:t>
      </w:r>
      <w:r w:rsidRPr="00031696">
        <w:rPr>
          <w:rFonts w:ascii="Arial" w:hAnsi="Arial"/>
          <w:sz w:val="24"/>
        </w:rPr>
        <w:t xml:space="preserve">. Tempio santo si diviene in un solo modo: vivendo ogni Parola del Vangelo. Crescendo in vita evangelica si cresce anche nella conoscenza vera, piena di Cristo Gesù. </w:t>
      </w:r>
      <w:r w:rsidRPr="00031696">
        <w:rPr>
          <w:rFonts w:ascii="Arial" w:hAnsi="Arial"/>
          <w:i/>
          <w:sz w:val="24"/>
        </w:rPr>
        <w:t>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w:t>
      </w:r>
      <w:r w:rsidRPr="00031696">
        <w:rPr>
          <w:rFonts w:ascii="Arial" w:hAnsi="Arial"/>
          <w:sz w:val="24"/>
        </w:rPr>
        <w:t xml:space="preserve"> Questo miracolo </w:t>
      </w:r>
      <w:r w:rsidRPr="00031696">
        <w:rPr>
          <w:rFonts w:ascii="Arial" w:hAnsi="Arial"/>
          <w:sz w:val="24"/>
        </w:rPr>
        <w:lastRenderedPageBreak/>
        <w:t xml:space="preserve">solo lo Spirito Santo lo può operare e lo opera in chi si consegna interamente alla Parola del Vangelo per farla divenire sua vita. </w:t>
      </w:r>
    </w:p>
    <w:p w14:paraId="1B897330" w14:textId="77777777" w:rsidR="00031696" w:rsidRPr="00031696" w:rsidRDefault="00031696" w:rsidP="00031696">
      <w:pPr>
        <w:spacing w:after="120"/>
        <w:jc w:val="both"/>
        <w:rPr>
          <w:rFonts w:ascii="Arial" w:hAnsi="Arial"/>
          <w:sz w:val="24"/>
        </w:rPr>
      </w:pPr>
      <w:r w:rsidRPr="00031696">
        <w:rPr>
          <w:rFonts w:ascii="Arial" w:hAnsi="Arial"/>
          <w:sz w:val="24"/>
        </w:rPr>
        <w:t>Citiamo le due regole, una di Giovanni e l’altra di Paolo sul discernimento delle ispirazioni:</w:t>
      </w:r>
    </w:p>
    <w:p w14:paraId="0314C22C" w14:textId="77777777" w:rsidR="00031696" w:rsidRPr="00031696" w:rsidRDefault="00031696" w:rsidP="00031696">
      <w:pPr>
        <w:spacing w:after="120"/>
        <w:jc w:val="both"/>
        <w:rPr>
          <w:rFonts w:ascii="Arial" w:hAnsi="Arial"/>
          <w:b/>
          <w:sz w:val="24"/>
        </w:rPr>
      </w:pPr>
      <w:r w:rsidRPr="00031696">
        <w:rPr>
          <w:rFonts w:ascii="Arial" w:hAnsi="Arial"/>
          <w:b/>
          <w:sz w:val="24"/>
        </w:rPr>
        <w:t xml:space="preserve">Prima Lettera di Giovanni: </w:t>
      </w:r>
    </w:p>
    <w:p w14:paraId="4E69BB4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49422321" w14:textId="77777777" w:rsidR="00031696" w:rsidRPr="00031696" w:rsidRDefault="00031696" w:rsidP="00031696">
      <w:pPr>
        <w:spacing w:after="120"/>
        <w:jc w:val="both"/>
        <w:rPr>
          <w:rFonts w:ascii="Arial" w:hAnsi="Arial"/>
          <w:b/>
          <w:sz w:val="24"/>
        </w:rPr>
      </w:pPr>
      <w:r w:rsidRPr="00031696">
        <w:rPr>
          <w:rFonts w:ascii="Arial" w:hAnsi="Arial"/>
          <w:b/>
          <w:sz w:val="24"/>
        </w:rPr>
        <w:t xml:space="preserve">San Paolo Apostolo, Lettera ai Galati: </w:t>
      </w:r>
    </w:p>
    <w:p w14:paraId="094A8A6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0BAC23A1"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65DF9048"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Infatti, è forse il favore degli uomini che intendo guadagnarmi, o non piuttosto quello di Dio? Oppure cerco di piacere agli uomini? Se ancora io piacessi agli uomini, non sarei più servitore di Cristo! Vi dichiaro dunque, fratelli, che il vangelo da me annunziato non è modellato sull'uomo; infatti io non l'ho ricevuto né l'ho imparato da uomini, ma per rivelazione di Gesù Cristo. </w:t>
      </w:r>
    </w:p>
    <w:p w14:paraId="4CAF0E38"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w:t>
      </w:r>
    </w:p>
    <w:p w14:paraId="72C1620B"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w:t>
      </w:r>
      <w:r w:rsidRPr="00031696">
        <w:rPr>
          <w:rFonts w:ascii="Arial" w:hAnsi="Arial"/>
          <w:bCs/>
          <w:i/>
          <w:iCs/>
          <w:kern w:val="32"/>
          <w:sz w:val="22"/>
        </w:rPr>
        <w:lastRenderedPageBreak/>
        <w:t xml:space="preserve">ero sconosciuto personalmente alle Chiese della Giudea che sono in Cristo; soltanto avevano sentito dire: Colui che una volta ci perseguitava, va ora annunziando la fede che un tempo voleva distruggere. E glorificavano Dio a causa mia” (Gal 1, 1-24). </w:t>
      </w:r>
    </w:p>
    <w:p w14:paraId="7FDB28D1" w14:textId="77777777" w:rsidR="00031696" w:rsidRPr="00031696" w:rsidRDefault="00031696" w:rsidP="00031696">
      <w:pPr>
        <w:spacing w:after="120"/>
        <w:jc w:val="both"/>
        <w:rPr>
          <w:rFonts w:ascii="Arial" w:hAnsi="Arial" w:cs="Arial"/>
          <w:b/>
          <w:i/>
          <w:iCs/>
          <w:sz w:val="24"/>
          <w:szCs w:val="24"/>
        </w:rPr>
      </w:pPr>
    </w:p>
    <w:p w14:paraId="15B9DEA0" w14:textId="77777777" w:rsidR="00031696" w:rsidRPr="00031696" w:rsidRDefault="00031696" w:rsidP="00031696">
      <w:pPr>
        <w:spacing w:after="120"/>
        <w:jc w:val="both"/>
        <w:rPr>
          <w:rFonts w:ascii="Arial" w:hAnsi="Arial" w:cs="Arial"/>
          <w:b/>
          <w:i/>
          <w:iCs/>
          <w:sz w:val="24"/>
          <w:szCs w:val="24"/>
        </w:rPr>
      </w:pPr>
      <w:r w:rsidRPr="00031696">
        <w:rPr>
          <w:rFonts w:ascii="Arial" w:hAnsi="Arial" w:cs="Arial"/>
          <w:b/>
          <w:i/>
          <w:iCs/>
          <w:sz w:val="24"/>
          <w:szCs w:val="24"/>
        </w:rPr>
        <w:t>Secondo commento:</w:t>
      </w:r>
    </w:p>
    <w:p w14:paraId="169E6DFA"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Infatti, vi abbiamo fatto conoscere la potenza e la venuta del Signore nostro Gesù Cristo, non perché siamo andati dietro a favole artificiosamente inventate, ma perché siamo stati testimoni oculari della sua grandezza.</w:t>
      </w:r>
    </w:p>
    <w:p w14:paraId="56EDDF18" w14:textId="77777777" w:rsidR="00031696" w:rsidRPr="00031696" w:rsidRDefault="00031696" w:rsidP="00031696">
      <w:pPr>
        <w:spacing w:after="120"/>
        <w:jc w:val="both"/>
        <w:rPr>
          <w:rFonts w:ascii="Arial" w:hAnsi="Arial"/>
          <w:sz w:val="24"/>
        </w:rPr>
      </w:pPr>
      <w:r w:rsidRPr="00031696">
        <w:rPr>
          <w:rFonts w:ascii="Arial" w:hAnsi="Arial"/>
          <w:sz w:val="24"/>
        </w:rPr>
        <w:t>Ora l’Apostolo Pietro  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7E947C4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217174FC"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18A1A750"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C9C71A5"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Egli infatti ricevette onore e gloria da Dio Padre, quando giunse a lui questa voce dalla maestosa gloria: «Questi è il Figlio mio, l’amato, nel quale ho posto il mio compiacimento».</w:t>
      </w:r>
    </w:p>
    <w:p w14:paraId="68C088A7" w14:textId="77777777" w:rsidR="00031696" w:rsidRPr="00031696" w:rsidRDefault="00031696" w:rsidP="00031696">
      <w:pPr>
        <w:spacing w:after="120"/>
        <w:jc w:val="both"/>
        <w:rPr>
          <w:rFonts w:ascii="Arial" w:hAnsi="Arial"/>
          <w:sz w:val="24"/>
        </w:rPr>
      </w:pPr>
      <w:r w:rsidRPr="00031696">
        <w:rPr>
          <w:rFonts w:ascii="Arial" w:hAnsi="Arial"/>
          <w:sz w:val="24"/>
        </w:rPr>
        <w:t xml:space="preserve">Non è sulla parola di Gesù, sui suoi miracoli, anche se opera della sua straordinaria onnipotenza, che l’Apostolo Pietro  fonda la sua fede. Gesù non si è dato Lui la gloria e non si è conferito nessun onore. È il Padre che gli conferisce ogni onore e ogni gloria e glieli conferisce facendo udire la sua voce dalla sua maestosa gloria. </w:t>
      </w:r>
    </w:p>
    <w:p w14:paraId="3D4753F9"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“Questi è il Figlio mio, l’amato, nel quale ho posto il mio compiacimento”.</w:t>
      </w:r>
    </w:p>
    <w:p w14:paraId="746D411C" w14:textId="77777777" w:rsidR="00031696" w:rsidRPr="00031696" w:rsidRDefault="00031696" w:rsidP="00031696">
      <w:pPr>
        <w:spacing w:after="120"/>
        <w:jc w:val="both"/>
        <w:rPr>
          <w:rFonts w:ascii="Arial" w:hAnsi="Arial"/>
          <w:sz w:val="24"/>
        </w:rPr>
      </w:pPr>
      <w:r w:rsidRPr="00031696">
        <w:rPr>
          <w:rFonts w:ascii="Arial" w:hAnsi="Arial"/>
          <w:sz w:val="24"/>
        </w:rPr>
        <w:t xml:space="preserve">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1E67BE38" w14:textId="77777777" w:rsidR="00031696" w:rsidRPr="00031696" w:rsidRDefault="00031696" w:rsidP="00031696">
      <w:pPr>
        <w:spacing w:after="120"/>
        <w:jc w:val="both"/>
        <w:rPr>
          <w:rFonts w:ascii="Arial" w:hAnsi="Arial"/>
          <w:sz w:val="24"/>
        </w:rPr>
      </w:pPr>
      <w:r w:rsidRPr="00031696">
        <w:rPr>
          <w:rFonts w:ascii="Arial" w:hAnsi="Arial"/>
          <w:sz w:val="24"/>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di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0CF92551"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4D194607" w14:textId="77777777" w:rsidR="00031696" w:rsidRPr="00031696" w:rsidRDefault="00031696" w:rsidP="00031696">
      <w:pPr>
        <w:spacing w:after="120"/>
        <w:jc w:val="both"/>
        <w:rPr>
          <w:rFonts w:ascii="Arial" w:hAnsi="Arial"/>
          <w:sz w:val="24"/>
        </w:rPr>
      </w:pPr>
      <w:r w:rsidRPr="00031696">
        <w:rPr>
          <w:rFonts w:ascii="Arial" w:hAnsi="Arial"/>
          <w:sz w:val="24"/>
        </w:rPr>
        <w:t>Alcuni brani della Scrittura  e qualche riflessione può aiutarci ad entrare in questo mistero. È in questo mistero la nostra salvezza e la nostra vita eterna.</w:t>
      </w:r>
    </w:p>
    <w:p w14:paraId="5DA05DD2"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6C3C34FA"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CC9460B"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090EB24"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2998112"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15F963D6" w14:textId="77777777" w:rsidR="00031696" w:rsidRPr="00031696" w:rsidRDefault="00031696" w:rsidP="00031696">
      <w:pPr>
        <w:spacing w:after="120"/>
        <w:jc w:val="both"/>
        <w:rPr>
          <w:rFonts w:ascii="Arial" w:hAnsi="Arial"/>
          <w:sz w:val="24"/>
        </w:rPr>
      </w:pPr>
      <w:r w:rsidRPr="00031696">
        <w:rPr>
          <w:rFonts w:ascii="Arial" w:hAnsi="Arial"/>
          <w:sz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w:t>
      </w:r>
      <w:r w:rsidRPr="00031696">
        <w:rPr>
          <w:rFonts w:ascii="Arial" w:hAnsi="Arial"/>
          <w:sz w:val="24"/>
        </w:rPr>
        <w:lastRenderedPageBreak/>
        <w:t>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1B77C97C" w14:textId="77777777" w:rsidR="00031696" w:rsidRPr="00031696" w:rsidRDefault="00031696" w:rsidP="00031696">
      <w:pPr>
        <w:spacing w:after="120"/>
        <w:jc w:val="both"/>
        <w:rPr>
          <w:rFonts w:ascii="Arial" w:hAnsi="Arial"/>
          <w:bCs/>
          <w:sz w:val="24"/>
        </w:rPr>
      </w:pPr>
      <w:r w:rsidRPr="00031696">
        <w:rPr>
          <w:rFonts w:ascii="Arial" w:hAnsi="Arial"/>
          <w:bCs/>
          <w:sz w:val="24"/>
        </w:rPr>
        <w:t>L’ultima frase del Vangelo –</w:t>
      </w:r>
      <w:r w:rsidRPr="00031696">
        <w:rPr>
          <w:rFonts w:ascii="Arial" w:hAnsi="Arial"/>
          <w:bCs/>
          <w:i/>
          <w:iCs/>
          <w:sz w:val="24"/>
        </w:rPr>
        <w:t xml:space="preserve"> Non avevano ancora compreso la Scrittura, che cioè egli doveva risorgere dai morti</w:t>
      </w:r>
      <w:r w:rsidRPr="00031696">
        <w:rPr>
          <w:rFonts w:ascii="Arial" w:hAnsi="Arial"/>
          <w:bCs/>
          <w:sz w:val="24"/>
        </w:rPr>
        <w:t xml:space="preserve">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5D794B20" w14:textId="77777777" w:rsidR="00031696" w:rsidRPr="00031696" w:rsidRDefault="00031696" w:rsidP="00031696">
      <w:pPr>
        <w:spacing w:after="120"/>
        <w:jc w:val="both"/>
        <w:rPr>
          <w:rFonts w:ascii="Arial" w:hAnsi="Arial"/>
          <w:sz w:val="24"/>
        </w:rPr>
      </w:pPr>
      <w:r w:rsidRPr="00031696">
        <w:rPr>
          <w:rFonts w:ascii="Arial" w:hAnsi="Arial"/>
          <w:b/>
          <w:sz w:val="24"/>
        </w:rPr>
        <w:t>La risurrezione è evento teologico</w:t>
      </w:r>
      <w:r w:rsidRPr="00031696">
        <w:rPr>
          <w:rFonts w:ascii="Arial" w:hAnsi="Arial"/>
          <w:sz w:val="24"/>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w:t>
      </w:r>
    </w:p>
    <w:p w14:paraId="1143E37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w:t>
      </w:r>
      <w:r w:rsidRPr="00031696">
        <w:rPr>
          <w:rFonts w:ascii="Arial" w:hAnsi="Arial"/>
          <w:i/>
          <w:iCs/>
          <w:kern w:val="32"/>
          <w:sz w:val="22"/>
        </w:rPr>
        <w:lastRenderedPageBreak/>
        <w:t xml:space="preserve">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747B1C95"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come viene sovvertito il giudizio degli uomini. Dio per l’eternità dichiara falsa la sentenza di morte a inflitta al suo Figlio Unigenito. </w:t>
      </w:r>
    </w:p>
    <w:p w14:paraId="320468BB" w14:textId="77777777" w:rsidR="00031696" w:rsidRPr="00031696" w:rsidRDefault="00031696" w:rsidP="00031696">
      <w:pPr>
        <w:spacing w:after="120"/>
        <w:jc w:val="both"/>
        <w:rPr>
          <w:rFonts w:ascii="Arial" w:hAnsi="Arial"/>
          <w:sz w:val="24"/>
        </w:rPr>
      </w:pPr>
      <w:r w:rsidRPr="00031696">
        <w:rPr>
          <w:rFonts w:ascii="Arial" w:hAnsi="Arial"/>
          <w:b/>
          <w:sz w:val="24"/>
        </w:rPr>
        <w:t>La risurrezione è evento cristologico</w:t>
      </w:r>
      <w:r w:rsidRPr="00031696">
        <w:rPr>
          <w:rFonts w:ascii="Arial" w:hAnsi="Arial"/>
          <w:sz w:val="24"/>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6E329749" w14:textId="77777777" w:rsidR="00031696" w:rsidRPr="00031696" w:rsidRDefault="00031696" w:rsidP="00031696">
      <w:pPr>
        <w:spacing w:after="120"/>
        <w:jc w:val="both"/>
        <w:rPr>
          <w:rFonts w:ascii="Arial" w:hAnsi="Arial"/>
          <w:sz w:val="24"/>
        </w:rPr>
      </w:pPr>
      <w:r w:rsidRPr="00031696">
        <w:rPr>
          <w:rFonts w:ascii="Arial" w:hAnsi="Arial"/>
          <w:b/>
          <w:sz w:val="24"/>
        </w:rPr>
        <w:t xml:space="preserve">La risurrezione è evento antropologico </w:t>
      </w:r>
      <w:r w:rsidRPr="00031696">
        <w:rPr>
          <w:rFonts w:ascii="Arial" w:hAnsi="Arial"/>
          <w:sz w:val="24"/>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25E2C50E"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07AE758B" w14:textId="77777777" w:rsidR="00031696" w:rsidRPr="00031696" w:rsidRDefault="00031696" w:rsidP="00031696">
      <w:pPr>
        <w:spacing w:after="120"/>
        <w:jc w:val="both"/>
        <w:rPr>
          <w:rFonts w:ascii="Arial" w:hAnsi="Arial"/>
          <w:sz w:val="24"/>
        </w:rPr>
      </w:pPr>
      <w:r w:rsidRPr="00031696">
        <w:rPr>
          <w:rFonts w:ascii="Arial" w:hAnsi="Arial"/>
          <w:sz w:val="24"/>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AE0059A" w14:textId="77777777" w:rsidR="00031696" w:rsidRPr="00031696" w:rsidRDefault="00031696" w:rsidP="00031696">
      <w:pPr>
        <w:spacing w:after="120"/>
        <w:jc w:val="both"/>
        <w:rPr>
          <w:rFonts w:ascii="Arial" w:hAnsi="Arial"/>
          <w:sz w:val="24"/>
        </w:rPr>
      </w:pPr>
      <w:r w:rsidRPr="00031696">
        <w:rPr>
          <w:rFonts w:ascii="Arial" w:hAnsi="Arial"/>
          <w:b/>
          <w:sz w:val="24"/>
        </w:rPr>
        <w:lastRenderedPageBreak/>
        <w:t>La risurrezione è evento escatologico</w:t>
      </w:r>
      <w:r w:rsidRPr="00031696">
        <w:rPr>
          <w:rFonts w:ascii="Arial" w:hAnsi="Arial"/>
          <w:sz w:val="24"/>
        </w:rPr>
        <w:t>. È evento escatologico perché noi saremo risuscitati ad immagine di Cristo Gesù. Tuttavia la risurrezione non è per tutti uguale. Ecco le parole con le quali Gesù annuncia questo evento:</w:t>
      </w:r>
    </w:p>
    <w:p w14:paraId="0F43AFF4"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32C1D04D" w14:textId="77777777" w:rsidR="00031696" w:rsidRPr="00031696" w:rsidRDefault="00031696" w:rsidP="00031696">
      <w:pPr>
        <w:spacing w:after="120"/>
        <w:jc w:val="both"/>
        <w:rPr>
          <w:rFonts w:ascii="Arial" w:hAnsi="Arial"/>
          <w:sz w:val="24"/>
        </w:rPr>
      </w:pPr>
      <w:r w:rsidRPr="00031696">
        <w:rPr>
          <w:rFonts w:ascii="Arial" w:hAnsi="Arial"/>
          <w:i/>
          <w:sz w:val="24"/>
        </w:rPr>
        <w:t xml:space="preserve"> </w:t>
      </w:r>
      <w:r w:rsidRPr="00031696">
        <w:rPr>
          <w:rFonts w:ascii="Arial" w:hAnsi="Arial"/>
          <w:sz w:val="24"/>
        </w:rPr>
        <w:t xml:space="preserve">Ma noi, contro evidenza evangelica, anche questa verità stiamo negando. </w:t>
      </w:r>
    </w:p>
    <w:p w14:paraId="5060D757" w14:textId="77777777" w:rsidR="00031696" w:rsidRPr="00031696" w:rsidRDefault="00031696" w:rsidP="00031696">
      <w:pPr>
        <w:spacing w:after="120"/>
        <w:jc w:val="both"/>
        <w:rPr>
          <w:rFonts w:ascii="Arial" w:hAnsi="Arial"/>
          <w:sz w:val="24"/>
        </w:rPr>
      </w:pPr>
      <w:r w:rsidRPr="00031696">
        <w:rPr>
          <w:rFonts w:ascii="Arial" w:hAnsi="Arial"/>
          <w:b/>
          <w:sz w:val="24"/>
        </w:rPr>
        <w:t>La risurrezione è evento pneumatologico</w:t>
      </w:r>
      <w:r w:rsidRPr="00031696">
        <w:rPr>
          <w:rFonts w:ascii="Arial" w:hAnsi="Arial"/>
          <w:sz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2E31F561" w14:textId="77777777" w:rsidR="00031696" w:rsidRPr="00031696" w:rsidRDefault="00031696" w:rsidP="00031696">
      <w:pPr>
        <w:spacing w:after="120"/>
        <w:ind w:left="567" w:right="567"/>
        <w:jc w:val="both"/>
        <w:rPr>
          <w:rFonts w:ascii="Arial" w:hAnsi="Arial"/>
          <w:i/>
          <w:iCs/>
          <w:kern w:val="32"/>
          <w:sz w:val="22"/>
        </w:rPr>
      </w:pPr>
      <w:r w:rsidRPr="00031696">
        <w:rPr>
          <w:rFonts w:ascii="Arial" w:hAnsi="Arial"/>
          <w:i/>
          <w:iCs/>
          <w:kern w:val="32"/>
          <w:sz w:val="22"/>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4D9F5CBC" w14:textId="77777777" w:rsidR="00031696" w:rsidRPr="00031696" w:rsidRDefault="00031696" w:rsidP="00031696">
      <w:pPr>
        <w:spacing w:after="120"/>
        <w:jc w:val="both"/>
        <w:rPr>
          <w:rFonts w:ascii="Arial" w:hAnsi="Arial"/>
          <w:sz w:val="24"/>
        </w:rPr>
      </w:pPr>
      <w:r w:rsidRPr="00031696">
        <w:rPr>
          <w:rFonts w:ascii="Arial" w:hAnsi="Arial"/>
          <w:sz w:val="24"/>
        </w:rPr>
        <w:t xml:space="preserve">Se Cristo non è risorto, vana è la nostra predicazione e vuota la fede. Tutto è vano e senza alcuna verità se si toglie Cristo Gesù dal purissimo mistero della fede. Cristo è il dono fatto a noi dal Padre. </w:t>
      </w:r>
    </w:p>
    <w:p w14:paraId="75B5719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w:t>
      </w:r>
      <w:r w:rsidRPr="00031696">
        <w:rPr>
          <w:rFonts w:ascii="Arial" w:hAnsi="Arial"/>
          <w:bCs/>
          <w:sz w:val="24"/>
        </w:rPr>
        <w:lastRenderedPageBreak/>
        <w:t>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4CD45B4B"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9BF1C33"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Ecco altra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03A97CBD"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Questa voce noi l’abbiamo udita discendere dal cielo mentre eravamo con lui sul santo monte.</w:t>
      </w:r>
    </w:p>
    <w:p w14:paraId="18231895"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il fondamento divino, eterno, soprannaturale della fede dell’Apostolo Pietro :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w:t>
      </w:r>
      <w:r w:rsidRPr="00031696">
        <w:rPr>
          <w:rFonts w:ascii="Arial" w:hAnsi="Arial"/>
          <w:sz w:val="24"/>
        </w:rPr>
        <w:lastRenderedPageBreak/>
        <w:t>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1572CF45"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Primo gravissimo peccato: </w:t>
      </w:r>
      <w:r w:rsidRPr="00031696">
        <w:rPr>
          <w:rFonts w:ascii="Arial" w:hAnsi="Arial"/>
          <w:bCs/>
          <w:sz w:val="24"/>
        </w:rPr>
        <w:t>affermare, insegnare, dire, predicare, indurre a pensare con abissale, arrogante, superba stoltezza e insipienza che gli “Dèi” creati dall’uomo e il Dio increato, divino, eterno che tutto ha creato e tutto ha fatto, sono la stessa cosa.</w:t>
      </w:r>
    </w:p>
    <w:p w14:paraId="708633F3"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Secondo gravissimo peccato: </w:t>
      </w:r>
      <w:r w:rsidRPr="00031696">
        <w:rPr>
          <w:rFonts w:ascii="Arial" w:hAnsi="Arial"/>
          <w:bCs/>
          <w:sz w:val="24"/>
        </w:rPr>
        <w:t xml:space="preserve">affermare, asserire, fare intendere sempre con abissale, arrogante, superba stoltezza e insipienza che tra la Parola data da Dio agli uomini e la parola che l’uomo si dona e che attribuisce a Dio, non vi è alcuna differenza. </w:t>
      </w:r>
    </w:p>
    <w:p w14:paraId="6783DFB8"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Terzo gravissimo peccato: </w:t>
      </w:r>
      <w:r w:rsidRPr="00031696">
        <w:rPr>
          <w:rFonts w:ascii="Arial" w:hAnsi="Arial"/>
          <w:bCs/>
          <w:sz w:val="24"/>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492A8C28"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Quarto gravissimo peccato. </w:t>
      </w:r>
      <w:r w:rsidRPr="00031696">
        <w:rPr>
          <w:rFonts w:ascii="Arial" w:hAnsi="Arial"/>
          <w:bCs/>
          <w:sz w:val="24"/>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w:t>
      </w:r>
      <w:r w:rsidRPr="00031696">
        <w:rPr>
          <w:rFonts w:ascii="Arial" w:hAnsi="Arial"/>
          <w:bCs/>
          <w:sz w:val="24"/>
        </w:rPr>
        <w:lastRenderedPageBreak/>
        <w:t xml:space="preserve">ad ogni uomo. Per ogni diritto negato la Chiesa si rende responsabile dinanzi a Dio per l’eternità. Per ogni diritto negato sarà convocata in giudizio. </w:t>
      </w:r>
    </w:p>
    <w:p w14:paraId="004FAD1B"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Quinto gravissimo peccato. </w:t>
      </w:r>
      <w:r w:rsidRPr="00031696">
        <w:rPr>
          <w:rFonts w:ascii="Arial" w:hAnsi="Arial"/>
          <w:bCs/>
          <w:sz w:val="24"/>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0BB09EBB" w14:textId="77777777" w:rsidR="00031696" w:rsidRPr="00031696" w:rsidRDefault="00031696" w:rsidP="00031696">
      <w:pPr>
        <w:spacing w:after="120"/>
        <w:jc w:val="both"/>
        <w:rPr>
          <w:rFonts w:ascii="Arial" w:hAnsi="Arial"/>
          <w:sz w:val="24"/>
        </w:rPr>
      </w:pPr>
      <w:r w:rsidRPr="00031696">
        <w:rPr>
          <w:rFonts w:ascii="Arial" w:hAnsi="Arial"/>
          <w:sz w:val="24"/>
        </w:rPr>
        <w:t xml:space="preserve">Tutti questi gravissimi peccati sono il frutto della nostra cecità ormai divenuta universale e irreversibile. Ormai è cecità strutturale del discepolo di Gesù. </w:t>
      </w:r>
    </w:p>
    <w:p w14:paraId="11C62F13"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w:t>
      </w:r>
    </w:p>
    <w:p w14:paraId="7B08A429" w14:textId="77777777" w:rsidR="00031696" w:rsidRPr="00031696" w:rsidRDefault="00031696" w:rsidP="00031696">
      <w:pPr>
        <w:spacing w:after="120"/>
        <w:jc w:val="both"/>
        <w:rPr>
          <w:rFonts w:ascii="Arial" w:hAnsi="Arial"/>
          <w:sz w:val="24"/>
        </w:rPr>
      </w:pPr>
      <w:r w:rsidRPr="00031696">
        <w:rPr>
          <w:rFonts w:ascii="Arial" w:hAnsi="Arial"/>
          <w:sz w:val="24"/>
        </w:rPr>
        <w:t xml:space="preserve">Ora chiediamoci: su quale fondamento storico oggi si fonda la nostra fede? Senza un reale fondamento storico non esiste alcuna vera fede, perché la nostra fede è storia. Il nostro Dio è il Creatore Onnipotente non solo del cielo e della terra, ma anche il vero Creatore Onnipotente della storia della salvezza. L’incarnazione del Figlio Unigenito del Padre per opera dello Spirito Santo nel seno purissimo della Vergine Maria è storia. La sua missione evangelizzatrice fatta di parole e opera è storia. La sua passione, morte, risurrezione, ascensione al cielo è storia. Il governo del mondo da parte dell’Agnello Immolato e Risorto è storia. Ma anche la partecipazione della natura divine da parte di ogni discepolo di Gesù è storia. I frutti dello Spirito Santo storia, così come sono storia le opere della carne. La caduta in tentazione è storia. La vittoria sulla tentazione è storia. Ecco perché è giusto che ogni discepolo di Gesù manifesti ad ogni altro discepolo di Gesù qual è il fondamento storico della sua fede. Senza il solido fondamento storico necessario, la fede mai potrà essere fondata sulla verità. Sarà solo un vago sentimento. In verità oggi moltissimi discepoli di Gesù hanno solo una personale ideologia e a questa personale ideologia sacrificano tutto il mistero della fede. Oggi per ogni discepolo di Gesù è la Parola che diviene storia, che è trasformata in storia personale, il fondamento della fede. È la vita di Cristo che si fa vita del cristiano il fondamento storico sul quale si edifica la fede personale. Se noi trasmettiamo a quanti vengono dopo di noi una misera, meschina, inutile e vana personale ideologia o un misero, meschino, inutile vano sentimento, per noi la vera fede è morta. Se per noi è morta la fede, anche la Chiesa è morta. Per noi il mondo è condannato a rimanere sotto la schiavitù del peccato e a essere governato dalla concupiscenza della carne, dalla concupiscenza degli occhi, dalla superbia della vita. Chi può liberare il mondo da ogni schiavitù è solo la vera fede e la vera fede è per noi Cristo Signore, l’Agnello Immolato e Risorto. </w:t>
      </w:r>
    </w:p>
    <w:p w14:paraId="158EB9A9" w14:textId="77777777" w:rsidR="00031696" w:rsidRPr="00031696" w:rsidRDefault="00031696" w:rsidP="00031696">
      <w:pPr>
        <w:spacing w:after="120"/>
        <w:jc w:val="both"/>
        <w:rPr>
          <w:rFonts w:ascii="Arial" w:hAnsi="Arial" w:cs="Arial"/>
          <w:b/>
          <w:bCs/>
          <w:i/>
          <w:sz w:val="24"/>
          <w:szCs w:val="40"/>
        </w:rPr>
      </w:pPr>
      <w:bookmarkStart w:id="312" w:name="_Toc112855597"/>
      <w:r w:rsidRPr="00031696">
        <w:rPr>
          <w:rFonts w:ascii="Arial" w:hAnsi="Arial" w:cs="Arial"/>
          <w:b/>
          <w:bCs/>
          <w:i/>
          <w:sz w:val="24"/>
          <w:szCs w:val="40"/>
        </w:rPr>
        <w:t>La parola profetica</w:t>
      </w:r>
      <w:bookmarkEnd w:id="312"/>
    </w:p>
    <w:p w14:paraId="1F7554E6"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E abbiamo anche, solidissima, la parola dei profeti, alla quale fate bene a volgere l’attenzione come a lampada che brilla in un luogo oscuro, finché non spunti il giorno e non sorga nei vostri cuori la stella del mattino.</w:t>
      </w:r>
    </w:p>
    <w:p w14:paraId="7346C07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lastRenderedPageBreak/>
        <w:t>Per l’Apostolo Pietro  la fede si fonda anche sulla Parola dei profeti. anche questa è Prola che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7C535971" w14:textId="77777777" w:rsidR="00031696" w:rsidRPr="00031696" w:rsidRDefault="00031696" w:rsidP="00031696">
      <w:pPr>
        <w:spacing w:after="120"/>
        <w:jc w:val="both"/>
        <w:rPr>
          <w:rFonts w:ascii="Arial" w:hAnsi="Arial"/>
          <w:sz w:val="24"/>
        </w:rPr>
      </w:pPr>
      <w:r w:rsidRPr="00031696">
        <w:rPr>
          <w:rFonts w:ascii="Arial" w:hAnsi="Arial"/>
          <w:sz w:val="24"/>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249B42C2" w14:textId="77777777" w:rsidR="00031696" w:rsidRPr="00031696" w:rsidRDefault="00031696" w:rsidP="00031696">
      <w:pPr>
        <w:spacing w:after="120"/>
        <w:jc w:val="both"/>
        <w:rPr>
          <w:rFonts w:ascii="Arial" w:hAnsi="Arial"/>
          <w:b/>
          <w:bCs/>
          <w:i/>
          <w:sz w:val="24"/>
        </w:rPr>
      </w:pPr>
      <w:bookmarkStart w:id="313" w:name="_Toc428370802"/>
      <w:bookmarkStart w:id="314" w:name="_Toc429468979"/>
      <w:bookmarkStart w:id="315" w:name="_Toc437453496"/>
      <w:bookmarkStart w:id="316" w:name="_Toc62157875"/>
      <w:r w:rsidRPr="00031696">
        <w:rPr>
          <w:rFonts w:ascii="Arial" w:hAnsi="Arial"/>
          <w:b/>
          <w:bCs/>
          <w:i/>
          <w:sz w:val="24"/>
        </w:rPr>
        <w:t>Io porrò inimicizia fra te e la donna, fra la tua stirpe e la sua stirpe</w:t>
      </w:r>
      <w:bookmarkEnd w:id="313"/>
      <w:bookmarkEnd w:id="314"/>
      <w:bookmarkEnd w:id="315"/>
      <w:bookmarkEnd w:id="316"/>
    </w:p>
    <w:p w14:paraId="735CC5F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922BAF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46B7ED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3AEE6B54" w14:textId="77777777" w:rsidR="00031696" w:rsidRPr="00031696" w:rsidRDefault="00031696" w:rsidP="00031696">
      <w:pPr>
        <w:spacing w:after="120"/>
        <w:jc w:val="both"/>
        <w:rPr>
          <w:rFonts w:ascii="Arial" w:hAnsi="Arial" w:cs="Arial"/>
          <w:b/>
          <w:bCs/>
          <w:i/>
          <w:sz w:val="24"/>
        </w:rPr>
      </w:pPr>
      <w:bookmarkStart w:id="317" w:name="_Toc428370803"/>
      <w:bookmarkStart w:id="318" w:name="_Toc429468980"/>
      <w:bookmarkStart w:id="319" w:name="_Toc437453497"/>
      <w:bookmarkStart w:id="320" w:name="_Toc62157876"/>
      <w:r w:rsidRPr="00031696">
        <w:rPr>
          <w:rFonts w:ascii="Arial" w:hAnsi="Arial" w:cs="Arial"/>
          <w:b/>
          <w:bCs/>
          <w:i/>
          <w:sz w:val="24"/>
        </w:rPr>
        <w:t>Benedetto il Signore, Dio di Sem</w:t>
      </w:r>
      <w:bookmarkEnd w:id="317"/>
      <w:bookmarkEnd w:id="318"/>
      <w:bookmarkEnd w:id="319"/>
      <w:bookmarkEnd w:id="320"/>
    </w:p>
    <w:p w14:paraId="6798523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599662D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7959C22A" w14:textId="77777777" w:rsidR="00031696" w:rsidRPr="00031696" w:rsidRDefault="00031696" w:rsidP="00031696">
      <w:pPr>
        <w:spacing w:after="120"/>
        <w:jc w:val="both"/>
        <w:rPr>
          <w:rFonts w:ascii="Arial" w:hAnsi="Arial" w:cs="Arial"/>
          <w:b/>
          <w:bCs/>
          <w:i/>
          <w:iCs/>
          <w:sz w:val="24"/>
        </w:rPr>
      </w:pPr>
      <w:bookmarkStart w:id="321" w:name="_Toc428370804"/>
      <w:bookmarkStart w:id="322" w:name="_Toc429468981"/>
      <w:bookmarkStart w:id="323" w:name="_Toc437453498"/>
      <w:bookmarkStart w:id="324" w:name="_Toc62157877"/>
      <w:r w:rsidRPr="00031696">
        <w:rPr>
          <w:rFonts w:ascii="Arial" w:hAnsi="Arial" w:cs="Arial"/>
          <w:b/>
          <w:bCs/>
          <w:i/>
          <w:iCs/>
          <w:sz w:val="24"/>
        </w:rPr>
        <w:t>Terach aveva settant’anni quando generò Abram, Nacor e Aran.</w:t>
      </w:r>
      <w:bookmarkEnd w:id="321"/>
      <w:bookmarkEnd w:id="322"/>
      <w:bookmarkEnd w:id="323"/>
      <w:bookmarkEnd w:id="324"/>
    </w:p>
    <w:p w14:paraId="037AC81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185AAD2A"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69B1EE6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6A1511C8" w14:textId="77777777" w:rsidR="00031696" w:rsidRPr="00031696" w:rsidRDefault="00031696" w:rsidP="00031696">
      <w:pPr>
        <w:spacing w:after="120"/>
        <w:jc w:val="both"/>
        <w:rPr>
          <w:rFonts w:ascii="Arial" w:hAnsi="Arial" w:cs="Arial"/>
          <w:b/>
          <w:bCs/>
          <w:i/>
          <w:iCs/>
          <w:sz w:val="24"/>
        </w:rPr>
      </w:pPr>
      <w:bookmarkStart w:id="325" w:name="_Toc428370805"/>
      <w:bookmarkStart w:id="326" w:name="_Toc429468982"/>
      <w:bookmarkStart w:id="327" w:name="_Toc437453499"/>
      <w:bookmarkStart w:id="328" w:name="_Toc62157878"/>
      <w:r w:rsidRPr="00031696">
        <w:rPr>
          <w:rFonts w:ascii="Arial" w:hAnsi="Arial" w:cs="Arial"/>
          <w:b/>
          <w:bCs/>
          <w:i/>
          <w:iCs/>
          <w:sz w:val="24"/>
        </w:rPr>
        <w:t>E in te si diranno benedette tutte le famiglie della terra</w:t>
      </w:r>
      <w:bookmarkEnd w:id="325"/>
      <w:bookmarkEnd w:id="326"/>
      <w:bookmarkEnd w:id="327"/>
      <w:bookmarkEnd w:id="328"/>
    </w:p>
    <w:p w14:paraId="4558105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E783FB5" w14:textId="77777777" w:rsidR="00031696" w:rsidRPr="00031696" w:rsidRDefault="00031696" w:rsidP="00031696">
      <w:pPr>
        <w:spacing w:after="120"/>
        <w:jc w:val="both"/>
        <w:rPr>
          <w:rFonts w:ascii="Arial" w:hAnsi="Arial" w:cs="Arial"/>
          <w:b/>
          <w:bCs/>
          <w:i/>
          <w:iCs/>
          <w:sz w:val="24"/>
        </w:rPr>
      </w:pPr>
      <w:bookmarkStart w:id="329" w:name="_Toc428370806"/>
      <w:bookmarkStart w:id="330" w:name="_Toc429468983"/>
      <w:bookmarkStart w:id="331" w:name="_Toc437453500"/>
      <w:bookmarkStart w:id="332" w:name="_Toc62157879"/>
      <w:r w:rsidRPr="00031696">
        <w:rPr>
          <w:rFonts w:ascii="Arial" w:hAnsi="Arial" w:cs="Arial"/>
          <w:b/>
          <w:bCs/>
          <w:i/>
          <w:iCs/>
          <w:sz w:val="24"/>
        </w:rPr>
        <w:t>Si diranno benedette nella tua discendenza tutte le nazioni della terra, perché tu hai obbedito alla mia voce</w:t>
      </w:r>
      <w:bookmarkEnd w:id="329"/>
      <w:bookmarkEnd w:id="330"/>
      <w:bookmarkEnd w:id="331"/>
      <w:bookmarkEnd w:id="332"/>
    </w:p>
    <w:p w14:paraId="4630FBF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03FEEB4" w14:textId="77777777" w:rsidR="00031696" w:rsidRPr="00031696" w:rsidRDefault="00031696" w:rsidP="00031696">
      <w:pPr>
        <w:spacing w:after="120"/>
        <w:jc w:val="both"/>
        <w:rPr>
          <w:rFonts w:ascii="Arial" w:hAnsi="Arial" w:cs="Arial"/>
          <w:b/>
          <w:bCs/>
          <w:i/>
          <w:iCs/>
          <w:sz w:val="24"/>
        </w:rPr>
      </w:pPr>
      <w:bookmarkStart w:id="333" w:name="_Toc428370807"/>
      <w:bookmarkStart w:id="334" w:name="_Toc429468984"/>
      <w:bookmarkStart w:id="335" w:name="_Toc437453501"/>
      <w:bookmarkStart w:id="336" w:name="_Toc62157880"/>
      <w:r w:rsidRPr="00031696">
        <w:rPr>
          <w:rFonts w:ascii="Arial" w:hAnsi="Arial" w:cs="Arial"/>
          <w:b/>
          <w:bCs/>
          <w:i/>
          <w:iCs/>
          <w:sz w:val="24"/>
        </w:rPr>
        <w:t>Non sarà tolto lo scettro da Giuda né il bastone del comando tra i suoi piedi…</w:t>
      </w:r>
      <w:bookmarkEnd w:id="333"/>
      <w:bookmarkEnd w:id="334"/>
      <w:bookmarkEnd w:id="335"/>
      <w:bookmarkEnd w:id="336"/>
    </w:p>
    <w:p w14:paraId="0FB54869"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8A78F8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0F3A0E6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w:t>
      </w:r>
      <w:r w:rsidRPr="00031696">
        <w:rPr>
          <w:rFonts w:ascii="Arial" w:hAnsi="Arial" w:cs="Arial"/>
          <w:i/>
          <w:iCs/>
          <w:kern w:val="32"/>
          <w:sz w:val="22"/>
        </w:rPr>
        <w:lastRenderedPageBreak/>
        <w:t xml:space="preserve">la sua veste e nel sangue dell’uva il suo manto; scuri ha gli occhi più del vino e bianchi i denti più del latte (Gen 49,1-12). </w:t>
      </w:r>
    </w:p>
    <w:p w14:paraId="41474F86" w14:textId="77777777" w:rsidR="00031696" w:rsidRPr="00031696" w:rsidRDefault="00031696" w:rsidP="00031696">
      <w:pPr>
        <w:spacing w:after="120"/>
        <w:jc w:val="both"/>
        <w:rPr>
          <w:rFonts w:ascii="Arial" w:hAnsi="Arial" w:cs="Arial"/>
          <w:b/>
          <w:bCs/>
          <w:i/>
          <w:iCs/>
          <w:sz w:val="24"/>
        </w:rPr>
      </w:pPr>
      <w:bookmarkStart w:id="337" w:name="_Toc428370808"/>
      <w:bookmarkStart w:id="338" w:name="_Toc429468985"/>
      <w:bookmarkStart w:id="339" w:name="_Toc437453502"/>
      <w:bookmarkStart w:id="340" w:name="_Toc62157881"/>
      <w:r w:rsidRPr="00031696">
        <w:rPr>
          <w:rFonts w:ascii="Arial" w:hAnsi="Arial" w:cs="Arial"/>
          <w:b/>
          <w:bCs/>
          <w:i/>
          <w:iCs/>
          <w:sz w:val="24"/>
        </w:rPr>
        <w:t>Una stella spunta da Giacobbe e uno scettro sorge da Israele</w:t>
      </w:r>
      <w:bookmarkEnd w:id="337"/>
      <w:bookmarkEnd w:id="338"/>
      <w:bookmarkEnd w:id="339"/>
      <w:bookmarkEnd w:id="340"/>
    </w:p>
    <w:p w14:paraId="67C293C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EAD34A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45C9DD4F" w14:textId="77777777" w:rsidR="00031696" w:rsidRPr="00031696" w:rsidRDefault="00031696" w:rsidP="00031696">
      <w:pPr>
        <w:spacing w:after="120"/>
        <w:jc w:val="both"/>
        <w:rPr>
          <w:rFonts w:ascii="Arial" w:hAnsi="Arial" w:cs="Arial"/>
          <w:b/>
          <w:bCs/>
          <w:i/>
          <w:iCs/>
          <w:sz w:val="24"/>
        </w:rPr>
      </w:pPr>
      <w:bookmarkStart w:id="341" w:name="_Toc428370809"/>
      <w:bookmarkStart w:id="342" w:name="_Toc429468986"/>
      <w:bookmarkStart w:id="343" w:name="_Toc437453503"/>
      <w:bookmarkStart w:id="344" w:name="_Toc62157882"/>
      <w:r w:rsidRPr="00031696">
        <w:rPr>
          <w:rFonts w:ascii="Arial" w:hAnsi="Arial" w:cs="Arial"/>
          <w:b/>
          <w:bCs/>
          <w:i/>
          <w:iCs/>
          <w:sz w:val="24"/>
        </w:rPr>
        <w:t>Io susciterò loro un profeta in mezzo ai loro fratelli e gli porrò in bocca le mie parole</w:t>
      </w:r>
      <w:bookmarkEnd w:id="341"/>
      <w:bookmarkEnd w:id="342"/>
      <w:bookmarkEnd w:id="343"/>
      <w:bookmarkEnd w:id="344"/>
    </w:p>
    <w:p w14:paraId="6C3BF61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w:t>
      </w:r>
      <w:r w:rsidRPr="00031696">
        <w:rPr>
          <w:rFonts w:ascii="Arial" w:hAnsi="Arial" w:cs="Arial"/>
          <w:i/>
          <w:iCs/>
          <w:kern w:val="32"/>
          <w:sz w:val="22"/>
        </w:rPr>
        <w:lastRenderedPageBreak/>
        <w:t xml:space="preserve">accadrà e non si realizzerà, quella parola non l’ha detta il Signore. Il profeta l’ha detta per presunzione. Non devi aver paura di lui (Dt 18,15-22). </w:t>
      </w:r>
    </w:p>
    <w:p w14:paraId="535CBAC1" w14:textId="77777777" w:rsidR="00031696" w:rsidRPr="00031696" w:rsidRDefault="00031696" w:rsidP="00031696">
      <w:pPr>
        <w:spacing w:after="120"/>
        <w:jc w:val="both"/>
        <w:rPr>
          <w:rFonts w:ascii="Arial" w:hAnsi="Arial" w:cs="Arial"/>
          <w:b/>
          <w:bCs/>
          <w:i/>
          <w:iCs/>
          <w:sz w:val="24"/>
        </w:rPr>
      </w:pPr>
      <w:bookmarkStart w:id="345" w:name="_Toc428370810"/>
      <w:bookmarkStart w:id="346" w:name="_Toc429468987"/>
      <w:bookmarkStart w:id="347" w:name="_Toc437453504"/>
      <w:bookmarkStart w:id="348" w:name="_Toc62157883"/>
      <w:r w:rsidRPr="00031696">
        <w:rPr>
          <w:rFonts w:ascii="Arial" w:hAnsi="Arial" w:cs="Arial"/>
          <w:b/>
          <w:bCs/>
          <w:i/>
          <w:iCs/>
          <w:sz w:val="24"/>
        </w:rPr>
        <w:t>Questa parola è molto vicina a te, è nella tua bocca e nel tuo cuore, perché tu la metta in pratica.</w:t>
      </w:r>
      <w:bookmarkEnd w:id="345"/>
      <w:bookmarkEnd w:id="346"/>
      <w:bookmarkEnd w:id="347"/>
      <w:bookmarkEnd w:id="348"/>
    </w:p>
    <w:p w14:paraId="2775554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B5481F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40ADB6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F8F4C1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765FF9D" w14:textId="77777777" w:rsidR="00031696" w:rsidRPr="00031696" w:rsidRDefault="00031696" w:rsidP="00031696">
      <w:pPr>
        <w:spacing w:after="120"/>
        <w:jc w:val="both"/>
        <w:rPr>
          <w:rFonts w:ascii="Arial" w:hAnsi="Arial" w:cs="Arial"/>
          <w:b/>
          <w:bCs/>
          <w:i/>
          <w:iCs/>
          <w:sz w:val="24"/>
        </w:rPr>
      </w:pPr>
      <w:bookmarkStart w:id="349" w:name="_Toc428370811"/>
      <w:bookmarkStart w:id="350" w:name="_Toc429468988"/>
      <w:bookmarkStart w:id="351" w:name="_Toc437453505"/>
      <w:bookmarkStart w:id="352" w:name="_Toc62157884"/>
      <w:r w:rsidRPr="00031696">
        <w:rPr>
          <w:rFonts w:ascii="Arial" w:hAnsi="Arial" w:cs="Arial"/>
          <w:b/>
          <w:bCs/>
          <w:i/>
          <w:iCs/>
          <w:sz w:val="24"/>
        </w:rPr>
        <w:t xml:space="preserve"> Àlzati e ungilo: è lui!</w:t>
      </w:r>
      <w:bookmarkEnd w:id="349"/>
      <w:bookmarkEnd w:id="350"/>
      <w:bookmarkEnd w:id="351"/>
      <w:bookmarkEnd w:id="352"/>
      <w:r w:rsidRPr="00031696">
        <w:rPr>
          <w:rFonts w:ascii="Arial" w:hAnsi="Arial" w:cs="Arial"/>
          <w:b/>
          <w:bCs/>
          <w:i/>
          <w:iCs/>
          <w:sz w:val="24"/>
        </w:rPr>
        <w:t xml:space="preserve"> </w:t>
      </w:r>
    </w:p>
    <w:p w14:paraId="1F0C294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097D9AA" w14:textId="77777777" w:rsidR="00031696" w:rsidRPr="00031696" w:rsidRDefault="00031696" w:rsidP="00031696">
      <w:pPr>
        <w:spacing w:after="120"/>
        <w:jc w:val="both"/>
        <w:rPr>
          <w:rFonts w:ascii="Arial" w:hAnsi="Arial" w:cs="Arial"/>
          <w:b/>
          <w:bCs/>
          <w:i/>
          <w:iCs/>
          <w:sz w:val="24"/>
        </w:rPr>
      </w:pPr>
      <w:bookmarkStart w:id="353" w:name="_Toc428370812"/>
      <w:bookmarkStart w:id="354" w:name="_Toc429468989"/>
      <w:bookmarkStart w:id="355" w:name="_Toc437453506"/>
      <w:bookmarkStart w:id="356" w:name="_Toc62157885"/>
      <w:r w:rsidRPr="00031696">
        <w:rPr>
          <w:rFonts w:ascii="Arial" w:hAnsi="Arial" w:cs="Arial"/>
          <w:b/>
          <w:bCs/>
          <w:i/>
          <w:iCs/>
          <w:sz w:val="24"/>
        </w:rPr>
        <w:t xml:space="preserve"> La tua casa e il tuo regno saranno saldi per sempre davanti a te</w:t>
      </w:r>
      <w:bookmarkEnd w:id="353"/>
      <w:bookmarkEnd w:id="354"/>
      <w:bookmarkEnd w:id="355"/>
      <w:bookmarkEnd w:id="356"/>
    </w:p>
    <w:p w14:paraId="4C861EE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05D77F0"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2CCF061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1D2A246F" w14:textId="77777777" w:rsidR="00031696" w:rsidRPr="00031696" w:rsidRDefault="00031696" w:rsidP="00031696">
      <w:pPr>
        <w:spacing w:after="120"/>
        <w:jc w:val="both"/>
        <w:rPr>
          <w:rFonts w:ascii="Arial" w:hAnsi="Arial" w:cs="Arial"/>
          <w:b/>
          <w:bCs/>
          <w:i/>
          <w:iCs/>
          <w:sz w:val="24"/>
        </w:rPr>
      </w:pPr>
      <w:bookmarkStart w:id="357" w:name="_Toc428370813"/>
      <w:bookmarkStart w:id="358" w:name="_Toc429468990"/>
      <w:bookmarkStart w:id="359" w:name="_Toc437453507"/>
      <w:bookmarkStart w:id="360" w:name="_Toc62157886"/>
      <w:r w:rsidRPr="00031696">
        <w:rPr>
          <w:rFonts w:ascii="Arial" w:hAnsi="Arial" w:cs="Arial"/>
          <w:b/>
          <w:bCs/>
          <w:i/>
          <w:iCs/>
          <w:sz w:val="24"/>
        </w:rPr>
        <w:t xml:space="preserve"> Tu sei mio figlio, io oggi ti ho generato</w:t>
      </w:r>
      <w:bookmarkEnd w:id="357"/>
      <w:bookmarkEnd w:id="358"/>
      <w:bookmarkEnd w:id="359"/>
      <w:bookmarkEnd w:id="360"/>
    </w:p>
    <w:p w14:paraId="74C47C0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0D62FB8" w14:textId="77777777" w:rsidR="00031696" w:rsidRPr="00031696" w:rsidRDefault="00031696" w:rsidP="00031696">
      <w:pPr>
        <w:spacing w:after="120"/>
        <w:jc w:val="both"/>
        <w:rPr>
          <w:rFonts w:ascii="Arial" w:hAnsi="Arial" w:cs="Arial"/>
          <w:b/>
          <w:bCs/>
          <w:i/>
          <w:iCs/>
          <w:sz w:val="24"/>
        </w:rPr>
      </w:pPr>
      <w:bookmarkStart w:id="361" w:name="_Toc428370814"/>
      <w:bookmarkStart w:id="362" w:name="_Toc429468991"/>
      <w:bookmarkStart w:id="363" w:name="_Toc437453508"/>
      <w:bookmarkStart w:id="364" w:name="_Toc62157887"/>
      <w:r w:rsidRPr="00031696">
        <w:rPr>
          <w:rFonts w:ascii="Arial" w:hAnsi="Arial" w:cs="Arial"/>
          <w:b/>
          <w:bCs/>
          <w:i/>
          <w:iCs/>
          <w:sz w:val="24"/>
        </w:rPr>
        <w:t xml:space="preserve"> Con la bocca di bambini e di lattanti</w:t>
      </w:r>
      <w:bookmarkEnd w:id="361"/>
      <w:bookmarkEnd w:id="362"/>
      <w:bookmarkEnd w:id="363"/>
      <w:bookmarkEnd w:id="364"/>
    </w:p>
    <w:p w14:paraId="23F17B5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Al maestro del coro. Su «I torchi». Salmo. Di Davide. O Signore, Signore nostro, quanto è mirabile il tuo nome su tutta la terra! Voglio innalzare sopra i cieli la tua magnificenza, con la bocca di bambini e di lattanti: hai posto una </w:t>
      </w:r>
      <w:r w:rsidRPr="00031696">
        <w:rPr>
          <w:rFonts w:ascii="Arial" w:hAnsi="Arial" w:cs="Arial"/>
          <w:i/>
          <w:iCs/>
          <w:kern w:val="32"/>
          <w:sz w:val="22"/>
        </w:rPr>
        <w:lastRenderedPageBreak/>
        <w:t xml:space="preserve">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21575C0" w14:textId="77777777" w:rsidR="00031696" w:rsidRPr="00031696" w:rsidRDefault="00031696" w:rsidP="00031696">
      <w:pPr>
        <w:spacing w:after="120"/>
        <w:jc w:val="both"/>
        <w:rPr>
          <w:rFonts w:ascii="Arial" w:hAnsi="Arial" w:cs="Arial"/>
          <w:b/>
          <w:bCs/>
          <w:i/>
          <w:iCs/>
          <w:sz w:val="24"/>
        </w:rPr>
      </w:pPr>
      <w:bookmarkStart w:id="365" w:name="_Toc428370815"/>
      <w:bookmarkStart w:id="366" w:name="_Toc429468992"/>
      <w:bookmarkStart w:id="367" w:name="_Toc437453509"/>
      <w:bookmarkStart w:id="368" w:name="_Toc62157888"/>
      <w:r w:rsidRPr="00031696">
        <w:rPr>
          <w:rFonts w:ascii="Arial" w:hAnsi="Arial" w:cs="Arial"/>
          <w:b/>
          <w:bCs/>
          <w:i/>
          <w:iCs/>
          <w:sz w:val="24"/>
        </w:rPr>
        <w:t xml:space="preserve"> Non abbandonerai la mia vita negli inferi, né lascerai che il tuo fedele veda la fossa</w:t>
      </w:r>
      <w:bookmarkEnd w:id="365"/>
      <w:bookmarkEnd w:id="366"/>
      <w:bookmarkEnd w:id="367"/>
      <w:bookmarkEnd w:id="368"/>
    </w:p>
    <w:p w14:paraId="0C53029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7984642" w14:textId="77777777" w:rsidR="00031696" w:rsidRPr="00031696" w:rsidRDefault="00031696" w:rsidP="00031696">
      <w:pPr>
        <w:spacing w:after="120"/>
        <w:jc w:val="both"/>
        <w:rPr>
          <w:rFonts w:ascii="Arial" w:hAnsi="Arial" w:cs="Arial"/>
          <w:b/>
          <w:bCs/>
          <w:i/>
          <w:iCs/>
          <w:sz w:val="24"/>
        </w:rPr>
      </w:pPr>
      <w:bookmarkStart w:id="369" w:name="_Toc428370816"/>
      <w:bookmarkStart w:id="370" w:name="_Toc429468993"/>
      <w:bookmarkStart w:id="371" w:name="_Toc437453510"/>
      <w:bookmarkStart w:id="372" w:name="_Toc62157889"/>
      <w:r w:rsidRPr="00031696">
        <w:rPr>
          <w:rFonts w:ascii="Arial" w:hAnsi="Arial" w:cs="Arial"/>
          <w:b/>
          <w:bCs/>
          <w:i/>
          <w:iCs/>
          <w:sz w:val="24"/>
        </w:rPr>
        <w:t xml:space="preserve"> Ti amo, Signore, mia forza, Signore, mia roccia, mia fortezza, mio liberatore, mio Dio, mia rupe…</w:t>
      </w:r>
      <w:bookmarkEnd w:id="369"/>
      <w:bookmarkEnd w:id="370"/>
      <w:bookmarkEnd w:id="371"/>
      <w:bookmarkEnd w:id="372"/>
      <w:r w:rsidRPr="00031696">
        <w:rPr>
          <w:rFonts w:ascii="Arial" w:hAnsi="Arial" w:cs="Arial"/>
          <w:b/>
          <w:bCs/>
          <w:i/>
          <w:iCs/>
          <w:sz w:val="24"/>
        </w:rPr>
        <w:t xml:space="preserve"> </w:t>
      </w:r>
    </w:p>
    <w:p w14:paraId="57CC4129"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1ECA1BA"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w:t>
      </w:r>
      <w:r w:rsidRPr="00031696">
        <w:rPr>
          <w:rFonts w:ascii="Arial" w:hAnsi="Arial" w:cs="Arial"/>
          <w:i/>
          <w:iCs/>
          <w:kern w:val="32"/>
          <w:sz w:val="22"/>
        </w:rPr>
        <w:lastRenderedPageBreak/>
        <w:t>mi ripaga secondo l’innocenza delle mie mani, perché ho custodito le vie del Signore, non ho abbandonato come un empio il mio Dio.</w:t>
      </w:r>
    </w:p>
    <w:p w14:paraId="7E05429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2AD9B6B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D443691" w14:textId="77777777" w:rsidR="00031696" w:rsidRPr="00031696" w:rsidRDefault="00031696" w:rsidP="00031696">
      <w:pPr>
        <w:spacing w:after="120"/>
        <w:jc w:val="both"/>
        <w:rPr>
          <w:rFonts w:ascii="Arial" w:hAnsi="Arial" w:cs="Arial"/>
          <w:b/>
          <w:bCs/>
          <w:i/>
          <w:iCs/>
          <w:sz w:val="24"/>
        </w:rPr>
      </w:pPr>
      <w:bookmarkStart w:id="373" w:name="_Toc428370817"/>
      <w:bookmarkStart w:id="374" w:name="_Toc429468994"/>
      <w:bookmarkStart w:id="375" w:name="_Toc437453511"/>
      <w:bookmarkStart w:id="376" w:name="_Toc62157890"/>
      <w:r w:rsidRPr="00031696">
        <w:rPr>
          <w:rFonts w:ascii="Arial" w:hAnsi="Arial" w:cs="Arial"/>
          <w:b/>
          <w:bCs/>
          <w:i/>
          <w:iCs/>
          <w:sz w:val="24"/>
        </w:rPr>
        <w:t xml:space="preserve"> Hanno scavato le mie mani e i miei piedi</w:t>
      </w:r>
      <w:bookmarkEnd w:id="373"/>
      <w:bookmarkEnd w:id="374"/>
      <w:bookmarkEnd w:id="375"/>
      <w:bookmarkEnd w:id="376"/>
    </w:p>
    <w:p w14:paraId="3CEE449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1BC9847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 circondano tori numerosi, mi accerchiano grossi tori di Basan. Spalancano contro di me le loro fauci: un leone che sbrana e ruggisce. Io sono come acqua versata, sono slogate tutte le mie ossa. Il mio cuore è come cera, si </w:t>
      </w:r>
      <w:r w:rsidRPr="00031696">
        <w:rPr>
          <w:rFonts w:ascii="Arial" w:hAnsi="Arial" w:cs="Arial"/>
          <w:i/>
          <w:iCs/>
          <w:kern w:val="32"/>
          <w:sz w:val="22"/>
        </w:rPr>
        <w:lastRenderedPageBreak/>
        <w:t>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1CEB5A2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BEED90C" w14:textId="77777777" w:rsidR="00031696" w:rsidRPr="00031696" w:rsidRDefault="00031696" w:rsidP="00031696">
      <w:pPr>
        <w:spacing w:after="120"/>
        <w:jc w:val="both"/>
        <w:rPr>
          <w:rFonts w:ascii="Arial" w:hAnsi="Arial" w:cs="Arial"/>
          <w:b/>
          <w:bCs/>
          <w:i/>
          <w:iCs/>
          <w:sz w:val="24"/>
        </w:rPr>
      </w:pPr>
      <w:bookmarkStart w:id="377" w:name="_Toc428370818"/>
      <w:bookmarkStart w:id="378" w:name="_Toc429468995"/>
      <w:bookmarkStart w:id="379" w:name="_Toc437453512"/>
      <w:bookmarkStart w:id="380" w:name="_Toc62157891"/>
      <w:r w:rsidRPr="00031696">
        <w:rPr>
          <w:rFonts w:ascii="Arial" w:hAnsi="Arial" w:cs="Arial"/>
          <w:b/>
          <w:bCs/>
          <w:i/>
          <w:iCs/>
          <w:sz w:val="24"/>
        </w:rPr>
        <w:t xml:space="preserve"> Il Signore è il mio pastore: non manco di nulla.</w:t>
      </w:r>
      <w:bookmarkEnd w:id="377"/>
      <w:bookmarkEnd w:id="378"/>
      <w:bookmarkEnd w:id="379"/>
      <w:bookmarkEnd w:id="380"/>
    </w:p>
    <w:p w14:paraId="6509686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34F6A5A9" w14:textId="77777777" w:rsidR="00031696" w:rsidRPr="00031696" w:rsidRDefault="00031696" w:rsidP="00031696">
      <w:pPr>
        <w:spacing w:after="120"/>
        <w:jc w:val="both"/>
        <w:rPr>
          <w:rFonts w:ascii="Arial" w:hAnsi="Arial" w:cs="Arial"/>
          <w:b/>
          <w:bCs/>
          <w:i/>
          <w:iCs/>
          <w:sz w:val="24"/>
        </w:rPr>
      </w:pPr>
      <w:bookmarkStart w:id="381" w:name="_Toc428370819"/>
      <w:bookmarkStart w:id="382" w:name="_Toc429468996"/>
      <w:bookmarkStart w:id="383" w:name="_Toc437453513"/>
      <w:bookmarkStart w:id="384" w:name="_Toc62157892"/>
      <w:r w:rsidRPr="00031696">
        <w:rPr>
          <w:rFonts w:ascii="Arial" w:hAnsi="Arial" w:cs="Arial"/>
          <w:b/>
          <w:bCs/>
          <w:i/>
          <w:iCs/>
          <w:sz w:val="24"/>
        </w:rPr>
        <w:t xml:space="preserve"> Il Signore forte e valoroso, il Signore valoroso in battaglia</w:t>
      </w:r>
      <w:bookmarkEnd w:id="381"/>
      <w:bookmarkEnd w:id="382"/>
      <w:bookmarkEnd w:id="383"/>
      <w:bookmarkEnd w:id="384"/>
    </w:p>
    <w:p w14:paraId="753E1C5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AD2D8B3" w14:textId="77777777" w:rsidR="00031696" w:rsidRPr="00031696" w:rsidRDefault="00031696" w:rsidP="00031696">
      <w:pPr>
        <w:spacing w:after="120"/>
        <w:jc w:val="both"/>
        <w:rPr>
          <w:rFonts w:ascii="Arial" w:hAnsi="Arial" w:cs="Arial"/>
          <w:b/>
          <w:bCs/>
          <w:i/>
          <w:iCs/>
          <w:sz w:val="24"/>
        </w:rPr>
      </w:pPr>
      <w:bookmarkStart w:id="385" w:name="_Toc428370820"/>
      <w:bookmarkStart w:id="386" w:name="_Toc429468997"/>
      <w:bookmarkStart w:id="387" w:name="_Toc437453514"/>
      <w:bookmarkStart w:id="388" w:name="_Toc62157893"/>
      <w:r w:rsidRPr="00031696">
        <w:rPr>
          <w:rFonts w:ascii="Arial" w:hAnsi="Arial" w:cs="Arial"/>
          <w:b/>
          <w:bCs/>
          <w:i/>
          <w:iCs/>
          <w:sz w:val="24"/>
        </w:rPr>
        <w:t xml:space="preserve"> Nel rotolo del libro su di me è scritto di fare la tua volontà: mio Dio, questo io desidero; la tua legge è nel mio intimo</w:t>
      </w:r>
      <w:bookmarkEnd w:id="385"/>
      <w:bookmarkEnd w:id="386"/>
      <w:bookmarkEnd w:id="387"/>
      <w:bookmarkEnd w:id="388"/>
    </w:p>
    <w:p w14:paraId="35D03EC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Al maestro del coro. Di Davide. Salmo. Ho sperato, ho sperato nel Signore, ed egli su di me si è chinato, ha dato ascolto al mio grido. Mi ha tratto da un pozzo di acque tumultuose, dal fango della palude; ha stabilito i miei piedi </w:t>
      </w:r>
      <w:r w:rsidRPr="00031696">
        <w:rPr>
          <w:rFonts w:ascii="Arial" w:hAnsi="Arial" w:cs="Arial"/>
          <w:i/>
          <w:iCs/>
          <w:kern w:val="32"/>
          <w:sz w:val="22"/>
        </w:rPr>
        <w:lastRenderedPageBreak/>
        <w:t xml:space="preserve">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1105BDA7" w14:textId="77777777" w:rsidR="00031696" w:rsidRPr="00031696" w:rsidRDefault="00031696" w:rsidP="00031696">
      <w:pPr>
        <w:spacing w:after="120"/>
        <w:jc w:val="both"/>
        <w:rPr>
          <w:rFonts w:ascii="Arial" w:hAnsi="Arial" w:cs="Arial"/>
          <w:b/>
          <w:bCs/>
          <w:i/>
          <w:iCs/>
          <w:sz w:val="24"/>
        </w:rPr>
      </w:pPr>
      <w:bookmarkStart w:id="389" w:name="_Toc428370821"/>
      <w:bookmarkStart w:id="390" w:name="_Toc429468998"/>
      <w:bookmarkStart w:id="391" w:name="_Toc437453515"/>
      <w:bookmarkStart w:id="392" w:name="_Toc62157894"/>
      <w:r w:rsidRPr="00031696">
        <w:rPr>
          <w:rFonts w:ascii="Arial" w:hAnsi="Arial" w:cs="Arial"/>
          <w:b/>
          <w:bCs/>
          <w:i/>
          <w:iCs/>
          <w:sz w:val="24"/>
        </w:rPr>
        <w:t xml:space="preserve"> Anche l’amico in cui confidavo, che con me divideva il pane, contro di me alza il suo piede.</w:t>
      </w:r>
      <w:bookmarkEnd w:id="389"/>
      <w:bookmarkEnd w:id="390"/>
      <w:bookmarkEnd w:id="391"/>
      <w:bookmarkEnd w:id="392"/>
    </w:p>
    <w:p w14:paraId="2449633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2E7033FC" w14:textId="77777777" w:rsidR="00031696" w:rsidRPr="00031696" w:rsidRDefault="00031696" w:rsidP="00031696">
      <w:pPr>
        <w:spacing w:after="120"/>
        <w:jc w:val="both"/>
        <w:rPr>
          <w:rFonts w:ascii="Arial" w:hAnsi="Arial" w:cs="Arial"/>
          <w:b/>
          <w:bCs/>
          <w:i/>
          <w:iCs/>
          <w:sz w:val="24"/>
        </w:rPr>
      </w:pPr>
      <w:bookmarkStart w:id="393" w:name="_Toc428370822"/>
      <w:bookmarkStart w:id="394" w:name="_Toc429468999"/>
      <w:bookmarkStart w:id="395" w:name="_Toc437453516"/>
      <w:bookmarkStart w:id="396" w:name="_Toc62157895"/>
      <w:r w:rsidRPr="00031696">
        <w:rPr>
          <w:rFonts w:ascii="Arial" w:hAnsi="Arial" w:cs="Arial"/>
          <w:b/>
          <w:bCs/>
          <w:i/>
          <w:iCs/>
          <w:sz w:val="24"/>
        </w:rPr>
        <w:t xml:space="preserve"> Il tuo trono, o Dio, dura per sempre; scettro di rettitudine è il tuo scettro regale</w:t>
      </w:r>
      <w:bookmarkEnd w:id="393"/>
      <w:bookmarkEnd w:id="394"/>
      <w:bookmarkEnd w:id="395"/>
      <w:bookmarkEnd w:id="396"/>
    </w:p>
    <w:p w14:paraId="21871FD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w:t>
      </w:r>
      <w:r w:rsidRPr="00031696">
        <w:rPr>
          <w:rFonts w:ascii="Arial" w:hAnsi="Arial" w:cs="Arial"/>
          <w:i/>
          <w:iCs/>
          <w:kern w:val="32"/>
          <w:sz w:val="22"/>
        </w:rPr>
        <w:lastRenderedPageBreak/>
        <w:t>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57DC638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3CE2FA46" w14:textId="77777777" w:rsidR="00031696" w:rsidRPr="00031696" w:rsidRDefault="00031696" w:rsidP="00031696">
      <w:pPr>
        <w:spacing w:after="120"/>
        <w:jc w:val="both"/>
        <w:rPr>
          <w:rFonts w:ascii="Arial" w:hAnsi="Arial" w:cs="Arial"/>
          <w:b/>
          <w:bCs/>
          <w:i/>
          <w:iCs/>
          <w:sz w:val="24"/>
        </w:rPr>
      </w:pPr>
      <w:bookmarkStart w:id="397" w:name="_Toc428370823"/>
      <w:bookmarkStart w:id="398" w:name="_Toc429469000"/>
      <w:bookmarkStart w:id="399" w:name="_Toc437453517"/>
      <w:bookmarkStart w:id="400" w:name="_Toc62157896"/>
      <w:r w:rsidRPr="00031696">
        <w:rPr>
          <w:rFonts w:ascii="Arial" w:hAnsi="Arial" w:cs="Arial"/>
          <w:b/>
          <w:bCs/>
          <w:i/>
          <w:iCs/>
          <w:sz w:val="24"/>
        </w:rPr>
        <w:t xml:space="preserve"> Il nostro Dio è un Dio che salva; al Signore Dio appartengono le porte della morte</w:t>
      </w:r>
      <w:bookmarkEnd w:id="397"/>
      <w:bookmarkEnd w:id="398"/>
      <w:bookmarkEnd w:id="399"/>
      <w:bookmarkEnd w:id="400"/>
    </w:p>
    <w:p w14:paraId="6AA82D2A"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50D9870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41D675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w:t>
      </w:r>
      <w:r w:rsidRPr="00031696">
        <w:rPr>
          <w:rFonts w:ascii="Arial" w:hAnsi="Arial" w:cs="Arial"/>
          <w:i/>
          <w:iCs/>
          <w:kern w:val="32"/>
          <w:sz w:val="22"/>
        </w:rPr>
        <w:lastRenderedPageBreak/>
        <w:t xml:space="preserve">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7133C7E" w14:textId="77777777" w:rsidR="00031696" w:rsidRPr="00031696" w:rsidRDefault="00031696" w:rsidP="00031696">
      <w:pPr>
        <w:spacing w:after="120"/>
        <w:jc w:val="both"/>
        <w:rPr>
          <w:rFonts w:ascii="Arial" w:hAnsi="Arial" w:cs="Arial"/>
          <w:b/>
          <w:bCs/>
          <w:i/>
          <w:iCs/>
          <w:sz w:val="24"/>
        </w:rPr>
      </w:pPr>
      <w:bookmarkStart w:id="401" w:name="_Toc428370824"/>
      <w:bookmarkStart w:id="402" w:name="_Toc429469001"/>
      <w:bookmarkStart w:id="403" w:name="_Toc437453518"/>
      <w:bookmarkStart w:id="404" w:name="_Toc62157897"/>
      <w:r w:rsidRPr="00031696">
        <w:rPr>
          <w:rFonts w:ascii="Arial" w:hAnsi="Arial" w:cs="Arial"/>
          <w:b/>
          <w:bCs/>
          <w:i/>
          <w:iCs/>
          <w:sz w:val="24"/>
        </w:rPr>
        <w:t xml:space="preserve"> Perché mi divora lo zelo per la tua casa, gli insulti di chi ti insulta ricadono su di me</w:t>
      </w:r>
      <w:bookmarkEnd w:id="401"/>
      <w:bookmarkEnd w:id="402"/>
      <w:bookmarkEnd w:id="403"/>
      <w:bookmarkEnd w:id="404"/>
    </w:p>
    <w:p w14:paraId="7804823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60046D0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24D7282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w:t>
      </w:r>
      <w:r w:rsidRPr="00031696">
        <w:rPr>
          <w:rFonts w:ascii="Arial" w:hAnsi="Arial" w:cs="Arial"/>
          <w:i/>
          <w:iCs/>
          <w:kern w:val="32"/>
          <w:sz w:val="22"/>
        </w:rPr>
        <w:lastRenderedPageBreak/>
        <w:t xml:space="preserve">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D2CBACE" w14:textId="77777777" w:rsidR="00031696" w:rsidRPr="00031696" w:rsidRDefault="00031696" w:rsidP="00031696">
      <w:pPr>
        <w:spacing w:after="120"/>
        <w:jc w:val="both"/>
        <w:rPr>
          <w:rFonts w:ascii="Arial" w:hAnsi="Arial" w:cs="Arial"/>
          <w:b/>
          <w:bCs/>
          <w:i/>
          <w:iCs/>
          <w:sz w:val="24"/>
        </w:rPr>
      </w:pPr>
      <w:bookmarkStart w:id="405" w:name="_Toc428370825"/>
      <w:bookmarkStart w:id="406" w:name="_Toc429469002"/>
      <w:bookmarkStart w:id="407" w:name="_Toc437453519"/>
      <w:bookmarkStart w:id="408" w:name="_Toc62157898"/>
      <w:r w:rsidRPr="00031696">
        <w:rPr>
          <w:rFonts w:ascii="Arial" w:hAnsi="Arial" w:cs="Arial"/>
          <w:b/>
          <w:bCs/>
          <w:i/>
          <w:iCs/>
          <w:sz w:val="24"/>
        </w:rPr>
        <w:t xml:space="preserve"> In lui siano benedette tutte le stirpi della terra e tutte le genti lo dicano beato</w:t>
      </w:r>
      <w:bookmarkEnd w:id="405"/>
      <w:bookmarkEnd w:id="406"/>
      <w:bookmarkEnd w:id="407"/>
      <w:bookmarkEnd w:id="408"/>
    </w:p>
    <w:p w14:paraId="6807721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00B09C93" w14:textId="77777777" w:rsidR="00031696" w:rsidRPr="00031696" w:rsidRDefault="00031696" w:rsidP="00031696">
      <w:pPr>
        <w:spacing w:after="120"/>
        <w:jc w:val="both"/>
        <w:rPr>
          <w:rFonts w:ascii="Arial" w:hAnsi="Arial" w:cs="Arial"/>
          <w:b/>
          <w:bCs/>
          <w:i/>
          <w:iCs/>
          <w:sz w:val="24"/>
        </w:rPr>
      </w:pPr>
      <w:bookmarkStart w:id="409" w:name="_Toc428370826"/>
      <w:bookmarkStart w:id="410" w:name="_Toc429469003"/>
      <w:bookmarkStart w:id="411" w:name="_Toc437453520"/>
      <w:bookmarkStart w:id="412" w:name="_Toc62157899"/>
      <w:r w:rsidRPr="00031696">
        <w:rPr>
          <w:rFonts w:ascii="Arial" w:hAnsi="Arial" w:cs="Arial"/>
          <w:b/>
          <w:bCs/>
          <w:i/>
          <w:iCs/>
          <w:sz w:val="24"/>
        </w:rPr>
        <w:t xml:space="preserve"> Stabilirò per sempre la tua discendenza, di generazione in generazione edificherò il tuo trono</w:t>
      </w:r>
      <w:bookmarkEnd w:id="409"/>
      <w:bookmarkEnd w:id="410"/>
      <w:bookmarkEnd w:id="411"/>
      <w:bookmarkEnd w:id="412"/>
    </w:p>
    <w:p w14:paraId="12735A1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6E530D8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w:t>
      </w:r>
      <w:r w:rsidRPr="00031696">
        <w:rPr>
          <w:rFonts w:ascii="Arial" w:hAnsi="Arial" w:cs="Arial"/>
          <w:i/>
          <w:iCs/>
          <w:kern w:val="32"/>
          <w:sz w:val="22"/>
        </w:rPr>
        <w:lastRenderedPageBreak/>
        <w:t>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033AC0B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Annienterò davanti a lui i suoi nemici e colpirò quelli che lo odiano. La mia fedeltà e il mio amore saranno con lui e nel mio nome s’innalzerà la sua fronte. Farò estendere sul mare la sua mano e sui fiumi la sua destra. </w:t>
      </w:r>
      <w:r w:rsidRPr="00031696">
        <w:rPr>
          <w:rFonts w:ascii="Arial" w:hAnsi="Arial" w:cs="Arial"/>
          <w:i/>
          <w:iCs/>
          <w:kern w:val="32"/>
          <w:sz w:val="22"/>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0000AF83" w14:textId="77777777" w:rsidR="00031696" w:rsidRPr="00031696" w:rsidRDefault="00031696" w:rsidP="00031696">
      <w:pPr>
        <w:spacing w:after="120"/>
        <w:jc w:val="both"/>
        <w:rPr>
          <w:rFonts w:ascii="Arial" w:hAnsi="Arial" w:cs="Arial"/>
          <w:b/>
          <w:bCs/>
          <w:i/>
          <w:iCs/>
          <w:sz w:val="24"/>
        </w:rPr>
      </w:pPr>
      <w:bookmarkStart w:id="413" w:name="_Toc428370827"/>
      <w:bookmarkStart w:id="414" w:name="_Toc429469004"/>
      <w:bookmarkStart w:id="415" w:name="_Toc437453521"/>
      <w:bookmarkStart w:id="416" w:name="_Toc62157900"/>
      <w:r w:rsidRPr="00031696">
        <w:rPr>
          <w:rFonts w:ascii="Arial" w:hAnsi="Arial" w:cs="Arial"/>
          <w:b/>
          <w:bCs/>
          <w:i/>
          <w:iCs/>
          <w:sz w:val="24"/>
        </w:rPr>
        <w:t xml:space="preserve"> Una luce è spuntata per il giusto, una gioia per i retti di cuore</w:t>
      </w:r>
      <w:bookmarkEnd w:id="413"/>
      <w:bookmarkEnd w:id="414"/>
      <w:bookmarkEnd w:id="415"/>
      <w:bookmarkEnd w:id="416"/>
    </w:p>
    <w:p w14:paraId="3559E57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4C4215F" w14:textId="77777777" w:rsidR="00031696" w:rsidRPr="00031696" w:rsidRDefault="00031696" w:rsidP="00031696">
      <w:pPr>
        <w:spacing w:after="120"/>
        <w:jc w:val="both"/>
        <w:rPr>
          <w:rFonts w:ascii="Arial" w:hAnsi="Arial" w:cs="Arial"/>
          <w:b/>
          <w:bCs/>
          <w:i/>
          <w:iCs/>
          <w:sz w:val="24"/>
        </w:rPr>
      </w:pPr>
      <w:bookmarkStart w:id="417" w:name="_Toc428370828"/>
      <w:bookmarkStart w:id="418" w:name="_Toc429469005"/>
      <w:bookmarkStart w:id="419" w:name="_Toc437453522"/>
      <w:bookmarkStart w:id="420" w:name="_Toc62157901"/>
      <w:r w:rsidRPr="00031696">
        <w:rPr>
          <w:rFonts w:ascii="Arial" w:hAnsi="Arial" w:cs="Arial"/>
          <w:b/>
          <w:bCs/>
          <w:i/>
          <w:iCs/>
          <w:sz w:val="24"/>
        </w:rPr>
        <w:lastRenderedPageBreak/>
        <w:t xml:space="preserve"> A forza di gridare il mio lamento mi si attacca la pelle alle ossa</w:t>
      </w:r>
      <w:bookmarkEnd w:id="417"/>
      <w:bookmarkEnd w:id="418"/>
      <w:bookmarkEnd w:id="419"/>
      <w:bookmarkEnd w:id="420"/>
    </w:p>
    <w:p w14:paraId="0341162A"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2FC008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8AE2360" w14:textId="77777777" w:rsidR="00031696" w:rsidRPr="00031696" w:rsidRDefault="00031696" w:rsidP="00031696">
      <w:pPr>
        <w:spacing w:after="120"/>
        <w:jc w:val="both"/>
        <w:rPr>
          <w:rFonts w:ascii="Arial" w:hAnsi="Arial" w:cs="Arial"/>
          <w:b/>
          <w:bCs/>
          <w:i/>
          <w:iCs/>
          <w:sz w:val="24"/>
        </w:rPr>
      </w:pPr>
      <w:bookmarkStart w:id="421" w:name="_Toc428370829"/>
      <w:bookmarkStart w:id="422" w:name="_Toc429469006"/>
      <w:bookmarkStart w:id="423" w:name="_Toc437453523"/>
      <w:bookmarkStart w:id="424" w:name="_Toc62157902"/>
      <w:r w:rsidRPr="00031696">
        <w:rPr>
          <w:rFonts w:ascii="Arial" w:hAnsi="Arial" w:cs="Arial"/>
          <w:b/>
          <w:bCs/>
          <w:i/>
          <w:iCs/>
          <w:sz w:val="24"/>
        </w:rPr>
        <w:t xml:space="preserve"> Tu sei sacerdote per sempre al modo di Melchìsedek</w:t>
      </w:r>
      <w:bookmarkEnd w:id="421"/>
      <w:bookmarkEnd w:id="422"/>
      <w:bookmarkEnd w:id="423"/>
      <w:bookmarkEnd w:id="424"/>
    </w:p>
    <w:p w14:paraId="5B8FF7E9"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D267DE9" w14:textId="77777777" w:rsidR="00031696" w:rsidRPr="00031696" w:rsidRDefault="00031696" w:rsidP="00031696">
      <w:pPr>
        <w:spacing w:after="120"/>
        <w:jc w:val="both"/>
        <w:rPr>
          <w:rFonts w:ascii="Arial" w:hAnsi="Arial" w:cs="Arial"/>
          <w:b/>
          <w:bCs/>
          <w:i/>
          <w:iCs/>
          <w:sz w:val="24"/>
        </w:rPr>
      </w:pPr>
      <w:bookmarkStart w:id="425" w:name="_Toc428370830"/>
      <w:bookmarkStart w:id="426" w:name="_Toc429469007"/>
      <w:bookmarkStart w:id="427" w:name="_Toc437453524"/>
      <w:bookmarkStart w:id="428" w:name="_Toc62157903"/>
      <w:r w:rsidRPr="00031696">
        <w:rPr>
          <w:rFonts w:ascii="Arial" w:hAnsi="Arial" w:cs="Arial"/>
          <w:b/>
          <w:bCs/>
          <w:i/>
          <w:iCs/>
          <w:sz w:val="24"/>
        </w:rPr>
        <w:t xml:space="preserve"> Benedetto colui che viene nel nome del Signore</w:t>
      </w:r>
      <w:bookmarkEnd w:id="425"/>
      <w:bookmarkEnd w:id="426"/>
      <w:bookmarkEnd w:id="427"/>
      <w:bookmarkEnd w:id="428"/>
    </w:p>
    <w:p w14:paraId="08B92C70"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w:t>
      </w:r>
      <w:r w:rsidRPr="00031696">
        <w:rPr>
          <w:rFonts w:ascii="Arial" w:hAnsi="Arial" w:cs="Arial"/>
          <w:i/>
          <w:iCs/>
          <w:kern w:val="32"/>
          <w:sz w:val="22"/>
        </w:rPr>
        <w:lastRenderedPageBreak/>
        <w:t xml:space="preserve">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42EA818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97804C4" w14:textId="77777777" w:rsidR="00031696" w:rsidRPr="00031696" w:rsidRDefault="00031696" w:rsidP="00031696">
      <w:pPr>
        <w:spacing w:after="120"/>
        <w:jc w:val="both"/>
        <w:rPr>
          <w:rFonts w:ascii="Arial" w:hAnsi="Arial" w:cs="Arial"/>
          <w:b/>
          <w:bCs/>
          <w:i/>
          <w:iCs/>
          <w:sz w:val="24"/>
        </w:rPr>
      </w:pPr>
      <w:bookmarkStart w:id="429" w:name="_Toc428370831"/>
      <w:bookmarkStart w:id="430" w:name="_Toc429469008"/>
      <w:bookmarkStart w:id="431" w:name="_Toc437453525"/>
      <w:bookmarkStart w:id="432" w:name="_Toc62157904"/>
      <w:r w:rsidRPr="00031696">
        <w:rPr>
          <w:rFonts w:ascii="Arial" w:hAnsi="Arial" w:cs="Arial"/>
          <w:b/>
          <w:bCs/>
          <w:i/>
          <w:iCs/>
          <w:sz w:val="24"/>
        </w:rPr>
        <w:t xml:space="preserve"> Poiché da Sion uscirà la legge e da Gerusalemme la parola del Signore</w:t>
      </w:r>
      <w:bookmarkEnd w:id="429"/>
      <w:bookmarkEnd w:id="430"/>
      <w:bookmarkEnd w:id="431"/>
      <w:bookmarkEnd w:id="432"/>
    </w:p>
    <w:p w14:paraId="4C5B9C2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w:t>
      </w:r>
      <w:r w:rsidRPr="00031696">
        <w:rPr>
          <w:rFonts w:ascii="Arial" w:hAnsi="Arial" w:cs="Arial"/>
          <w:i/>
          <w:iCs/>
          <w:kern w:val="32"/>
          <w:sz w:val="22"/>
        </w:rPr>
        <w:lastRenderedPageBreak/>
        <w:t xml:space="preserve">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71838DC3" w14:textId="77777777" w:rsidR="00031696" w:rsidRPr="00031696" w:rsidRDefault="00031696" w:rsidP="00031696">
      <w:pPr>
        <w:spacing w:after="120"/>
        <w:jc w:val="both"/>
        <w:rPr>
          <w:rFonts w:ascii="Arial" w:hAnsi="Arial" w:cs="Arial"/>
          <w:b/>
          <w:bCs/>
          <w:i/>
          <w:iCs/>
          <w:sz w:val="24"/>
        </w:rPr>
      </w:pPr>
      <w:bookmarkStart w:id="433" w:name="_Toc428370832"/>
      <w:bookmarkStart w:id="434" w:name="_Toc429469009"/>
      <w:bookmarkStart w:id="435" w:name="_Toc437453526"/>
      <w:bookmarkStart w:id="436" w:name="_Toc62157905"/>
      <w:r w:rsidRPr="00031696">
        <w:rPr>
          <w:rFonts w:ascii="Arial" w:hAnsi="Arial" w:cs="Arial"/>
          <w:b/>
          <w:bCs/>
          <w:i/>
          <w:iCs/>
          <w:sz w:val="24"/>
        </w:rPr>
        <w:t xml:space="preserve"> Ecco: la vergine concepirà e partorirà un figlio, che chiamerà Emmanuele</w:t>
      </w:r>
      <w:bookmarkEnd w:id="433"/>
      <w:bookmarkEnd w:id="434"/>
      <w:bookmarkEnd w:id="435"/>
      <w:bookmarkEnd w:id="436"/>
    </w:p>
    <w:p w14:paraId="5EE2781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3126B732" w14:textId="77777777" w:rsidR="00031696" w:rsidRPr="00031696" w:rsidRDefault="00031696" w:rsidP="00031696">
      <w:pPr>
        <w:spacing w:after="120"/>
        <w:jc w:val="both"/>
        <w:rPr>
          <w:rFonts w:ascii="Arial" w:hAnsi="Arial" w:cs="Arial"/>
          <w:b/>
          <w:bCs/>
          <w:i/>
          <w:iCs/>
          <w:sz w:val="24"/>
        </w:rPr>
      </w:pPr>
      <w:bookmarkStart w:id="437" w:name="_Toc428370833"/>
      <w:bookmarkStart w:id="438" w:name="_Toc429469010"/>
      <w:bookmarkStart w:id="439" w:name="_Toc437453527"/>
      <w:bookmarkStart w:id="440" w:name="_Toc62157906"/>
      <w:r w:rsidRPr="00031696">
        <w:rPr>
          <w:rFonts w:ascii="Arial" w:hAnsi="Arial" w:cs="Arial"/>
          <w:b/>
          <w:bCs/>
          <w:i/>
          <w:iCs/>
          <w:sz w:val="24"/>
        </w:rPr>
        <w:t xml:space="preserve"> Perché un bambino è nato per noi, ci è stato dato un figlio</w:t>
      </w:r>
      <w:bookmarkEnd w:id="437"/>
      <w:bookmarkEnd w:id="438"/>
      <w:bookmarkEnd w:id="439"/>
      <w:bookmarkEnd w:id="440"/>
    </w:p>
    <w:p w14:paraId="354EB7A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27E86E3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w:t>
      </w:r>
      <w:r w:rsidRPr="00031696">
        <w:rPr>
          <w:rFonts w:ascii="Arial" w:hAnsi="Arial" w:cs="Arial"/>
          <w:i/>
          <w:iCs/>
          <w:kern w:val="32"/>
          <w:sz w:val="22"/>
        </w:rPr>
        <w:lastRenderedPageBreak/>
        <w:t>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AD9FB92" w14:textId="77777777" w:rsidR="00031696" w:rsidRPr="00031696" w:rsidRDefault="00031696" w:rsidP="00031696">
      <w:pPr>
        <w:spacing w:after="120"/>
        <w:jc w:val="both"/>
        <w:rPr>
          <w:rFonts w:ascii="Arial" w:hAnsi="Arial" w:cs="Arial"/>
          <w:b/>
          <w:bCs/>
          <w:i/>
          <w:iCs/>
          <w:sz w:val="24"/>
        </w:rPr>
      </w:pPr>
      <w:bookmarkStart w:id="441" w:name="_Toc428370834"/>
      <w:bookmarkStart w:id="442" w:name="_Toc429469011"/>
      <w:bookmarkStart w:id="443" w:name="_Toc437453528"/>
      <w:bookmarkStart w:id="444" w:name="_Toc62157907"/>
      <w:r w:rsidRPr="00031696">
        <w:rPr>
          <w:rFonts w:ascii="Arial" w:hAnsi="Arial" w:cs="Arial"/>
          <w:b/>
          <w:bCs/>
          <w:i/>
          <w:iCs/>
          <w:sz w:val="24"/>
        </w:rPr>
        <w:t xml:space="preserve"> Su di lui si poserà lo spirito del Signore</w:t>
      </w:r>
      <w:bookmarkEnd w:id="441"/>
      <w:bookmarkEnd w:id="442"/>
      <w:bookmarkEnd w:id="443"/>
      <w:bookmarkEnd w:id="444"/>
    </w:p>
    <w:p w14:paraId="3794C89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61E0E7D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C2AA415" w14:textId="77777777" w:rsidR="00031696" w:rsidRPr="00031696" w:rsidRDefault="00031696" w:rsidP="00031696">
      <w:pPr>
        <w:spacing w:after="120"/>
        <w:jc w:val="both"/>
        <w:rPr>
          <w:rFonts w:ascii="Arial" w:hAnsi="Arial" w:cs="Arial"/>
          <w:b/>
          <w:bCs/>
          <w:i/>
          <w:iCs/>
          <w:sz w:val="24"/>
        </w:rPr>
      </w:pPr>
      <w:bookmarkStart w:id="445" w:name="_Toc428370835"/>
      <w:bookmarkStart w:id="446" w:name="_Toc429469012"/>
      <w:bookmarkStart w:id="447" w:name="_Toc437453529"/>
      <w:bookmarkStart w:id="448" w:name="_Toc62157908"/>
      <w:r w:rsidRPr="00031696">
        <w:rPr>
          <w:rFonts w:ascii="Arial" w:hAnsi="Arial" w:cs="Arial"/>
          <w:b/>
          <w:bCs/>
          <w:i/>
          <w:iCs/>
          <w:sz w:val="24"/>
        </w:rPr>
        <w:t xml:space="preserve"> Ecco il nostro Dio; in lui abbiamo sperato perché ci salvasse</w:t>
      </w:r>
      <w:bookmarkEnd w:id="445"/>
      <w:bookmarkEnd w:id="446"/>
      <w:bookmarkEnd w:id="447"/>
      <w:bookmarkEnd w:id="448"/>
    </w:p>
    <w:p w14:paraId="5AE57AF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w:t>
      </w:r>
      <w:r w:rsidRPr="00031696">
        <w:rPr>
          <w:rFonts w:ascii="Arial" w:hAnsi="Arial" w:cs="Arial"/>
          <w:i/>
          <w:iCs/>
          <w:kern w:val="32"/>
          <w:sz w:val="22"/>
        </w:rPr>
        <w:lastRenderedPageBreak/>
        <w:t>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0AB3E8E" w14:textId="77777777" w:rsidR="00031696" w:rsidRPr="00031696" w:rsidRDefault="00031696" w:rsidP="00031696">
      <w:pPr>
        <w:spacing w:after="120"/>
        <w:jc w:val="both"/>
        <w:rPr>
          <w:rFonts w:ascii="Arial" w:hAnsi="Arial" w:cs="Arial"/>
          <w:b/>
          <w:bCs/>
          <w:i/>
          <w:iCs/>
          <w:sz w:val="24"/>
        </w:rPr>
      </w:pPr>
      <w:bookmarkStart w:id="449" w:name="_Toc428370836"/>
      <w:bookmarkStart w:id="450" w:name="_Toc429469013"/>
      <w:bookmarkStart w:id="451" w:name="_Toc437453530"/>
      <w:bookmarkStart w:id="452" w:name="_Toc62157909"/>
      <w:r w:rsidRPr="00031696">
        <w:rPr>
          <w:rFonts w:ascii="Arial" w:hAnsi="Arial" w:cs="Arial"/>
          <w:b/>
          <w:bCs/>
          <w:i/>
          <w:iCs/>
          <w:sz w:val="24"/>
        </w:rPr>
        <w:t xml:space="preserve"> Ecco il mio servo che io sostengo, il mio eletto di cui mi compiaccio</w:t>
      </w:r>
      <w:bookmarkEnd w:id="449"/>
      <w:bookmarkEnd w:id="450"/>
      <w:bookmarkEnd w:id="451"/>
      <w:bookmarkEnd w:id="452"/>
    </w:p>
    <w:p w14:paraId="348BABD9"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6D4C6AA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w:t>
      </w:r>
      <w:r w:rsidRPr="00031696">
        <w:rPr>
          <w:rFonts w:ascii="Arial" w:hAnsi="Arial" w:cs="Arial"/>
          <w:i/>
          <w:iCs/>
          <w:kern w:val="32"/>
          <w:sz w:val="22"/>
        </w:rPr>
        <w:lastRenderedPageBreak/>
        <w:t>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27A3E202" w14:textId="77777777" w:rsidR="00031696" w:rsidRPr="00031696" w:rsidRDefault="00031696" w:rsidP="00031696">
      <w:pPr>
        <w:spacing w:after="120"/>
        <w:jc w:val="both"/>
        <w:rPr>
          <w:rFonts w:ascii="Arial" w:hAnsi="Arial" w:cs="Arial"/>
          <w:b/>
          <w:bCs/>
          <w:i/>
          <w:iCs/>
          <w:sz w:val="24"/>
        </w:rPr>
      </w:pPr>
      <w:bookmarkStart w:id="453" w:name="_Toc428370837"/>
      <w:bookmarkStart w:id="454" w:name="_Toc429469014"/>
      <w:bookmarkStart w:id="455" w:name="_Toc437453531"/>
      <w:bookmarkStart w:id="456" w:name="_Toc62157910"/>
      <w:r w:rsidRPr="00031696">
        <w:rPr>
          <w:rFonts w:ascii="Arial" w:hAnsi="Arial" w:cs="Arial"/>
          <w:b/>
          <w:bCs/>
          <w:i/>
          <w:iCs/>
          <w:sz w:val="24"/>
        </w:rPr>
        <w:t xml:space="preserve"> Io ti renderò luce delle nazioni, perché porti la mia salvezza fino all’estremità della terra</w:t>
      </w:r>
      <w:bookmarkEnd w:id="453"/>
      <w:bookmarkEnd w:id="454"/>
      <w:bookmarkEnd w:id="455"/>
      <w:bookmarkEnd w:id="456"/>
    </w:p>
    <w:p w14:paraId="552224B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19E67C7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w:t>
      </w:r>
      <w:r w:rsidRPr="00031696">
        <w:rPr>
          <w:rFonts w:ascii="Arial" w:hAnsi="Arial" w:cs="Arial"/>
          <w:i/>
          <w:iCs/>
          <w:kern w:val="32"/>
          <w:sz w:val="22"/>
        </w:rPr>
        <w:lastRenderedPageBreak/>
        <w:t>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3A416C65" w14:textId="77777777" w:rsidR="00031696" w:rsidRPr="00031696" w:rsidRDefault="00031696" w:rsidP="00031696">
      <w:pPr>
        <w:spacing w:after="120"/>
        <w:jc w:val="both"/>
        <w:rPr>
          <w:rFonts w:ascii="Arial" w:hAnsi="Arial" w:cs="Arial"/>
          <w:b/>
          <w:bCs/>
          <w:i/>
          <w:iCs/>
          <w:sz w:val="24"/>
        </w:rPr>
      </w:pPr>
      <w:bookmarkStart w:id="457" w:name="_Toc428370838"/>
      <w:bookmarkStart w:id="458" w:name="_Toc429469015"/>
      <w:bookmarkStart w:id="459" w:name="_Toc437453532"/>
      <w:bookmarkStart w:id="460" w:name="_Toc62157911"/>
      <w:r w:rsidRPr="00031696">
        <w:rPr>
          <w:rFonts w:ascii="Arial" w:hAnsi="Arial" w:cs="Arial"/>
          <w:b/>
          <w:bCs/>
          <w:i/>
          <w:iCs/>
          <w:sz w:val="24"/>
        </w:rPr>
        <w:t xml:space="preserve"> Ho presentato il mio dorso ai flagellatori, le mie guance a coloro che mi strappavano la barba</w:t>
      </w:r>
      <w:bookmarkEnd w:id="457"/>
      <w:bookmarkEnd w:id="458"/>
      <w:bookmarkEnd w:id="459"/>
      <w:bookmarkEnd w:id="460"/>
    </w:p>
    <w:p w14:paraId="7AE83B00"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3A2C66D0" w14:textId="77777777" w:rsidR="00031696" w:rsidRPr="00031696" w:rsidRDefault="00031696" w:rsidP="00031696">
      <w:pPr>
        <w:spacing w:after="120"/>
        <w:jc w:val="both"/>
        <w:rPr>
          <w:rFonts w:ascii="Arial" w:hAnsi="Arial" w:cs="Arial"/>
          <w:b/>
          <w:bCs/>
          <w:i/>
          <w:iCs/>
          <w:sz w:val="24"/>
        </w:rPr>
      </w:pPr>
      <w:bookmarkStart w:id="461" w:name="_Toc428370839"/>
      <w:bookmarkStart w:id="462" w:name="_Toc429469016"/>
      <w:bookmarkStart w:id="463" w:name="_Toc437453533"/>
      <w:bookmarkStart w:id="464" w:name="_Toc62157912"/>
      <w:r w:rsidRPr="00031696">
        <w:rPr>
          <w:rFonts w:ascii="Arial" w:hAnsi="Arial" w:cs="Arial"/>
          <w:b/>
          <w:bCs/>
          <w:i/>
          <w:iCs/>
          <w:sz w:val="24"/>
        </w:rPr>
        <w:t xml:space="preserve"> Tanto era sfigurato per essere d’uomo il suo aspetto e diversa la sua forma da quella dei figli dell’uomo</w:t>
      </w:r>
      <w:bookmarkEnd w:id="461"/>
      <w:bookmarkEnd w:id="462"/>
      <w:bookmarkEnd w:id="463"/>
      <w:bookmarkEnd w:id="464"/>
    </w:p>
    <w:p w14:paraId="5470FE1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w:t>
      </w:r>
      <w:r w:rsidRPr="00031696">
        <w:rPr>
          <w:rFonts w:ascii="Arial" w:hAnsi="Arial" w:cs="Arial"/>
          <w:i/>
          <w:iCs/>
          <w:kern w:val="32"/>
          <w:sz w:val="22"/>
        </w:rPr>
        <w:lastRenderedPageBreak/>
        <w:t>comprenderà in quel giorno che io dicevo: “Eccomi!”». Come sono belli sui monti i piedi del messaggero che annuncia la pace, del messaggero di buone notizie che annuncia la salvezza, che dice a Sion: «Regna il tuo Dio».</w:t>
      </w:r>
    </w:p>
    <w:p w14:paraId="0DD1CCD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44AB5ACC" w14:textId="77777777" w:rsidR="00031696" w:rsidRPr="00031696" w:rsidRDefault="00031696" w:rsidP="00031696">
      <w:pPr>
        <w:spacing w:after="120"/>
        <w:jc w:val="both"/>
        <w:rPr>
          <w:rFonts w:ascii="Arial" w:hAnsi="Arial" w:cs="Arial"/>
          <w:b/>
          <w:bCs/>
          <w:i/>
          <w:iCs/>
          <w:sz w:val="24"/>
        </w:rPr>
      </w:pPr>
      <w:bookmarkStart w:id="465" w:name="_Toc428370840"/>
      <w:bookmarkStart w:id="466" w:name="_Toc429469017"/>
      <w:bookmarkStart w:id="467" w:name="_Toc437453534"/>
      <w:bookmarkStart w:id="468" w:name="_Toc62157913"/>
      <w:r w:rsidRPr="00031696">
        <w:rPr>
          <w:rFonts w:ascii="Arial" w:hAnsi="Arial" w:cs="Arial"/>
          <w:b/>
          <w:bCs/>
          <w:i/>
          <w:iCs/>
          <w:sz w:val="24"/>
        </w:rPr>
        <w:t xml:space="preserve"> Il castigo che ci dà salvezza si è abbattuto su di lui; per le sue piaghe noi siamo stati guariti</w:t>
      </w:r>
      <w:bookmarkEnd w:id="465"/>
      <w:bookmarkEnd w:id="466"/>
      <w:bookmarkEnd w:id="467"/>
      <w:bookmarkEnd w:id="468"/>
    </w:p>
    <w:p w14:paraId="7CC71B0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D64A9F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9DA560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68225162" w14:textId="77777777" w:rsidR="00031696" w:rsidRPr="00031696" w:rsidRDefault="00031696" w:rsidP="00031696">
      <w:pPr>
        <w:spacing w:after="120"/>
        <w:jc w:val="both"/>
        <w:rPr>
          <w:rFonts w:ascii="Arial" w:hAnsi="Arial" w:cs="Arial"/>
          <w:b/>
          <w:bCs/>
          <w:i/>
          <w:iCs/>
          <w:sz w:val="24"/>
        </w:rPr>
      </w:pPr>
      <w:bookmarkStart w:id="469" w:name="_Toc428370841"/>
      <w:bookmarkStart w:id="470" w:name="_Toc429469018"/>
      <w:bookmarkStart w:id="471" w:name="_Toc437453535"/>
      <w:bookmarkStart w:id="472" w:name="_Toc62157914"/>
      <w:r w:rsidRPr="00031696">
        <w:rPr>
          <w:rFonts w:ascii="Arial" w:hAnsi="Arial" w:cs="Arial"/>
          <w:b/>
          <w:bCs/>
          <w:i/>
          <w:iCs/>
          <w:sz w:val="24"/>
        </w:rPr>
        <w:lastRenderedPageBreak/>
        <w:t xml:space="preserve"> Uno stuolo di cammelli ti invaderà, dromedari di Madian e di Efa, tutti verranno da Saba, portando oro e incenso e proclamando le glorie del Signore</w:t>
      </w:r>
      <w:bookmarkEnd w:id="469"/>
      <w:bookmarkEnd w:id="470"/>
      <w:bookmarkEnd w:id="471"/>
      <w:bookmarkEnd w:id="472"/>
    </w:p>
    <w:p w14:paraId="07990175"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3D9ABB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209D468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CA7619D" w14:textId="77777777" w:rsidR="00031696" w:rsidRPr="00031696" w:rsidRDefault="00031696" w:rsidP="00031696">
      <w:pPr>
        <w:spacing w:after="120"/>
        <w:jc w:val="both"/>
        <w:rPr>
          <w:rFonts w:ascii="Arial" w:hAnsi="Arial" w:cs="Arial"/>
          <w:b/>
          <w:bCs/>
          <w:i/>
          <w:iCs/>
          <w:sz w:val="24"/>
        </w:rPr>
      </w:pPr>
      <w:bookmarkStart w:id="473" w:name="_Toc428370842"/>
      <w:bookmarkStart w:id="474" w:name="_Toc429469019"/>
      <w:bookmarkStart w:id="475" w:name="_Toc437453536"/>
      <w:bookmarkStart w:id="476" w:name="_Toc62157915"/>
      <w:r w:rsidRPr="00031696">
        <w:rPr>
          <w:rFonts w:ascii="Arial" w:hAnsi="Arial" w:cs="Arial"/>
          <w:b/>
          <w:bCs/>
          <w:i/>
          <w:iCs/>
          <w:sz w:val="24"/>
        </w:rPr>
        <w:t xml:space="preserve"> Mi ha mandato a portare il lieto annuncio ai miseri, a fasciare le piaghe dei cuori spezzati</w:t>
      </w:r>
      <w:bookmarkEnd w:id="473"/>
      <w:bookmarkEnd w:id="474"/>
      <w:bookmarkEnd w:id="475"/>
      <w:bookmarkEnd w:id="476"/>
    </w:p>
    <w:p w14:paraId="4C58A33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Lo spirito del Signore Dio è su di me, perché il Signore mi ha consacrato con l’unzione; mi ha mandato a portare il lieto annuncio ai miseri, a fasciare le piaghe dei cuori spezzati, a proclamare la libertà degli schiavi, la </w:t>
      </w:r>
      <w:r w:rsidRPr="00031696">
        <w:rPr>
          <w:rFonts w:ascii="Arial" w:hAnsi="Arial" w:cs="Arial"/>
          <w:i/>
          <w:iCs/>
          <w:kern w:val="32"/>
          <w:sz w:val="22"/>
        </w:rPr>
        <w:lastRenderedPageBreak/>
        <w:t>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F7982DC" w14:textId="77777777" w:rsidR="00031696" w:rsidRPr="00031696" w:rsidRDefault="00031696" w:rsidP="00031696">
      <w:pPr>
        <w:spacing w:after="120"/>
        <w:jc w:val="both"/>
        <w:rPr>
          <w:rFonts w:ascii="Arial" w:hAnsi="Arial" w:cs="Arial"/>
          <w:b/>
          <w:bCs/>
          <w:i/>
          <w:iCs/>
          <w:sz w:val="24"/>
        </w:rPr>
      </w:pPr>
      <w:bookmarkStart w:id="477" w:name="_Toc428370843"/>
      <w:bookmarkStart w:id="478" w:name="_Toc429469020"/>
      <w:bookmarkStart w:id="479" w:name="_Toc437453537"/>
      <w:bookmarkStart w:id="480" w:name="_Toc62157916"/>
      <w:r w:rsidRPr="00031696">
        <w:rPr>
          <w:rFonts w:ascii="Arial" w:hAnsi="Arial" w:cs="Arial"/>
          <w:b/>
          <w:bCs/>
          <w:i/>
          <w:iCs/>
          <w:sz w:val="24"/>
        </w:rPr>
        <w:t xml:space="preserve"> Ecco, arriva il tuo salvatore; ecco, egli ha con sé il premio e la sua ricompensa lo precede</w:t>
      </w:r>
      <w:bookmarkEnd w:id="477"/>
      <w:bookmarkEnd w:id="478"/>
      <w:bookmarkEnd w:id="479"/>
      <w:bookmarkEnd w:id="480"/>
    </w:p>
    <w:p w14:paraId="739E3FF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19098F60"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ECE0DD9" w14:textId="77777777" w:rsidR="00031696" w:rsidRPr="00031696" w:rsidRDefault="00031696" w:rsidP="00031696">
      <w:pPr>
        <w:spacing w:after="120"/>
        <w:jc w:val="both"/>
        <w:rPr>
          <w:rFonts w:ascii="Arial" w:hAnsi="Arial" w:cs="Arial"/>
          <w:b/>
          <w:bCs/>
          <w:i/>
          <w:iCs/>
          <w:sz w:val="24"/>
        </w:rPr>
      </w:pPr>
      <w:bookmarkStart w:id="481" w:name="_Toc428370844"/>
      <w:bookmarkStart w:id="482" w:name="_Toc429469021"/>
      <w:bookmarkStart w:id="483" w:name="_Toc437453538"/>
      <w:bookmarkStart w:id="484" w:name="_Toc62157917"/>
      <w:r w:rsidRPr="00031696">
        <w:rPr>
          <w:rFonts w:ascii="Arial" w:hAnsi="Arial" w:cs="Arial"/>
          <w:b/>
          <w:bCs/>
          <w:i/>
          <w:iCs/>
          <w:sz w:val="24"/>
        </w:rPr>
        <w:lastRenderedPageBreak/>
        <w:t xml:space="preserve"> Anche tra loro mi prenderò sacerdoti leviti, dice il Signore</w:t>
      </w:r>
      <w:bookmarkEnd w:id="481"/>
      <w:bookmarkEnd w:id="482"/>
      <w:bookmarkEnd w:id="483"/>
      <w:bookmarkEnd w:id="484"/>
    </w:p>
    <w:p w14:paraId="61F60B9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372827F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1A92868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23FA15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w:t>
      </w:r>
      <w:r w:rsidRPr="00031696">
        <w:rPr>
          <w:rFonts w:ascii="Arial" w:hAnsi="Arial" w:cs="Arial"/>
          <w:i/>
          <w:iCs/>
          <w:kern w:val="32"/>
          <w:sz w:val="22"/>
        </w:rPr>
        <w:lastRenderedPageBreak/>
        <w:t xml:space="preserve">prostrarsi davanti a me, dice il Signore. Uscendo, vedranno i cadaveri degli uomini che si sono ribellati contro di me; poiché il loro verme non morirà, il loro fuoco non si spegnerà e saranno un abominio per tutti» (Is 66,1-24). </w:t>
      </w:r>
    </w:p>
    <w:p w14:paraId="5E1C63B6" w14:textId="77777777" w:rsidR="00031696" w:rsidRPr="00031696" w:rsidRDefault="00031696" w:rsidP="00031696">
      <w:pPr>
        <w:spacing w:after="120"/>
        <w:jc w:val="both"/>
        <w:rPr>
          <w:rFonts w:ascii="Arial" w:hAnsi="Arial" w:cs="Arial"/>
          <w:b/>
          <w:bCs/>
          <w:i/>
          <w:iCs/>
          <w:sz w:val="24"/>
        </w:rPr>
      </w:pPr>
      <w:bookmarkStart w:id="485" w:name="_Toc428370845"/>
      <w:bookmarkStart w:id="486" w:name="_Toc429469022"/>
      <w:bookmarkStart w:id="487" w:name="_Toc437453539"/>
      <w:bookmarkStart w:id="488" w:name="_Toc62157918"/>
      <w:r w:rsidRPr="00031696">
        <w:rPr>
          <w:rFonts w:ascii="Arial" w:hAnsi="Arial" w:cs="Arial"/>
          <w:b/>
          <w:bCs/>
          <w:i/>
          <w:iCs/>
          <w:sz w:val="24"/>
        </w:rPr>
        <w:t xml:space="preserve"> Porrò la mia legge dentro di loro, la scriverò sul loro cuore</w:t>
      </w:r>
      <w:bookmarkEnd w:id="485"/>
      <w:bookmarkEnd w:id="486"/>
      <w:bookmarkEnd w:id="487"/>
      <w:bookmarkEnd w:id="488"/>
    </w:p>
    <w:p w14:paraId="022A1B4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466562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504EA3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w:t>
      </w:r>
      <w:r w:rsidRPr="00031696">
        <w:rPr>
          <w:rFonts w:ascii="Arial" w:hAnsi="Arial" w:cs="Arial"/>
          <w:i/>
          <w:iCs/>
          <w:kern w:val="32"/>
          <w:sz w:val="22"/>
        </w:rPr>
        <w:lastRenderedPageBreak/>
        <w:t>agricoltori e coloro che conducono le greggi. Poiché ristorerò chi è stanco e sazierò coloro che languono». A questo punto mi sono destato e ho guardato: era stato un bel sogno.</w:t>
      </w:r>
    </w:p>
    <w:p w14:paraId="2899559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D7511A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F338D1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7B949A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A4B8DBE" w14:textId="77777777" w:rsidR="00031696" w:rsidRPr="00031696" w:rsidRDefault="00031696" w:rsidP="00031696">
      <w:pPr>
        <w:spacing w:after="120"/>
        <w:jc w:val="both"/>
        <w:rPr>
          <w:rFonts w:ascii="Arial" w:hAnsi="Arial" w:cs="Arial"/>
          <w:b/>
          <w:bCs/>
          <w:i/>
          <w:iCs/>
          <w:sz w:val="24"/>
        </w:rPr>
      </w:pPr>
      <w:bookmarkStart w:id="489" w:name="_Toc428370846"/>
      <w:bookmarkStart w:id="490" w:name="_Toc429469023"/>
      <w:bookmarkStart w:id="491" w:name="_Toc437453540"/>
      <w:bookmarkStart w:id="492" w:name="_Toc62157919"/>
      <w:r w:rsidRPr="00031696">
        <w:rPr>
          <w:rFonts w:ascii="Arial" w:hAnsi="Arial" w:cs="Arial"/>
          <w:b/>
          <w:bCs/>
          <w:i/>
          <w:iCs/>
          <w:sz w:val="24"/>
        </w:rPr>
        <w:t xml:space="preserve"> Darò loro un cuore nuovo, uno spirito nuovo metterò dentro di loro</w:t>
      </w:r>
      <w:bookmarkEnd w:id="489"/>
      <w:bookmarkEnd w:id="490"/>
      <w:bookmarkEnd w:id="491"/>
      <w:bookmarkEnd w:id="492"/>
    </w:p>
    <w:p w14:paraId="4F89987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w:t>
      </w:r>
      <w:r w:rsidRPr="00031696">
        <w:rPr>
          <w:rFonts w:ascii="Arial" w:hAnsi="Arial" w:cs="Arial"/>
          <w:i/>
          <w:iCs/>
          <w:kern w:val="32"/>
          <w:sz w:val="22"/>
        </w:rPr>
        <w:lastRenderedPageBreak/>
        <w:t>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6CAA593A"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E2E0406" w14:textId="77777777" w:rsidR="00031696" w:rsidRPr="00031696" w:rsidRDefault="00031696" w:rsidP="00031696">
      <w:pPr>
        <w:spacing w:after="120"/>
        <w:jc w:val="both"/>
        <w:rPr>
          <w:rFonts w:ascii="Arial" w:hAnsi="Arial" w:cs="Arial"/>
          <w:b/>
          <w:bCs/>
          <w:i/>
          <w:iCs/>
          <w:sz w:val="24"/>
        </w:rPr>
      </w:pPr>
      <w:bookmarkStart w:id="493" w:name="_Toc428370847"/>
      <w:bookmarkStart w:id="494" w:name="_Toc429469024"/>
      <w:bookmarkStart w:id="495" w:name="_Toc437453541"/>
      <w:bookmarkStart w:id="496" w:name="_Toc62157920"/>
      <w:r w:rsidRPr="00031696">
        <w:rPr>
          <w:rFonts w:ascii="Arial" w:hAnsi="Arial" w:cs="Arial"/>
          <w:b/>
          <w:bCs/>
          <w:i/>
          <w:iCs/>
          <w:sz w:val="24"/>
        </w:rPr>
        <w:t xml:space="preserve"> Divenisti sempre più bella e giungesti fino ad essere regina</w:t>
      </w:r>
      <w:bookmarkEnd w:id="493"/>
      <w:bookmarkEnd w:id="494"/>
      <w:bookmarkEnd w:id="495"/>
      <w:bookmarkEnd w:id="496"/>
    </w:p>
    <w:p w14:paraId="265D410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w:t>
      </w:r>
      <w:r w:rsidRPr="00031696">
        <w:rPr>
          <w:rFonts w:ascii="Arial" w:hAnsi="Arial" w:cs="Arial"/>
          <w:i/>
          <w:iCs/>
          <w:kern w:val="32"/>
          <w:sz w:val="22"/>
        </w:rPr>
        <w:lastRenderedPageBreak/>
        <w:t>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2959EF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1010EC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w:t>
      </w:r>
      <w:r w:rsidRPr="00031696">
        <w:rPr>
          <w:rFonts w:ascii="Arial" w:hAnsi="Arial" w:cs="Arial"/>
          <w:i/>
          <w:iCs/>
          <w:kern w:val="32"/>
          <w:sz w:val="22"/>
        </w:rPr>
        <w:lastRenderedPageBreak/>
        <w:t>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40A0AAF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ECC2BFC" w14:textId="77777777" w:rsidR="00031696" w:rsidRPr="00031696" w:rsidRDefault="00031696" w:rsidP="00031696">
      <w:pPr>
        <w:spacing w:after="120"/>
        <w:jc w:val="both"/>
        <w:rPr>
          <w:rFonts w:ascii="Arial" w:hAnsi="Arial" w:cs="Arial"/>
          <w:b/>
          <w:bCs/>
          <w:i/>
          <w:iCs/>
          <w:sz w:val="24"/>
        </w:rPr>
      </w:pPr>
      <w:bookmarkStart w:id="497" w:name="_Toc428370848"/>
      <w:bookmarkStart w:id="498" w:name="_Toc429469025"/>
      <w:bookmarkStart w:id="499" w:name="_Toc437453542"/>
      <w:bookmarkStart w:id="500" w:name="_Toc62157921"/>
      <w:r w:rsidRPr="00031696">
        <w:rPr>
          <w:rFonts w:ascii="Arial" w:hAnsi="Arial" w:cs="Arial"/>
          <w:b/>
          <w:bCs/>
          <w:i/>
          <w:iCs/>
          <w:sz w:val="24"/>
        </w:rPr>
        <w:t xml:space="preserve"> Perché così dice il Signore Dio: Ecco, io stesso cercherò le mie pecore e le passerò in rassegna</w:t>
      </w:r>
      <w:bookmarkEnd w:id="497"/>
      <w:bookmarkEnd w:id="498"/>
      <w:bookmarkEnd w:id="499"/>
      <w:bookmarkEnd w:id="500"/>
    </w:p>
    <w:p w14:paraId="29C0435B"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w:t>
      </w:r>
      <w:r w:rsidRPr="00031696">
        <w:rPr>
          <w:rFonts w:ascii="Arial" w:hAnsi="Arial" w:cs="Arial"/>
          <w:i/>
          <w:iCs/>
          <w:kern w:val="32"/>
          <w:sz w:val="22"/>
        </w:rPr>
        <w:lastRenderedPageBreak/>
        <w:t>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FE4C79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6CA8570" w14:textId="77777777" w:rsidR="00031696" w:rsidRPr="00031696" w:rsidRDefault="00031696" w:rsidP="00031696">
      <w:pPr>
        <w:spacing w:after="120"/>
        <w:jc w:val="both"/>
        <w:rPr>
          <w:rFonts w:ascii="Arial" w:hAnsi="Arial" w:cs="Arial"/>
          <w:b/>
          <w:bCs/>
          <w:i/>
          <w:iCs/>
          <w:sz w:val="24"/>
        </w:rPr>
      </w:pPr>
      <w:bookmarkStart w:id="501" w:name="_Toc428370849"/>
      <w:bookmarkStart w:id="502" w:name="_Toc429469026"/>
      <w:bookmarkStart w:id="503" w:name="_Toc437453543"/>
      <w:bookmarkStart w:id="504" w:name="_Toc62157922"/>
      <w:r w:rsidRPr="00031696">
        <w:rPr>
          <w:rFonts w:ascii="Arial" w:hAnsi="Arial" w:cs="Arial"/>
          <w:b/>
          <w:bCs/>
          <w:i/>
          <w:iCs/>
          <w:sz w:val="24"/>
        </w:rPr>
        <w:lastRenderedPageBreak/>
        <w:t xml:space="preserve"> Vi darò un cuore nuovo, metterò dentro di voi uno spirito nuovo</w:t>
      </w:r>
      <w:bookmarkEnd w:id="501"/>
      <w:bookmarkEnd w:id="502"/>
      <w:bookmarkEnd w:id="503"/>
      <w:bookmarkEnd w:id="504"/>
    </w:p>
    <w:p w14:paraId="726DE46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CDFADD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w:t>
      </w:r>
      <w:r w:rsidRPr="00031696">
        <w:rPr>
          <w:rFonts w:ascii="Arial" w:hAnsi="Arial" w:cs="Arial"/>
          <w:i/>
          <w:iCs/>
          <w:kern w:val="32"/>
          <w:sz w:val="22"/>
        </w:rPr>
        <w:lastRenderedPageBreak/>
        <w:t>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C1CDEF5"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AA22C5A" w14:textId="77777777" w:rsidR="00031696" w:rsidRPr="00031696" w:rsidRDefault="00031696" w:rsidP="00031696">
      <w:pPr>
        <w:spacing w:after="120"/>
        <w:jc w:val="both"/>
        <w:rPr>
          <w:rFonts w:ascii="Arial" w:hAnsi="Arial" w:cs="Arial"/>
          <w:b/>
          <w:bCs/>
          <w:i/>
          <w:iCs/>
          <w:sz w:val="24"/>
        </w:rPr>
      </w:pPr>
      <w:bookmarkStart w:id="505" w:name="_Toc428370850"/>
      <w:bookmarkStart w:id="506" w:name="_Toc429469027"/>
      <w:bookmarkStart w:id="507" w:name="_Toc437453544"/>
      <w:bookmarkStart w:id="508" w:name="_Toc62157923"/>
      <w:r w:rsidRPr="00031696">
        <w:rPr>
          <w:rFonts w:ascii="Arial" w:hAnsi="Arial" w:cs="Arial"/>
          <w:b/>
          <w:bCs/>
          <w:i/>
          <w:iCs/>
          <w:sz w:val="24"/>
        </w:rPr>
        <w:t xml:space="preserve"> Spirito, vieni dai quattro venti e soffia su questi morti, perché rivivano</w:t>
      </w:r>
      <w:bookmarkEnd w:id="505"/>
      <w:bookmarkEnd w:id="506"/>
      <w:bookmarkEnd w:id="507"/>
      <w:bookmarkEnd w:id="508"/>
    </w:p>
    <w:p w14:paraId="6A8C603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6552BC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Mi fu rivolta questa parola del Signore: «Figlio dell’uomo, prendi un legno e scrivici sopra: “Giuda e i figli d’Israele uniti a lui”; poi prendi un altro legno e scrivici sopra: “Giuseppe, legno di Èfraim, e tutta la casa d’Israele unita a </w:t>
      </w:r>
      <w:r w:rsidRPr="00031696">
        <w:rPr>
          <w:rFonts w:ascii="Arial" w:hAnsi="Arial" w:cs="Arial"/>
          <w:i/>
          <w:iCs/>
          <w:kern w:val="32"/>
          <w:sz w:val="22"/>
        </w:rPr>
        <w:lastRenderedPageBreak/>
        <w:t>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2C7D316F" w14:textId="77777777" w:rsidR="00031696" w:rsidRPr="00031696" w:rsidRDefault="00031696" w:rsidP="00031696">
      <w:pPr>
        <w:spacing w:after="120"/>
        <w:jc w:val="both"/>
        <w:rPr>
          <w:rFonts w:ascii="Arial" w:hAnsi="Arial" w:cs="Arial"/>
          <w:b/>
          <w:bCs/>
          <w:i/>
          <w:iCs/>
          <w:sz w:val="24"/>
        </w:rPr>
      </w:pPr>
      <w:bookmarkStart w:id="509" w:name="_Toc428370851"/>
      <w:bookmarkStart w:id="510" w:name="_Toc429469028"/>
      <w:bookmarkStart w:id="511" w:name="_Toc437453545"/>
      <w:bookmarkStart w:id="512" w:name="_Toc62157924"/>
      <w:r w:rsidRPr="00031696">
        <w:rPr>
          <w:rFonts w:ascii="Arial" w:hAnsi="Arial" w:cs="Arial"/>
          <w:b/>
          <w:bCs/>
          <w:i/>
          <w:iCs/>
          <w:sz w:val="24"/>
        </w:rPr>
        <w:t xml:space="preserve"> Vidi che sotto la soglia del tempio usciva acqua verso oriente</w:t>
      </w:r>
      <w:bookmarkEnd w:id="509"/>
      <w:bookmarkEnd w:id="510"/>
      <w:bookmarkEnd w:id="511"/>
      <w:bookmarkEnd w:id="512"/>
    </w:p>
    <w:p w14:paraId="59DE356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CB2C41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118CDB7" w14:textId="77777777" w:rsidR="00031696" w:rsidRPr="00031696" w:rsidRDefault="00031696" w:rsidP="00031696">
      <w:pPr>
        <w:spacing w:after="120"/>
        <w:jc w:val="both"/>
        <w:rPr>
          <w:rFonts w:ascii="Arial" w:hAnsi="Arial" w:cs="Arial"/>
          <w:b/>
          <w:bCs/>
          <w:i/>
          <w:iCs/>
          <w:sz w:val="24"/>
        </w:rPr>
      </w:pPr>
      <w:bookmarkStart w:id="513" w:name="_Toc428370852"/>
      <w:bookmarkStart w:id="514" w:name="_Toc429469029"/>
      <w:bookmarkStart w:id="515" w:name="_Toc437453546"/>
      <w:bookmarkStart w:id="516" w:name="_Toc62157925"/>
      <w:r w:rsidRPr="00031696">
        <w:rPr>
          <w:rFonts w:ascii="Arial" w:hAnsi="Arial" w:cs="Arial"/>
          <w:b/>
          <w:bCs/>
          <w:i/>
          <w:iCs/>
          <w:sz w:val="24"/>
        </w:rPr>
        <w:t xml:space="preserve"> Ecco venire con le nubi del cielo uno simile a un figlio d’uomo</w:t>
      </w:r>
      <w:bookmarkEnd w:id="513"/>
      <w:bookmarkEnd w:id="514"/>
      <w:bookmarkEnd w:id="515"/>
      <w:bookmarkEnd w:id="516"/>
    </w:p>
    <w:p w14:paraId="1F98C3E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429FD69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w:t>
      </w:r>
      <w:r w:rsidRPr="00031696">
        <w:rPr>
          <w:rFonts w:ascii="Arial" w:hAnsi="Arial" w:cs="Arial"/>
          <w:i/>
          <w:iCs/>
          <w:kern w:val="32"/>
          <w:sz w:val="22"/>
        </w:rPr>
        <w:lastRenderedPageBreak/>
        <w:t>bestie fu tolto il potere e la durata della loro vita fu fissata fino a un termine stabilito.</w:t>
      </w:r>
    </w:p>
    <w:p w14:paraId="08F7899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B66249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895D027" w14:textId="77777777" w:rsidR="00031696" w:rsidRPr="00031696" w:rsidRDefault="00031696" w:rsidP="00031696">
      <w:pPr>
        <w:spacing w:after="120"/>
        <w:jc w:val="both"/>
        <w:rPr>
          <w:rFonts w:ascii="Arial" w:hAnsi="Arial" w:cs="Arial"/>
          <w:b/>
          <w:bCs/>
          <w:i/>
          <w:iCs/>
          <w:sz w:val="24"/>
        </w:rPr>
      </w:pPr>
      <w:bookmarkStart w:id="517" w:name="_Toc428370853"/>
      <w:bookmarkStart w:id="518" w:name="_Toc429469030"/>
      <w:bookmarkStart w:id="519" w:name="_Toc437453547"/>
      <w:bookmarkStart w:id="520" w:name="_Toc62157926"/>
      <w:r w:rsidRPr="00031696">
        <w:rPr>
          <w:rFonts w:ascii="Arial" w:hAnsi="Arial" w:cs="Arial"/>
          <w:b/>
          <w:bCs/>
          <w:i/>
          <w:iCs/>
          <w:sz w:val="24"/>
        </w:rPr>
        <w:t xml:space="preserve"> Ti farò mia sposa per sempre, ti farò mia sposa nella giustizia e nel diritto, nell’amore e nella benevolenza</w:t>
      </w:r>
      <w:bookmarkEnd w:id="517"/>
      <w:bookmarkEnd w:id="518"/>
      <w:bookmarkEnd w:id="519"/>
      <w:bookmarkEnd w:id="520"/>
    </w:p>
    <w:p w14:paraId="665F3D3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w:t>
      </w:r>
      <w:r w:rsidRPr="00031696">
        <w:rPr>
          <w:rFonts w:ascii="Arial" w:hAnsi="Arial" w:cs="Arial"/>
          <w:i/>
          <w:iCs/>
          <w:kern w:val="32"/>
          <w:sz w:val="22"/>
        </w:rPr>
        <w:lastRenderedPageBreak/>
        <w:t xml:space="preserve">raggiungerà, li cercherà senza trovarli. Allora dirà: “Ritornerò al mio marito di prima, perché stavo meglio di adesso”. </w:t>
      </w:r>
    </w:p>
    <w:p w14:paraId="6EBC20A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423E617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E2D08BC" w14:textId="77777777" w:rsidR="00031696" w:rsidRPr="00031696" w:rsidRDefault="00031696" w:rsidP="00031696">
      <w:pPr>
        <w:spacing w:after="120"/>
        <w:jc w:val="both"/>
        <w:rPr>
          <w:rFonts w:ascii="Arial" w:hAnsi="Arial" w:cs="Arial"/>
          <w:b/>
          <w:bCs/>
          <w:i/>
          <w:iCs/>
          <w:sz w:val="24"/>
        </w:rPr>
      </w:pPr>
      <w:bookmarkStart w:id="521" w:name="_Toc428370854"/>
      <w:bookmarkStart w:id="522" w:name="_Toc429469031"/>
      <w:bookmarkStart w:id="523" w:name="_Toc437453548"/>
      <w:bookmarkStart w:id="524" w:name="_Toc62157927"/>
      <w:r w:rsidRPr="00031696">
        <w:rPr>
          <w:rFonts w:ascii="Arial" w:hAnsi="Arial" w:cs="Arial"/>
          <w:b/>
          <w:bCs/>
          <w:i/>
          <w:iCs/>
          <w:sz w:val="24"/>
        </w:rPr>
        <w:t xml:space="preserve"> Quando Israele era fanciullo, io l’ho amato e dall’Egitto ho chiamato mio figlio</w:t>
      </w:r>
      <w:bookmarkEnd w:id="521"/>
      <w:bookmarkEnd w:id="522"/>
      <w:bookmarkEnd w:id="523"/>
      <w:bookmarkEnd w:id="524"/>
    </w:p>
    <w:p w14:paraId="50B5089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4C1738B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31E860C2" w14:textId="77777777" w:rsidR="00031696" w:rsidRPr="00031696" w:rsidRDefault="00031696" w:rsidP="00031696">
      <w:pPr>
        <w:spacing w:after="120"/>
        <w:jc w:val="both"/>
        <w:rPr>
          <w:rFonts w:ascii="Arial" w:hAnsi="Arial" w:cs="Arial"/>
          <w:b/>
          <w:bCs/>
          <w:i/>
          <w:iCs/>
          <w:sz w:val="24"/>
        </w:rPr>
      </w:pPr>
      <w:bookmarkStart w:id="525" w:name="_Toc428370855"/>
      <w:bookmarkStart w:id="526" w:name="_Toc429469032"/>
      <w:bookmarkStart w:id="527" w:name="_Toc437453549"/>
      <w:bookmarkStart w:id="528" w:name="_Toc62157928"/>
      <w:r w:rsidRPr="00031696">
        <w:rPr>
          <w:rFonts w:ascii="Arial" w:hAnsi="Arial" w:cs="Arial"/>
          <w:b/>
          <w:bCs/>
          <w:i/>
          <w:iCs/>
          <w:sz w:val="24"/>
        </w:rPr>
        <w:lastRenderedPageBreak/>
        <w:t xml:space="preserve"> Io effonderò il mio spirito sopra ogni uomo e diverranno profeti i vostri figli e le vostre figlie</w:t>
      </w:r>
      <w:bookmarkEnd w:id="525"/>
      <w:bookmarkEnd w:id="526"/>
      <w:bookmarkEnd w:id="527"/>
      <w:bookmarkEnd w:id="528"/>
    </w:p>
    <w:p w14:paraId="3AD4D1D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1183C788" w14:textId="77777777" w:rsidR="00031696" w:rsidRPr="00031696" w:rsidRDefault="00031696" w:rsidP="00031696">
      <w:pPr>
        <w:spacing w:after="120"/>
        <w:jc w:val="both"/>
        <w:rPr>
          <w:rFonts w:ascii="Arial" w:hAnsi="Arial" w:cs="Arial"/>
          <w:b/>
          <w:bCs/>
          <w:i/>
          <w:iCs/>
          <w:sz w:val="24"/>
        </w:rPr>
      </w:pPr>
      <w:bookmarkStart w:id="529" w:name="_Toc428370856"/>
      <w:bookmarkStart w:id="530" w:name="_Toc429469033"/>
      <w:bookmarkStart w:id="531" w:name="_Toc437453550"/>
      <w:bookmarkStart w:id="532" w:name="_Toc62157929"/>
      <w:r w:rsidRPr="00031696">
        <w:rPr>
          <w:rFonts w:ascii="Arial" w:hAnsi="Arial" w:cs="Arial"/>
          <w:b/>
          <w:bCs/>
          <w:i/>
          <w:iCs/>
          <w:sz w:val="24"/>
        </w:rPr>
        <w:t xml:space="preserve"> Farò tramontare il sole a mezzogiorno e oscurerò la terra in pieno giorno!</w:t>
      </w:r>
      <w:bookmarkEnd w:id="529"/>
      <w:bookmarkEnd w:id="530"/>
      <w:bookmarkEnd w:id="531"/>
      <w:bookmarkEnd w:id="532"/>
    </w:p>
    <w:p w14:paraId="078A6162"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62C6B02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7B61F521" w14:textId="77777777" w:rsidR="00031696" w:rsidRPr="00031696" w:rsidRDefault="00031696" w:rsidP="00031696">
      <w:pPr>
        <w:spacing w:after="120"/>
        <w:jc w:val="both"/>
        <w:rPr>
          <w:rFonts w:ascii="Arial" w:hAnsi="Arial" w:cs="Arial"/>
          <w:b/>
          <w:bCs/>
          <w:i/>
          <w:iCs/>
          <w:sz w:val="24"/>
        </w:rPr>
      </w:pPr>
      <w:bookmarkStart w:id="533" w:name="_Toc428370857"/>
      <w:bookmarkStart w:id="534" w:name="_Toc429469034"/>
      <w:bookmarkStart w:id="535" w:name="_Toc437453551"/>
      <w:bookmarkStart w:id="536" w:name="_Toc62157930"/>
      <w:r w:rsidRPr="00031696">
        <w:rPr>
          <w:rFonts w:ascii="Arial" w:hAnsi="Arial" w:cs="Arial"/>
          <w:b/>
          <w:bCs/>
          <w:i/>
          <w:iCs/>
          <w:sz w:val="24"/>
        </w:rPr>
        <w:t xml:space="preserve"> E tu, Betlemme di Èfrata, così piccola per essere fra i villaggi di Giuda, da te uscirà per me colui che deve essere il dominatore in Israele</w:t>
      </w:r>
      <w:bookmarkEnd w:id="533"/>
      <w:bookmarkEnd w:id="534"/>
      <w:bookmarkEnd w:id="535"/>
      <w:bookmarkEnd w:id="536"/>
    </w:p>
    <w:p w14:paraId="7805EF1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16B1579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2C79EB70" w14:textId="77777777" w:rsidR="00031696" w:rsidRPr="00031696" w:rsidRDefault="00031696" w:rsidP="00031696">
      <w:pPr>
        <w:spacing w:after="120"/>
        <w:jc w:val="both"/>
        <w:rPr>
          <w:rFonts w:ascii="Arial" w:hAnsi="Arial" w:cs="Arial"/>
          <w:b/>
          <w:bCs/>
          <w:i/>
          <w:iCs/>
          <w:sz w:val="24"/>
        </w:rPr>
      </w:pPr>
      <w:bookmarkStart w:id="537" w:name="_Toc428370858"/>
      <w:bookmarkStart w:id="538" w:name="_Toc429469035"/>
      <w:bookmarkStart w:id="539" w:name="_Toc437453552"/>
      <w:bookmarkStart w:id="540" w:name="_Toc62157931"/>
      <w:r w:rsidRPr="00031696">
        <w:rPr>
          <w:rFonts w:ascii="Arial" w:hAnsi="Arial" w:cs="Arial"/>
          <w:b/>
          <w:bCs/>
          <w:i/>
          <w:iCs/>
          <w:sz w:val="24"/>
        </w:rPr>
        <w:t xml:space="preserve"> Il Signore, tuo Dio, in mezzo a te è un salvatore potente. Gioirà per te, ti rinnoverà con il suo amore, esulterà per te con grida di gioia</w:t>
      </w:r>
      <w:bookmarkEnd w:id="537"/>
      <w:bookmarkEnd w:id="538"/>
      <w:bookmarkEnd w:id="539"/>
      <w:bookmarkEnd w:id="540"/>
    </w:p>
    <w:p w14:paraId="5C49E84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1A60B54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0B1805B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33A026E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2015B90" w14:textId="77777777" w:rsidR="00031696" w:rsidRPr="00031696" w:rsidRDefault="00031696" w:rsidP="00031696">
      <w:pPr>
        <w:spacing w:after="120"/>
        <w:jc w:val="both"/>
        <w:rPr>
          <w:rFonts w:ascii="Arial" w:hAnsi="Arial" w:cs="Arial"/>
          <w:b/>
          <w:bCs/>
          <w:i/>
          <w:iCs/>
          <w:sz w:val="24"/>
        </w:rPr>
      </w:pPr>
      <w:bookmarkStart w:id="541" w:name="_Toc428370859"/>
      <w:bookmarkStart w:id="542" w:name="_Toc429469036"/>
      <w:bookmarkStart w:id="543" w:name="_Toc437453553"/>
      <w:bookmarkStart w:id="544" w:name="_Toc62157932"/>
      <w:r w:rsidRPr="00031696">
        <w:rPr>
          <w:rFonts w:ascii="Arial" w:hAnsi="Arial" w:cs="Arial"/>
          <w:b/>
          <w:bCs/>
          <w:i/>
          <w:iCs/>
          <w:sz w:val="24"/>
        </w:rPr>
        <w:t xml:space="preserve"> Egli è giusto e vittorioso, umile, cavalca un asino, un puledro figlio d’asina</w:t>
      </w:r>
      <w:bookmarkEnd w:id="541"/>
      <w:bookmarkEnd w:id="542"/>
      <w:bookmarkEnd w:id="543"/>
      <w:bookmarkEnd w:id="544"/>
    </w:p>
    <w:p w14:paraId="29226F8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291CEA6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5585365"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8842076" w14:textId="77777777" w:rsidR="00031696" w:rsidRPr="00031696" w:rsidRDefault="00031696" w:rsidP="00031696">
      <w:pPr>
        <w:spacing w:after="120"/>
        <w:jc w:val="both"/>
        <w:rPr>
          <w:rFonts w:ascii="Arial" w:hAnsi="Arial" w:cs="Arial"/>
          <w:b/>
          <w:bCs/>
          <w:i/>
          <w:iCs/>
          <w:sz w:val="24"/>
        </w:rPr>
      </w:pPr>
      <w:bookmarkStart w:id="545" w:name="_Toc428370860"/>
      <w:bookmarkStart w:id="546" w:name="_Toc429469037"/>
      <w:bookmarkStart w:id="547" w:name="_Toc437453554"/>
      <w:bookmarkStart w:id="548" w:name="_Toc62157933"/>
      <w:r w:rsidRPr="00031696">
        <w:rPr>
          <w:rFonts w:ascii="Arial" w:hAnsi="Arial" w:cs="Arial"/>
          <w:b/>
          <w:bCs/>
          <w:i/>
          <w:iCs/>
          <w:sz w:val="24"/>
        </w:rPr>
        <w:t xml:space="preserve"> Guarderanno a me, colui che hanno trafitto. Ne faranno il lutto come si fa il lutto per un figlio unico, lo piangeranno come si piange il primogenito</w:t>
      </w:r>
      <w:bookmarkEnd w:id="545"/>
      <w:bookmarkEnd w:id="546"/>
      <w:bookmarkEnd w:id="547"/>
      <w:bookmarkEnd w:id="548"/>
    </w:p>
    <w:p w14:paraId="3FDE0F6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w:t>
      </w:r>
      <w:r w:rsidRPr="00031696">
        <w:rPr>
          <w:rFonts w:ascii="Arial" w:hAnsi="Arial" w:cs="Arial"/>
          <w:i/>
          <w:iCs/>
          <w:kern w:val="32"/>
          <w:sz w:val="22"/>
        </w:rPr>
        <w:lastRenderedPageBreak/>
        <w:t xml:space="preserve">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4500E523"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4E6354F1" w14:textId="77777777" w:rsidR="00031696" w:rsidRPr="00031696" w:rsidRDefault="00031696" w:rsidP="00031696">
      <w:pPr>
        <w:spacing w:after="120"/>
        <w:jc w:val="both"/>
        <w:rPr>
          <w:rFonts w:ascii="Arial" w:hAnsi="Arial" w:cs="Arial"/>
          <w:b/>
          <w:bCs/>
          <w:i/>
          <w:iCs/>
          <w:sz w:val="24"/>
        </w:rPr>
      </w:pPr>
      <w:bookmarkStart w:id="549" w:name="_Toc428370861"/>
      <w:bookmarkStart w:id="550" w:name="_Toc429469038"/>
      <w:bookmarkStart w:id="551" w:name="_Toc437453555"/>
      <w:bookmarkStart w:id="552" w:name="_Toc62157934"/>
      <w:r w:rsidRPr="00031696">
        <w:rPr>
          <w:rFonts w:ascii="Arial" w:hAnsi="Arial" w:cs="Arial"/>
          <w:b/>
          <w:bCs/>
          <w:i/>
          <w:iCs/>
          <w:sz w:val="24"/>
        </w:rPr>
        <w:t xml:space="preserve"> Ecco, io invierò il profeta Elia prima che giunga il giorno grande e terribile del Signore</w:t>
      </w:r>
      <w:bookmarkEnd w:id="549"/>
      <w:bookmarkEnd w:id="550"/>
      <w:bookmarkEnd w:id="551"/>
      <w:bookmarkEnd w:id="552"/>
    </w:p>
    <w:p w14:paraId="53BE8A99"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w:t>
      </w:r>
      <w:r w:rsidRPr="00031696">
        <w:rPr>
          <w:rFonts w:ascii="Arial" w:hAnsi="Arial" w:cs="Arial"/>
          <w:i/>
          <w:iCs/>
          <w:kern w:val="32"/>
          <w:sz w:val="22"/>
        </w:rPr>
        <w:lastRenderedPageBreak/>
        <w:t>figli verso i padri, perché io, venendo, non colpisca la terra con lo sterminio (Mal 3,13-22).</w:t>
      </w:r>
    </w:p>
    <w:p w14:paraId="4FD802BF"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2CEE3A32" w14:textId="77777777" w:rsidR="00031696" w:rsidRPr="00031696" w:rsidRDefault="00031696" w:rsidP="00031696">
      <w:pPr>
        <w:spacing w:after="120"/>
        <w:jc w:val="both"/>
        <w:rPr>
          <w:rFonts w:ascii="Arial" w:hAnsi="Arial" w:cs="Arial"/>
          <w:b/>
          <w:bCs/>
          <w:i/>
          <w:iCs/>
          <w:sz w:val="24"/>
        </w:rPr>
      </w:pPr>
      <w:bookmarkStart w:id="553" w:name="_Toc428370862"/>
      <w:bookmarkStart w:id="554" w:name="_Toc429469039"/>
      <w:bookmarkStart w:id="555" w:name="_Toc437453556"/>
      <w:bookmarkStart w:id="556" w:name="_Toc62157935"/>
      <w:r w:rsidRPr="00031696">
        <w:rPr>
          <w:rFonts w:ascii="Arial" w:hAnsi="Arial" w:cs="Arial"/>
          <w:b/>
          <w:bCs/>
          <w:i/>
          <w:iCs/>
          <w:sz w:val="24"/>
        </w:rPr>
        <w:t xml:space="preserve"> Quando egli fissava i cieli, io ero là</w:t>
      </w:r>
      <w:bookmarkEnd w:id="553"/>
      <w:bookmarkEnd w:id="554"/>
      <w:bookmarkEnd w:id="555"/>
      <w:bookmarkEnd w:id="556"/>
    </w:p>
    <w:p w14:paraId="4A3B5DB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2870F3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260AE9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216B45F" w14:textId="77777777" w:rsidR="00031696" w:rsidRPr="00031696" w:rsidRDefault="00031696" w:rsidP="00031696">
      <w:pPr>
        <w:spacing w:after="120"/>
        <w:jc w:val="both"/>
        <w:rPr>
          <w:rFonts w:ascii="Arial" w:hAnsi="Arial" w:cs="Arial"/>
          <w:b/>
          <w:bCs/>
          <w:i/>
          <w:iCs/>
          <w:sz w:val="24"/>
        </w:rPr>
      </w:pPr>
      <w:bookmarkStart w:id="557" w:name="_Toc428370863"/>
      <w:bookmarkStart w:id="558" w:name="_Toc429469040"/>
      <w:bookmarkStart w:id="559" w:name="_Toc437453557"/>
      <w:bookmarkStart w:id="560" w:name="_Toc62157936"/>
      <w:r w:rsidRPr="00031696">
        <w:rPr>
          <w:rFonts w:ascii="Arial" w:hAnsi="Arial" w:cs="Arial"/>
          <w:b/>
          <w:bCs/>
          <w:i/>
          <w:iCs/>
          <w:sz w:val="24"/>
        </w:rPr>
        <w:t xml:space="preserve"> Venite, mangiate il mio pane, bevete il vino che io ho preparato</w:t>
      </w:r>
      <w:bookmarkEnd w:id="557"/>
      <w:bookmarkEnd w:id="558"/>
      <w:bookmarkEnd w:id="559"/>
      <w:bookmarkEnd w:id="560"/>
    </w:p>
    <w:p w14:paraId="3C124800"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La sapienza si è costruita la sua casa, ha intagliato le sue sette colonne. Ha ucciso il suo bestiame, ha preparato il suo vino e ha imbandito la sua tavola. Ha mandato le sue ancelle a proclamare sui punti più alti della città: «Chi è </w:t>
      </w:r>
      <w:r w:rsidRPr="00031696">
        <w:rPr>
          <w:rFonts w:ascii="Arial" w:hAnsi="Arial" w:cs="Arial"/>
          <w:i/>
          <w:iCs/>
          <w:kern w:val="32"/>
          <w:sz w:val="22"/>
        </w:rPr>
        <w:lastRenderedPageBreak/>
        <w:t xml:space="preserve">inesperto venga qui!». A chi è privo di senno ella dice: «Venite, mangiate il mio pane, bevete il vino che io ho preparato. Abbandonate l’inesperienza e vivrete, andate diritti per la via dell’intelligenza» (Pr 9,1-6). </w:t>
      </w:r>
    </w:p>
    <w:p w14:paraId="2460F747" w14:textId="77777777" w:rsidR="00031696" w:rsidRPr="00031696" w:rsidRDefault="00031696" w:rsidP="00031696">
      <w:pPr>
        <w:spacing w:after="120"/>
        <w:jc w:val="both"/>
        <w:rPr>
          <w:rFonts w:ascii="Arial" w:hAnsi="Arial" w:cs="Arial"/>
          <w:b/>
          <w:bCs/>
          <w:i/>
          <w:iCs/>
          <w:sz w:val="24"/>
        </w:rPr>
      </w:pPr>
      <w:bookmarkStart w:id="561" w:name="_Toc428370864"/>
      <w:bookmarkStart w:id="562" w:name="_Toc429469041"/>
      <w:bookmarkStart w:id="563" w:name="_Toc437453558"/>
      <w:bookmarkStart w:id="564" w:name="_Toc62157937"/>
      <w:r w:rsidRPr="00031696">
        <w:rPr>
          <w:rFonts w:ascii="Arial" w:hAnsi="Arial" w:cs="Arial"/>
          <w:b/>
          <w:bCs/>
          <w:i/>
          <w:iCs/>
          <w:sz w:val="24"/>
        </w:rPr>
        <w:t xml:space="preserve"> Ogni sapienza viene dal Signore e con lui rimane per sempre</w:t>
      </w:r>
      <w:bookmarkEnd w:id="561"/>
      <w:bookmarkEnd w:id="562"/>
      <w:bookmarkEnd w:id="563"/>
      <w:bookmarkEnd w:id="564"/>
    </w:p>
    <w:p w14:paraId="36FB300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D6DDF65"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B200CA4"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791DF71" w14:textId="77777777" w:rsidR="00031696" w:rsidRPr="00031696" w:rsidRDefault="00031696" w:rsidP="00031696">
      <w:pPr>
        <w:spacing w:after="120"/>
        <w:jc w:val="both"/>
        <w:rPr>
          <w:rFonts w:ascii="Arial" w:hAnsi="Arial" w:cs="Arial"/>
          <w:b/>
          <w:bCs/>
          <w:i/>
          <w:iCs/>
          <w:sz w:val="24"/>
        </w:rPr>
      </w:pPr>
      <w:bookmarkStart w:id="565" w:name="_Toc428370865"/>
      <w:bookmarkStart w:id="566" w:name="_Toc429469042"/>
      <w:bookmarkStart w:id="567" w:name="_Toc437453559"/>
      <w:bookmarkStart w:id="568" w:name="_Toc62157938"/>
      <w:r w:rsidRPr="00031696">
        <w:rPr>
          <w:rFonts w:ascii="Arial" w:hAnsi="Arial" w:cs="Arial"/>
          <w:b/>
          <w:bCs/>
          <w:i/>
          <w:iCs/>
          <w:sz w:val="24"/>
        </w:rPr>
        <w:t xml:space="preserve"> Prima dei secoli, fin dal principio, egli mi ha creato, per tutta l’eternità non verrò meno</w:t>
      </w:r>
      <w:bookmarkEnd w:id="565"/>
      <w:bookmarkEnd w:id="566"/>
      <w:bookmarkEnd w:id="567"/>
      <w:bookmarkEnd w:id="568"/>
    </w:p>
    <w:p w14:paraId="3235F98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La sapienza fa il proprio elogio, in mezzo al suo popolo proclama la sua gloria. Nell’assemblea dell’Altissimo apre la bocca, dinanzi alle sue schiere </w:t>
      </w:r>
      <w:r w:rsidRPr="00031696">
        <w:rPr>
          <w:rFonts w:ascii="Arial" w:hAnsi="Arial" w:cs="Arial"/>
          <w:i/>
          <w:iCs/>
          <w:kern w:val="32"/>
          <w:sz w:val="22"/>
        </w:rPr>
        <w:lastRenderedPageBreak/>
        <w:t>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5BB24CBD"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236DE4D" w14:textId="77777777" w:rsidR="00031696" w:rsidRPr="00031696" w:rsidRDefault="00031696" w:rsidP="00031696">
      <w:pPr>
        <w:spacing w:after="120"/>
        <w:jc w:val="both"/>
        <w:rPr>
          <w:rFonts w:ascii="Arial" w:hAnsi="Arial" w:cs="Arial"/>
          <w:b/>
          <w:bCs/>
          <w:i/>
          <w:iCs/>
          <w:sz w:val="24"/>
        </w:rPr>
      </w:pPr>
      <w:bookmarkStart w:id="569" w:name="_Toc428370866"/>
      <w:bookmarkStart w:id="570" w:name="_Toc429469043"/>
      <w:bookmarkStart w:id="571" w:name="_Toc437453560"/>
      <w:bookmarkStart w:id="572" w:name="_Toc62157939"/>
      <w:r w:rsidRPr="00031696">
        <w:rPr>
          <w:rFonts w:ascii="Arial" w:hAnsi="Arial" w:cs="Arial"/>
          <w:b/>
          <w:bCs/>
          <w:i/>
          <w:iCs/>
          <w:sz w:val="24"/>
        </w:rPr>
        <w:t xml:space="preserve"> Chi è salito al cielo e l’ha presa e l’ha fatta scendere dalle nubi?</w:t>
      </w:r>
      <w:bookmarkEnd w:id="569"/>
      <w:bookmarkEnd w:id="570"/>
      <w:bookmarkEnd w:id="571"/>
      <w:bookmarkEnd w:id="572"/>
    </w:p>
    <w:p w14:paraId="6DFB2289"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w:t>
      </w:r>
      <w:r w:rsidRPr="00031696">
        <w:rPr>
          <w:rFonts w:ascii="Arial" w:hAnsi="Arial" w:cs="Arial"/>
          <w:i/>
          <w:iCs/>
          <w:kern w:val="32"/>
          <w:sz w:val="22"/>
        </w:rPr>
        <w:lastRenderedPageBreak/>
        <w:t>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5668D78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0F22511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328E4F94" w14:textId="77777777" w:rsidR="00031696" w:rsidRPr="00031696" w:rsidRDefault="00031696" w:rsidP="00031696">
      <w:pPr>
        <w:spacing w:after="120"/>
        <w:jc w:val="both"/>
        <w:rPr>
          <w:rFonts w:ascii="Arial" w:hAnsi="Arial" w:cs="Arial"/>
          <w:b/>
          <w:bCs/>
          <w:i/>
          <w:iCs/>
          <w:sz w:val="24"/>
        </w:rPr>
      </w:pPr>
      <w:bookmarkStart w:id="573" w:name="_Toc428370867"/>
      <w:bookmarkStart w:id="574" w:name="_Toc429469044"/>
      <w:bookmarkStart w:id="575" w:name="_Toc437453561"/>
      <w:bookmarkStart w:id="576" w:name="_Toc62157940"/>
      <w:r w:rsidRPr="00031696">
        <w:rPr>
          <w:rFonts w:ascii="Arial" w:hAnsi="Arial" w:cs="Arial"/>
          <w:b/>
          <w:bCs/>
          <w:i/>
          <w:iCs/>
          <w:sz w:val="24"/>
        </w:rPr>
        <w:t xml:space="preserve"> Tutti coloro che si attengono ad essa avranno la vita, quanti l’abbandonano moriranno</w:t>
      </w:r>
      <w:bookmarkEnd w:id="573"/>
      <w:bookmarkEnd w:id="574"/>
      <w:bookmarkEnd w:id="575"/>
      <w:bookmarkEnd w:id="576"/>
    </w:p>
    <w:p w14:paraId="188FA14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592B09B1"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w:t>
      </w:r>
      <w:r w:rsidRPr="00031696">
        <w:rPr>
          <w:rFonts w:ascii="Arial" w:hAnsi="Arial" w:cs="Arial"/>
          <w:i/>
          <w:iCs/>
          <w:kern w:val="32"/>
          <w:sz w:val="22"/>
        </w:rPr>
        <w:lastRenderedPageBreak/>
        <w:t xml:space="preserve">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631FB087"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51C41417" w14:textId="77777777" w:rsidR="00031696" w:rsidRPr="00031696" w:rsidRDefault="00031696" w:rsidP="00031696">
      <w:pPr>
        <w:spacing w:after="120"/>
        <w:jc w:val="both"/>
        <w:rPr>
          <w:rFonts w:ascii="Arial" w:hAnsi="Arial" w:cs="Arial"/>
          <w:b/>
          <w:bCs/>
          <w:i/>
          <w:iCs/>
          <w:sz w:val="24"/>
        </w:rPr>
      </w:pPr>
      <w:bookmarkStart w:id="577" w:name="_Toc428370868"/>
      <w:bookmarkStart w:id="578" w:name="_Toc429469045"/>
      <w:bookmarkStart w:id="579" w:name="_Toc437453562"/>
      <w:bookmarkStart w:id="580" w:name="_Toc62157941"/>
      <w:r w:rsidRPr="00031696">
        <w:rPr>
          <w:rFonts w:ascii="Arial" w:hAnsi="Arial" w:cs="Arial"/>
          <w:b/>
          <w:bCs/>
          <w:i/>
          <w:iCs/>
          <w:sz w:val="24"/>
        </w:rPr>
        <w:t xml:space="preserve"> Ella in realtà è più radiosa del sole e supera ogni costellazione, paragonata alla luce risulta più luminosa</w:t>
      </w:r>
      <w:bookmarkEnd w:id="577"/>
      <w:bookmarkEnd w:id="578"/>
      <w:bookmarkEnd w:id="579"/>
      <w:bookmarkEnd w:id="580"/>
    </w:p>
    <w:p w14:paraId="6A43A985"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40CB3420"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lastRenderedPageBreak/>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E9B7D2D" w14:textId="77777777" w:rsidR="00031696" w:rsidRPr="00031696" w:rsidRDefault="00031696" w:rsidP="00031696">
      <w:pPr>
        <w:spacing w:after="120"/>
        <w:ind w:left="567" w:right="567"/>
        <w:jc w:val="both"/>
        <w:rPr>
          <w:rFonts w:ascii="Arial" w:hAnsi="Arial" w:cs="Arial"/>
          <w:i/>
        </w:rPr>
      </w:pPr>
      <w:r w:rsidRPr="00031696">
        <w:rPr>
          <w:rFonts w:ascii="Arial" w:hAnsi="Arial" w:cs="Arial"/>
          <w:i/>
          <w:iCs/>
          <w:kern w:val="32"/>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r w:rsidRPr="00031696">
        <w:rPr>
          <w:rFonts w:ascii="Arial" w:hAnsi="Arial" w:cs="Arial"/>
          <w:i/>
        </w:rPr>
        <w:t xml:space="preserve"> </w:t>
      </w:r>
    </w:p>
    <w:p w14:paraId="3E1E011D" w14:textId="77777777" w:rsidR="00031696" w:rsidRPr="00031696" w:rsidRDefault="00031696" w:rsidP="00031696">
      <w:pPr>
        <w:spacing w:after="120"/>
        <w:jc w:val="both"/>
        <w:rPr>
          <w:rFonts w:ascii="Arial" w:hAnsi="Arial" w:cs="Arial"/>
          <w:b/>
          <w:bCs/>
          <w:i/>
          <w:iCs/>
          <w:sz w:val="24"/>
        </w:rPr>
      </w:pPr>
      <w:bookmarkStart w:id="581" w:name="_Toc428370869"/>
      <w:bookmarkStart w:id="582" w:name="_Toc429469046"/>
      <w:bookmarkStart w:id="583" w:name="_Toc437453563"/>
      <w:bookmarkStart w:id="584" w:name="_Toc62157942"/>
      <w:r w:rsidRPr="00031696">
        <w:rPr>
          <w:rFonts w:ascii="Arial" w:hAnsi="Arial" w:cs="Arial"/>
          <w:b/>
          <w:bCs/>
          <w:i/>
          <w:iCs/>
          <w:sz w:val="24"/>
        </w:rPr>
        <w:t xml:space="preserve"> Ella manifesta la sua nobile origine vivendo in comunione con Dio</w:t>
      </w:r>
      <w:bookmarkEnd w:id="581"/>
      <w:bookmarkEnd w:id="582"/>
      <w:bookmarkEnd w:id="583"/>
      <w:bookmarkEnd w:id="584"/>
    </w:p>
    <w:p w14:paraId="201D803E"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6CD81AC"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w:t>
      </w:r>
      <w:r w:rsidRPr="00031696">
        <w:rPr>
          <w:rFonts w:ascii="Arial" w:hAnsi="Arial" w:cs="Arial"/>
          <w:i/>
          <w:iCs/>
          <w:kern w:val="32"/>
          <w:sz w:val="22"/>
        </w:rPr>
        <w:lastRenderedPageBreak/>
        <w:t>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4F47156"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0ACBF85" w14:textId="77777777" w:rsidR="00031696" w:rsidRPr="00031696" w:rsidRDefault="00031696" w:rsidP="00031696">
      <w:pPr>
        <w:spacing w:after="120"/>
        <w:jc w:val="both"/>
        <w:rPr>
          <w:rFonts w:ascii="Arial" w:hAnsi="Arial" w:cs="Arial"/>
          <w:b/>
          <w:bCs/>
          <w:i/>
          <w:iCs/>
          <w:sz w:val="24"/>
        </w:rPr>
      </w:pPr>
      <w:bookmarkStart w:id="585" w:name="_Toc428370870"/>
      <w:bookmarkStart w:id="586" w:name="_Toc429469047"/>
      <w:bookmarkStart w:id="587" w:name="_Toc437453564"/>
      <w:bookmarkStart w:id="588" w:name="_Toc62157943"/>
      <w:r w:rsidRPr="00031696">
        <w:rPr>
          <w:rFonts w:ascii="Arial" w:hAnsi="Arial" w:cs="Arial"/>
          <w:b/>
          <w:bCs/>
          <w:i/>
          <w:iCs/>
          <w:sz w:val="24"/>
        </w:rPr>
        <w:t xml:space="preserve"> Gli uomini furono istruiti in ciò che ti è gradito e furono salvati per mezzo della sapienza</w:t>
      </w:r>
      <w:bookmarkEnd w:id="585"/>
      <w:bookmarkEnd w:id="586"/>
      <w:bookmarkEnd w:id="587"/>
      <w:bookmarkEnd w:id="588"/>
    </w:p>
    <w:p w14:paraId="1E3C0B8A"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09365C8" w14:textId="77777777" w:rsidR="00031696" w:rsidRPr="00031696" w:rsidRDefault="00031696" w:rsidP="00031696">
      <w:pPr>
        <w:spacing w:after="120"/>
        <w:ind w:left="567" w:right="567"/>
        <w:jc w:val="both"/>
        <w:rPr>
          <w:rFonts w:ascii="Arial" w:hAnsi="Arial" w:cs="Arial"/>
          <w:i/>
          <w:iCs/>
          <w:kern w:val="32"/>
          <w:sz w:val="22"/>
        </w:rPr>
      </w:pPr>
      <w:r w:rsidRPr="00031696">
        <w:rPr>
          <w:rFonts w:ascii="Arial" w:hAnsi="Arial" w:cs="Arial"/>
          <w:i/>
          <w:iCs/>
          <w:kern w:val="32"/>
          <w:sz w:val="22"/>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1B4696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Queste profezie  sono come lampada che brilla in un luogo oscuro, finché non spunti il giorno e non sorga nei vostri cuori la stella del mattino. La stella del mattino è Cristo Gesù che si forma in noi come nostra vera luce e nostra vera </w:t>
      </w:r>
      <w:r w:rsidRPr="00031696">
        <w:rPr>
          <w:rFonts w:ascii="Arial" w:hAnsi="Arial"/>
          <w:sz w:val="24"/>
        </w:rPr>
        <w:lastRenderedPageBreak/>
        <w:t>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713D1DD0" w14:textId="77777777" w:rsidR="00031696" w:rsidRPr="00031696" w:rsidRDefault="00031696" w:rsidP="00031696">
      <w:pPr>
        <w:spacing w:after="120"/>
        <w:jc w:val="both"/>
        <w:rPr>
          <w:rFonts w:ascii="Arial" w:hAnsi="Arial"/>
          <w:bCs/>
          <w:sz w:val="24"/>
        </w:rPr>
      </w:pPr>
      <w:r w:rsidRPr="00031696">
        <w:rPr>
          <w:rFonts w:ascii="Arial" w:hAnsi="Arial"/>
          <w:bCs/>
          <w:sz w:val="24"/>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0ADA824"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31696">
        <w:rPr>
          <w:rFonts w:ascii="Arial" w:hAnsi="Arial"/>
          <w:bCs/>
          <w:sz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w:t>
      </w:r>
      <w:r w:rsidRPr="00031696">
        <w:rPr>
          <w:rFonts w:ascii="Arial" w:hAnsi="Arial"/>
          <w:bCs/>
          <w:sz w:val="24"/>
        </w:rPr>
        <w:lastRenderedPageBreak/>
        <w:t>state abrogate. Al loro posto è subentrato il pensiero dell’uomo fatto passare come purissima rivelazione. Privando la Scrittura della sua verità, tutto è privato della sua verità. Siamo condannati ad una universale cecità.</w:t>
      </w:r>
    </w:p>
    <w:p w14:paraId="31183AC8"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Sappiate anzitutto questo: nessuna scrittura profetica va soggetta a privata spiegazione,</w:t>
      </w:r>
    </w:p>
    <w:p w14:paraId="0993CBFF"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0605B81A" w14:textId="77777777" w:rsidR="00031696" w:rsidRPr="00031696" w:rsidRDefault="00031696" w:rsidP="00031696">
      <w:pPr>
        <w:spacing w:after="120"/>
        <w:jc w:val="both"/>
        <w:rPr>
          <w:rFonts w:ascii="Arial" w:hAnsi="Arial"/>
          <w:sz w:val="24"/>
        </w:rPr>
      </w:pPr>
      <w:r w:rsidRPr="00031696">
        <w:rPr>
          <w:rFonts w:ascii="Arial" w:hAnsi="Arial"/>
          <w:sz w:val="24"/>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w:t>
      </w:r>
      <w:r w:rsidRPr="00031696">
        <w:rPr>
          <w:rFonts w:ascii="Arial" w:hAnsi="Arial"/>
          <w:sz w:val="24"/>
        </w:rPr>
        <w:lastRenderedPageBreak/>
        <w:t>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24747558" w14:textId="77777777" w:rsidR="00031696" w:rsidRPr="00031696" w:rsidRDefault="00031696" w:rsidP="00031696">
      <w:pPr>
        <w:spacing w:after="120"/>
        <w:jc w:val="both"/>
        <w:rPr>
          <w:rFonts w:ascii="Arial" w:hAnsi="Arial"/>
          <w:sz w:val="24"/>
        </w:rPr>
      </w:pPr>
      <w:r w:rsidRPr="00031696">
        <w:rPr>
          <w:rFonts w:ascii="Arial" w:hAnsi="Arial"/>
          <w:sz w:val="24"/>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2C677C7" w14:textId="77777777" w:rsidR="00031696" w:rsidRPr="00031696" w:rsidRDefault="00031696" w:rsidP="00031696">
      <w:pPr>
        <w:spacing w:after="120"/>
        <w:ind w:left="567" w:right="567"/>
        <w:jc w:val="both"/>
        <w:rPr>
          <w:rFonts w:ascii="Arial" w:hAnsi="Arial"/>
          <w:bCs/>
          <w:i/>
          <w:iCs/>
          <w:kern w:val="32"/>
          <w:sz w:val="22"/>
        </w:rPr>
      </w:pPr>
      <w:r w:rsidRPr="00031696">
        <w:rPr>
          <w:rFonts w:ascii="Arial" w:hAnsi="Arial"/>
          <w:bCs/>
          <w:i/>
          <w:iCs/>
          <w:kern w:val="32"/>
          <w:sz w:val="22"/>
        </w:rPr>
        <w:t>poiché non da volontà umana è mai venuta una profezia, ma mossi da Spirito Santo parlarono alcuni uomini da parte di Dio.</w:t>
      </w:r>
    </w:p>
    <w:p w14:paraId="32EDD9B9" w14:textId="77777777" w:rsidR="00031696" w:rsidRPr="00031696" w:rsidRDefault="00031696" w:rsidP="00031696">
      <w:pPr>
        <w:spacing w:after="120"/>
        <w:jc w:val="both"/>
        <w:rPr>
          <w:rFonts w:ascii="Arial" w:hAnsi="Arial"/>
          <w:sz w:val="24"/>
        </w:rPr>
      </w:pPr>
      <w:r w:rsidRPr="00031696">
        <w:rPr>
          <w:rFonts w:ascii="Arial" w:hAnsi="Arial"/>
          <w:sz w:val="24"/>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69C64C2C" w14:textId="77777777" w:rsidR="00031696" w:rsidRPr="00031696" w:rsidRDefault="00031696" w:rsidP="00031696">
      <w:pPr>
        <w:spacing w:after="120"/>
        <w:jc w:val="both"/>
        <w:rPr>
          <w:rFonts w:ascii="Arial" w:hAnsi="Arial"/>
          <w:sz w:val="24"/>
        </w:rPr>
      </w:pPr>
      <w:r w:rsidRPr="00031696">
        <w:rPr>
          <w:rFonts w:ascii="Arial" w:hAnsi="Arial"/>
          <w:sz w:val="24"/>
        </w:rPr>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77651623" w14:textId="77777777" w:rsidR="00031696" w:rsidRPr="00031696" w:rsidRDefault="00031696" w:rsidP="00031696">
      <w:pPr>
        <w:spacing w:after="120"/>
        <w:jc w:val="both"/>
        <w:rPr>
          <w:rFonts w:ascii="Arial" w:hAnsi="Arial"/>
          <w:sz w:val="24"/>
        </w:rPr>
      </w:pPr>
      <w:r w:rsidRPr="00031696">
        <w:rPr>
          <w:rFonts w:ascii="Arial" w:hAnsi="Arial"/>
          <w:sz w:val="24"/>
        </w:rPr>
        <w:t xml:space="preserve">Secondo obbligo: Ogni discepolo di Gesù è chiamato a non dichiarare mai che è dell’uomo ciò che invece viene da Dio. Se dichiarare Parola di Dio ciò che è </w:t>
      </w:r>
      <w:r w:rsidRPr="00031696">
        <w:rPr>
          <w:rFonts w:ascii="Arial" w:hAnsi="Arial"/>
          <w:sz w:val="24"/>
        </w:rPr>
        <w:lastRenderedPageBreak/>
        <w:t xml:space="preserve">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Gesù posto solo per una misera personale ideologia e per un meschino personale sentimento. Oggi si sta giocando ad uccidere la fede. </w:t>
      </w:r>
    </w:p>
    <w:p w14:paraId="7C0F3AF7" w14:textId="77777777" w:rsidR="00031696" w:rsidRPr="00031696" w:rsidRDefault="00031696" w:rsidP="00031696">
      <w:pPr>
        <w:spacing w:after="120"/>
        <w:ind w:left="567" w:right="567"/>
        <w:jc w:val="both"/>
        <w:rPr>
          <w:rFonts w:ascii="Arial" w:hAnsi="Arial" w:cs="Arial"/>
          <w:bCs/>
          <w:i/>
          <w:iCs/>
          <w:sz w:val="22"/>
          <w:szCs w:val="24"/>
        </w:rPr>
      </w:pPr>
      <w:bookmarkStart w:id="589" w:name="_Hlk165407131"/>
      <w:r w:rsidRPr="00031696">
        <w:rPr>
          <w:rFonts w:ascii="Arial" w:hAnsi="Arial" w:cs="Arial"/>
          <w:bCs/>
          <w:i/>
          <w:iCs/>
          <w:sz w:val="22"/>
          <w:szCs w:val="22"/>
        </w:rPr>
        <w:t>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bookmarkEnd w:id="589"/>
    <w:p w14:paraId="6F56187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Ora è giusto che ognuno si chieda: su quale Parola dei Profeti si fonda la mia fede? Su quale Parola di Cristo Gesù ogni giorno edifico il mio edificio spirituale? Su quale verità dello Spirito Santo sto modellando la mia vita? So perché credo?. So a chi ho creduto? Sono testimone credibile del Vangelo? Sono domande alle quali ognuno è obbligato a dare una risposta. </w:t>
      </w:r>
    </w:p>
    <w:p w14:paraId="54F5FF2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Ora proviamo a meditiamo l’intero Primo Capitolo:  </w:t>
      </w:r>
    </w:p>
    <w:p w14:paraId="7C4B28C0"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A6751EC"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bookmarkStart w:id="590" w:name="_Hlk165369980"/>
      <w:r w:rsidRPr="00031696">
        <w:rPr>
          <w:rFonts w:ascii="Arial" w:hAnsi="Arial" w:cs="Arial"/>
          <w:bCs/>
          <w:i/>
          <w:iCs/>
          <w:sz w:val="22"/>
          <w:szCs w:val="22"/>
        </w:rPr>
        <w:t xml:space="preserve">Per questo mettete ogni impegno per aggiungere alla vostra fede la virtù, alla virtù la conoscenza, alla conoscenza la temperanza, alla temperanza la pazienza, alla pazienza la pietà, alla pietà l’amore fraterno, all’amore fraterno la carità. </w:t>
      </w:r>
      <w:bookmarkEnd w:id="590"/>
      <w:r w:rsidRPr="00031696">
        <w:rPr>
          <w:rFonts w:ascii="Arial" w:hAnsi="Arial" w:cs="Arial"/>
          <w:bCs/>
          <w:i/>
          <w:iCs/>
          <w:sz w:val="22"/>
          <w:szCs w:val="22"/>
        </w:rPr>
        <w:t xml:space="preserve">Questi doni, presenti in voi e fatti crescere, non vi lasceranno inoperosi e senza frutto per la conoscenza del Signore nostro Gesù Cristo. Chi invece non li possiede è cieco, incapace di vedere e di </w:t>
      </w:r>
      <w:r w:rsidRPr="00031696">
        <w:rPr>
          <w:rFonts w:ascii="Arial" w:hAnsi="Arial" w:cs="Arial"/>
          <w:bCs/>
          <w:i/>
          <w:iCs/>
          <w:sz w:val="22"/>
          <w:szCs w:val="22"/>
        </w:rPr>
        <w:lastRenderedPageBreak/>
        <w:t>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8BEB476"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671DD1A8" w14:textId="77777777" w:rsidR="00031696" w:rsidRPr="00031696" w:rsidRDefault="00031696" w:rsidP="00031696">
      <w:pPr>
        <w:spacing w:after="120"/>
        <w:ind w:left="567" w:right="567"/>
        <w:jc w:val="both"/>
        <w:rPr>
          <w:rFonts w:ascii="Arial" w:hAnsi="Arial" w:cs="Arial"/>
          <w:bCs/>
          <w:i/>
          <w:iCs/>
          <w:sz w:val="22"/>
          <w:szCs w:val="22"/>
        </w:rPr>
      </w:pPr>
      <w:r w:rsidRPr="00031696">
        <w:rPr>
          <w:rFonts w:ascii="Arial" w:hAnsi="Arial" w:cs="Arial"/>
          <w:bCs/>
          <w:i/>
          <w:iCs/>
          <w:sz w:val="22"/>
          <w:szCs w:val="22"/>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7E00FC1C" w14:textId="77777777" w:rsidR="00031696" w:rsidRPr="00031696" w:rsidRDefault="00031696" w:rsidP="00031696">
      <w:pPr>
        <w:spacing w:after="120"/>
        <w:jc w:val="both"/>
        <w:rPr>
          <w:rFonts w:ascii="Arial" w:hAnsi="Arial" w:cs="Arial"/>
          <w:bCs/>
          <w:sz w:val="24"/>
          <w:szCs w:val="24"/>
        </w:rPr>
      </w:pPr>
    </w:p>
    <w:p w14:paraId="06D4B576" w14:textId="77777777" w:rsidR="00031696" w:rsidRPr="00031696" w:rsidRDefault="00031696" w:rsidP="00031696">
      <w:pPr>
        <w:keepNext/>
        <w:spacing w:after="240"/>
        <w:jc w:val="center"/>
        <w:outlineLvl w:val="1"/>
        <w:rPr>
          <w:rFonts w:ascii="Arial" w:hAnsi="Arial"/>
          <w:b/>
          <w:sz w:val="40"/>
        </w:rPr>
      </w:pPr>
      <w:bookmarkStart w:id="591" w:name="_Toc165558413"/>
      <w:bookmarkStart w:id="592" w:name="_Toc165558483"/>
      <w:r w:rsidRPr="00031696">
        <w:rPr>
          <w:rFonts w:ascii="Arial" w:hAnsi="Arial"/>
          <w:b/>
          <w:sz w:val="40"/>
        </w:rPr>
        <w:t>RINNEGANDO IL SIGNORE CHE LI HA RISCATTATI</w:t>
      </w:r>
      <w:bookmarkEnd w:id="591"/>
      <w:bookmarkEnd w:id="592"/>
    </w:p>
    <w:p w14:paraId="294229F0"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PRIMA VERITÀ</w:t>
      </w:r>
    </w:p>
    <w:p w14:paraId="6A4FAD4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Nell’Antico Testamento, la rovina del popolo del Signore è da ascriversi ai falsi profeti, ai falsi re, ai falsi sacerdoti. Un profeta è falso quando annuncia una parola che non è quella di Dio e la dona come purissima Parola di Dio. Un re è falso quando governa il popolo del Signore dal suo cuore e non invece da cuore di Dio. Un sacerdote è falso quando insegna dai suoi pensieri e non invece dal pensiero di Dio, così come esso è manifestato e rivelato nella sua Legge. Responsabili sia del falso governo del popolo e sia della falsa profezia sono però i sacerdoti. Ad essi il Signore ha affidato il ministero dell’annuncio secondo verità della sua Legge assieme al ministero del sano, vero, perfetto discernimento. Questa verità è così rivelata nel Libro del Levitico.</w:t>
      </w:r>
    </w:p>
    <w:p w14:paraId="0DB6AB5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3D83E2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È questo oggi il nostro orrendo, triste, grande, grandissimo peccato: la rinuncia dei ministri del discernimento a svolgere questo loro ministero secondo purezza di verità, di scienza, di conoscenza nello Spirito Santo. Noi sempre abbiamo insegnato che vi è somma differenza tra giudizio e discernimento. Cristo Gesù ci comanda di non giudicare e si giudica il cuore e la coscienza del fratello. Sempre però Cristo Gesù ha chiesto ai suoi discepoli e ad ogni uomo di operare un sano, giusto, santo discernimento tra ciò che è falsità e ciò che è verità, tra ciò che è giustizia e ciò che è ingiustizia, tra ciò che Parola di Dio e ciò che è invece parola di uomini, tra ciò che volontà di Dio rivelata e ciò che invece è solo volontà degli uomini.</w:t>
      </w:r>
    </w:p>
    <w:p w14:paraId="09D59A0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Oggi però si sta andando ben oltre il non discernimento. La falsa profezia sta invadendo il cuore e la mente di tutti. Prima si dona il pensiero dell’uomo e poi si chiede l’adorazione e la venerazione come fosse Pensiero di Dio. L’ossequio e l’obbedienza, l’onore e il rispetto, la devota accoglienza va solo al pensiero di Dio e il pensiero di Dio è quello codificato nella Legge, nei Profeti, nei Salmi, nel Vangelo, negli Scritti degli Apostoli e degli Evangelisti. Ogni pensiero proclamato come pensiero di Dio differente dal pensiero di Dio contenuto nella Divina Rivelazione di certo non è pensiero di Dio e se non è pensiero di Dio ad esso non va data nessuna obbedienza, nessun ossequio, nessuna venerazione, nessuna prostrazione, nessuna devota accoglienza. Va respinto perché pensiero della terra e non del cielo.</w:t>
      </w:r>
    </w:p>
    <w:p w14:paraId="62824D3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Altro tristissimo peccato che oggi stiamo commettendo e che ci dichiara tutti falsi profeti è l’affermazione che nelle Divine Scritture nulla è  verità immutabile. Poiché nulla è verità immutabile, tutto può essere modificato, tutto trasformato, tutto cambiato. Se nessuna verità in essa contenuta è immutabile, allora anche Dio è mutabile e cambiabile, anche Cristo è mutabile e cambiabile, anche lo Spirito Santo è mutabile e cambiabile, anche la Vergine Maria è mutabile e cambiabile, anche i sacramenti sono mutabili e cambiali. Tutto ciò che fino a qualche tempo addietro era dichiarato immutabile, oggi lo si vuole mutabile. Questo significa che domani possiamo avere diaconi donne, presbiteri donne, vescovi donne, cardinali donne, papi donne. Noi è da anni che stiamo gridando contro questa falsa profezia che sta inquinando la mente di ogni membro del corpo di Cristo. La nostra voce è però dichiarata voce di persona fuori della storia, fuori del tempo. Ma Dio stesso non è stato sempre visto come un Dio fuori della storia e fuori del tempo? Cristo Gesù non è stato anche Lui visto fuori della storia e fuori del tempo. Gli Apostoli non sono stati visti tutti anche loro  fuori del tempo e fuori della storia? La Divina Parola non è stata forse vista anch’essa fuori della storia e fuori del tempo? Ecco ora una Lettera da noi scritta al Vecchio Vangelo:</w:t>
      </w:r>
    </w:p>
    <w:p w14:paraId="3BDA096F"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b/>
          <w:sz w:val="24"/>
          <w:szCs w:val="28"/>
          <w:lang w:eastAsia="en-US"/>
        </w:rPr>
        <w:t>Caro vecchio Vangelo</w:t>
      </w:r>
      <w:r w:rsidRPr="00031696">
        <w:rPr>
          <w:rFonts w:ascii="Arial" w:eastAsia="Calibri" w:hAnsi="Arial" w:cs="Arial"/>
          <w:bCs/>
          <w:sz w:val="24"/>
          <w:szCs w:val="28"/>
          <w:lang w:eastAsia="en-US"/>
        </w:rPr>
        <w:t xml:space="preserve">, </w:t>
      </w:r>
      <w:r w:rsidRPr="00031696">
        <w:rPr>
          <w:rFonts w:ascii="Arial" w:eastAsia="Calibri" w:hAnsi="Arial" w:cs="Arial"/>
          <w:sz w:val="24"/>
          <w:szCs w:val="24"/>
          <w:lang w:eastAsia="en-US"/>
        </w:rPr>
        <w:t>ho deciso di scriverti, per informarti di cose che tu forse non conosci. Tu sei del passato, appartieni ai secoli remoti, ai tempi lontani e forse nulla comprendi del nostro mondo, che ogni giorno si trasforma, allontanandosi da te con distanze sempre più siderali.</w:t>
      </w:r>
    </w:p>
    <w:p w14:paraId="36A8ACDC"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w:t>
      </w:r>
      <w:r w:rsidRPr="00031696">
        <w:rPr>
          <w:rFonts w:ascii="Arial" w:eastAsia="Calibri" w:hAnsi="Arial" w:cs="Arial"/>
          <w:sz w:val="24"/>
          <w:szCs w:val="24"/>
          <w:lang w:eastAsia="en-US"/>
        </w:rPr>
        <w:lastRenderedPageBreak/>
        <w:t>vecchio Vangelo, rimani sempre nuovo, attuale, vero, intramontabile, senza mai invecchiare. Di te si può dire, parafrasando il Salmo, che resti sempre lo stesso. Per te gli anni non passano, non trascorrono.</w:t>
      </w:r>
    </w:p>
    <w:p w14:paraId="7FFC3CF9" w14:textId="77777777" w:rsidR="00031696" w:rsidRPr="00031696" w:rsidRDefault="00031696" w:rsidP="00031696">
      <w:pPr>
        <w:spacing w:after="120"/>
        <w:ind w:left="567" w:right="567"/>
        <w:jc w:val="both"/>
        <w:rPr>
          <w:rFonts w:ascii="Arial" w:hAnsi="Arial" w:cs="Arial"/>
          <w:i/>
          <w:iCs/>
          <w:color w:val="000000"/>
          <w:kern w:val="32"/>
          <w:sz w:val="22"/>
          <w:szCs w:val="24"/>
        </w:rPr>
      </w:pPr>
      <w:r w:rsidRPr="00031696">
        <w:rPr>
          <w:rFonts w:ascii="Arial" w:eastAsia="Calibri" w:hAnsi="Arial" w:cs="Arial"/>
          <w:i/>
          <w:iCs/>
          <w:kern w:val="32"/>
          <w:sz w:val="22"/>
          <w:szCs w:val="24"/>
          <w:lang w:eastAsia="en-US"/>
        </w:rPr>
        <w:t>Dio “</w:t>
      </w:r>
      <w:r w:rsidRPr="00031696">
        <w:rPr>
          <w:rFonts w:ascii="Arial" w:hAnsi="Arial" w:cs="Arial"/>
          <w:i/>
          <w:iCs/>
          <w:color w:val="000000"/>
          <w:kern w:val="32"/>
          <w:sz w:val="22"/>
          <w:szCs w:val="24"/>
        </w:rPr>
        <w:t xml:space="preserve">sazia di beni la tua vecchiaia, si rinnova come aquila la tua giovinezza” (Sal 103 (102) 5). </w:t>
      </w:r>
    </w:p>
    <w:p w14:paraId="0ABC207C"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Per tutte le altre realtà della terra vale la Parola del Salmo: </w:t>
      </w:r>
    </w:p>
    <w:p w14:paraId="6E36EA9E" w14:textId="77777777" w:rsidR="00031696" w:rsidRPr="00031696" w:rsidRDefault="00031696" w:rsidP="00031696">
      <w:pPr>
        <w:spacing w:after="120"/>
        <w:ind w:left="567" w:right="567"/>
        <w:jc w:val="both"/>
        <w:rPr>
          <w:rFonts w:ascii="Arial" w:hAnsi="Arial" w:cs="Arial"/>
          <w:i/>
          <w:iCs/>
          <w:color w:val="000000"/>
          <w:kern w:val="32"/>
          <w:sz w:val="22"/>
          <w:szCs w:val="24"/>
        </w:rPr>
      </w:pPr>
      <w:r w:rsidRPr="00031696">
        <w:rPr>
          <w:rFonts w:ascii="Arial" w:hAnsi="Arial" w:cs="Arial"/>
          <w:i/>
          <w:iCs/>
          <w:color w:val="000000"/>
          <w:kern w:val="32"/>
          <w:sz w:val="22"/>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 </w:t>
      </w:r>
    </w:p>
    <w:p w14:paraId="4BD3AABB"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1249A12D"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È questo il tuo miracolo permanente. La gente cerca miracoli, segni, prodigi. Corri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w:t>
      </w:r>
    </w:p>
    <w:p w14:paraId="2DB8FBA3"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2C9A703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color w:val="000000"/>
          <w:kern w:val="32"/>
          <w:sz w:val="22"/>
          <w:szCs w:val="24"/>
        </w:rPr>
        <w:t>“</w:t>
      </w:r>
      <w:r w:rsidRPr="00031696">
        <w:rPr>
          <w:rFonts w:ascii="Arial" w:hAnsi="Arial" w:cs="Arial"/>
          <w:i/>
          <w:iCs/>
          <w:kern w:val="32"/>
          <w:sz w:val="22"/>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BCF92D9"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w:t>
      </w:r>
      <w:r w:rsidRPr="00031696">
        <w:rPr>
          <w:rFonts w:ascii="Arial" w:hAnsi="Arial" w:cs="Arial"/>
          <w:color w:val="000000"/>
          <w:sz w:val="24"/>
          <w:szCs w:val="24"/>
        </w:rPr>
        <w:lastRenderedPageBreak/>
        <w:t xml:space="preserve">dono grande, da implorare al Signore ogni giorno, ogni attimo, ogni qualvolta ti si prende in mano per entrare attraverso di te in comunione con la santa verità della salvezza. Sei tu, caro vecchio Vangelo, che ci liberi dal </w:t>
      </w:r>
      <w:r w:rsidRPr="00031696">
        <w:rPr>
          <w:rFonts w:ascii="Arial" w:eastAsia="Calibri" w:hAnsi="Arial" w:cs="Arial"/>
          <w:sz w:val="24"/>
          <w:szCs w:val="24"/>
          <w:lang w:eastAsia="en-US"/>
        </w:rPr>
        <w:t xml:space="preserve">Dio approssimativo, improvvisato, inventato, teologizzato, idealizzato, immaginato, trasformato, concepito da mente umana. </w:t>
      </w:r>
      <w:r w:rsidRPr="00031696">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25415065"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Gesù invece non è artificiale, è reale. Non è una storia da recitare. È una vita da vivere. Non è uno spettacolo da allestire. È una croce da portare e su di essa venire realmente inchiodato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55B60A0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031696">
        <w:rPr>
          <w:rFonts w:ascii="Arial" w:hAnsi="Arial" w:cs="Arial"/>
          <w:i/>
          <w:iCs/>
          <w:kern w:val="32"/>
          <w:position w:val="4"/>
          <w:sz w:val="22"/>
          <w:szCs w:val="24"/>
        </w:rPr>
        <w:t xml:space="preserve"> </w:t>
      </w:r>
      <w:r w:rsidRPr="00031696">
        <w:rPr>
          <w:rFonts w:ascii="Arial" w:hAnsi="Arial" w:cs="Arial"/>
          <w:i/>
          <w:iCs/>
          <w:kern w:val="32"/>
          <w:sz w:val="22"/>
          <w:szCs w:val="24"/>
        </w:rPr>
        <w:t xml:space="preserve">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p>
    <w:p w14:paraId="43ACB359"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369254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03C76392"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È il Vecchio Gesù che ha in mano le chiavi del libro della storia. Nessun altro.</w:t>
      </w:r>
    </w:p>
    <w:p w14:paraId="13437E8E" w14:textId="77777777" w:rsidR="00031696" w:rsidRPr="00031696" w:rsidRDefault="00031696" w:rsidP="00031696">
      <w:pPr>
        <w:spacing w:after="120"/>
        <w:ind w:left="567" w:right="567"/>
        <w:jc w:val="both"/>
        <w:rPr>
          <w:rFonts w:ascii="Arial" w:eastAsia="Calibri" w:hAnsi="Arial" w:cs="Arial"/>
          <w:i/>
          <w:iCs/>
          <w:kern w:val="32"/>
          <w:sz w:val="22"/>
          <w:szCs w:val="28"/>
          <w:lang w:eastAsia="en-US"/>
        </w:rPr>
      </w:pPr>
      <w:r w:rsidRPr="00031696">
        <w:rPr>
          <w:rFonts w:ascii="Arial" w:eastAsia="Calibri" w:hAnsi="Arial" w:cs="Arial"/>
          <w:i/>
          <w:iCs/>
          <w:kern w:val="32"/>
          <w:sz w:val="22"/>
          <w:szCs w:val="28"/>
          <w:lang w:eastAsia="en-US"/>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F5ACF00" w14:textId="77777777" w:rsidR="00031696" w:rsidRPr="00031696" w:rsidRDefault="00031696" w:rsidP="00031696">
      <w:pPr>
        <w:spacing w:after="120"/>
        <w:ind w:left="567" w:right="567"/>
        <w:jc w:val="both"/>
        <w:rPr>
          <w:rFonts w:ascii="Arial" w:eastAsia="Calibri" w:hAnsi="Arial" w:cs="Arial"/>
          <w:i/>
          <w:iCs/>
          <w:kern w:val="32"/>
          <w:sz w:val="22"/>
          <w:szCs w:val="28"/>
          <w:lang w:eastAsia="en-US"/>
        </w:rPr>
      </w:pPr>
      <w:r w:rsidRPr="00031696">
        <w:rPr>
          <w:rFonts w:ascii="Arial" w:eastAsia="Calibri" w:hAnsi="Arial" w:cs="Arial"/>
          <w:i/>
          <w:iCs/>
          <w:kern w:val="32"/>
          <w:sz w:val="22"/>
          <w:szCs w:val="28"/>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9C3FC6D" w14:textId="77777777" w:rsidR="00031696" w:rsidRPr="00031696" w:rsidRDefault="00031696" w:rsidP="00031696">
      <w:pPr>
        <w:spacing w:after="120"/>
        <w:ind w:left="567" w:right="567"/>
        <w:jc w:val="both"/>
        <w:rPr>
          <w:rFonts w:ascii="Arial" w:eastAsia="Calibri" w:hAnsi="Arial" w:cs="Arial"/>
          <w:i/>
          <w:iCs/>
          <w:kern w:val="32"/>
          <w:sz w:val="22"/>
          <w:szCs w:val="28"/>
          <w:lang w:eastAsia="en-US"/>
        </w:rPr>
      </w:pPr>
      <w:r w:rsidRPr="00031696">
        <w:rPr>
          <w:rFonts w:ascii="Arial" w:eastAsia="Calibri" w:hAnsi="Arial" w:cs="Arial"/>
          <w:i/>
          <w:iCs/>
          <w:kern w:val="32"/>
          <w:sz w:val="22"/>
          <w:szCs w:val="28"/>
          <w:lang w:eastAsia="en-U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EB7E219" w14:textId="77777777" w:rsidR="00031696" w:rsidRPr="00031696" w:rsidRDefault="00031696" w:rsidP="00031696">
      <w:pPr>
        <w:spacing w:after="120"/>
        <w:ind w:left="567" w:right="567"/>
        <w:jc w:val="both"/>
        <w:rPr>
          <w:rFonts w:ascii="Arial" w:eastAsia="Calibri" w:hAnsi="Arial" w:cs="Arial"/>
          <w:i/>
          <w:iCs/>
          <w:kern w:val="32"/>
          <w:sz w:val="22"/>
          <w:szCs w:val="28"/>
          <w:lang w:eastAsia="en-US"/>
        </w:rPr>
      </w:pPr>
      <w:r w:rsidRPr="00031696">
        <w:rPr>
          <w:rFonts w:ascii="Arial" w:eastAsia="Calibri" w:hAnsi="Arial" w:cs="Arial"/>
          <w:i/>
          <w:iCs/>
          <w:kern w:val="32"/>
          <w:sz w:val="22"/>
          <w:szCs w:val="28"/>
          <w:lang w:eastAsia="en-US"/>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F69C6B4"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Dopo la sua gloriosa risurrezione, Gesù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w:t>
      </w:r>
    </w:p>
    <w:p w14:paraId="37F8B757"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La vita mancherebbe della sua eterna verità, perché è Lui la verità di ogni vita. Lui è la Parola vivente di Dio che parla a noi attraverso il suo Vangelo.  Si potrebbe continuare all’infinito nel presentare ciò che Gesù è per ogni uomo. Dobbiamo invece concludere, caro vecchio Vangelo, che tu sei sepolto nella tomba delle nostre multiforme strutture religiose di ogni tipo. In queste strutture sei costretto a vivere una vita che non è sua. Tu sei come un’aquila. Tu hai bisogno di volare nei grandi cieli della vita. Invece le strutture per te sono come una gabbia, neanche come una voliera, almeno in quest’ultima vi è un piccolo spazio in più. Tu sei invece in una gabbia strettissima, dove non può neanche stendere le tue maestose ali. Questa gabbia ti soffoca e ti uccide, ti priva della libertà, ti costringe ad una vita impropria, non vera. In questa gabbia sei costretto </w:t>
      </w:r>
      <w:r w:rsidRPr="00031696">
        <w:rPr>
          <w:rFonts w:ascii="Arial" w:hAnsi="Arial" w:cs="Arial"/>
          <w:color w:val="000000"/>
          <w:sz w:val="24"/>
          <w:szCs w:val="24"/>
        </w:rPr>
        <w:lastRenderedPageBreak/>
        <w:t xml:space="preserve">all’inutilità.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conservi il nostro Vecchio Vangelo nella sua purissima verità e conservi noi in questo Vangelo che è sempre più nuovo e più vero, più attuale oggi che ieri, più attuale domani che oggi. </w:t>
      </w:r>
    </w:p>
    <w:p w14:paraId="5B9E572D"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Ora leggiamo alcuni brani dell’Antico Testamento che rivelano l’opera nefasta dei falsi profeti, dei falsi re, dei falsi sacerdoti. Essi attestano che la corruzione di un profeta, di un re, di un sacerdote è sempre possibile. Il primo a lasciarsi corrompere non è stato il Sommo Sacerdote Aronne? Non è stato lui a costruire il primo idolo non appena stipulata l’alleanza con il Signore ai piedi del Sinai? Su Aronne e sugli altri ecco quanto abbiamo scelto di offrire:</w:t>
      </w:r>
    </w:p>
    <w:p w14:paraId="648339A1" w14:textId="77777777" w:rsidR="00031696" w:rsidRPr="00031696" w:rsidRDefault="00031696" w:rsidP="00031696">
      <w:pPr>
        <w:spacing w:after="120"/>
        <w:jc w:val="both"/>
        <w:rPr>
          <w:rFonts w:ascii="Arial" w:hAnsi="Arial" w:cs="Arial"/>
          <w:b/>
          <w:bCs/>
          <w:color w:val="000000"/>
          <w:sz w:val="24"/>
          <w:szCs w:val="24"/>
        </w:rPr>
      </w:pPr>
      <w:r w:rsidRPr="00031696">
        <w:rPr>
          <w:rFonts w:ascii="Arial" w:hAnsi="Arial" w:cs="Arial"/>
          <w:b/>
          <w:bCs/>
          <w:color w:val="000000"/>
          <w:sz w:val="24"/>
          <w:szCs w:val="24"/>
        </w:rPr>
        <w:t>Su Aronne:</w:t>
      </w:r>
    </w:p>
    <w:p w14:paraId="1946BEFD"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A19C028"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8EDACF9"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111C29F"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Il Signore si pentì del male che aveva minacciato di fare al suo popolo.</w:t>
      </w:r>
    </w:p>
    <w:p w14:paraId="11641266"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lastRenderedPageBreak/>
        <w:t>Mosè si voltò e scese dal monte con in mano le due tavole della Testimonianza, tavole scritte sui due lati, da una parte e dall’altra. Le tavole erano opera di Dio, la scrittura era scrittura di Dio, scolpita sulle tavole.</w:t>
      </w:r>
    </w:p>
    <w:p w14:paraId="47229537"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Giosuè sentì il rumore del popolo che urlava e disse a Mosè: «C’è rumore di battaglia nell’accampamento». Ma rispose Mosè:</w:t>
      </w:r>
    </w:p>
    <w:p w14:paraId="14C347BC"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«Non è il grido di chi canta: “Vittoria!”. Non è il grido di chi canta: “Disfatta!”. Il grido di chi canta a due cori io sento».</w:t>
      </w:r>
    </w:p>
    <w:p w14:paraId="22A3A83A"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B7983FF"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FC9C00C"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9D99AA5" w14:textId="77777777" w:rsidR="00031696" w:rsidRPr="00031696" w:rsidRDefault="00031696" w:rsidP="00031696">
      <w:pPr>
        <w:spacing w:after="120"/>
        <w:ind w:left="567" w:right="567"/>
        <w:jc w:val="both"/>
        <w:rPr>
          <w:rFonts w:ascii="Arial" w:hAnsi="Arial" w:cs="Arial"/>
          <w:bCs/>
          <w:i/>
          <w:iCs/>
          <w:kern w:val="32"/>
          <w:sz w:val="22"/>
          <w:szCs w:val="32"/>
        </w:rPr>
      </w:pPr>
      <w:r w:rsidRPr="00031696">
        <w:rPr>
          <w:rFonts w:ascii="Arial" w:hAnsi="Arial" w:cs="Arial"/>
          <w:bCs/>
          <w:i/>
          <w:iCs/>
          <w:kern w:val="32"/>
          <w:sz w:val="22"/>
          <w:szCs w:val="32"/>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C0EA9BF" w14:textId="77777777" w:rsidR="00031696" w:rsidRPr="00031696" w:rsidRDefault="00031696" w:rsidP="00031696">
      <w:pPr>
        <w:spacing w:after="120"/>
        <w:jc w:val="both"/>
        <w:rPr>
          <w:rFonts w:ascii="Arial" w:hAnsi="Arial" w:cs="Arial"/>
          <w:b/>
          <w:sz w:val="24"/>
          <w:szCs w:val="24"/>
        </w:rPr>
      </w:pPr>
    </w:p>
    <w:p w14:paraId="4992DD54" w14:textId="77777777" w:rsidR="00031696" w:rsidRPr="00031696" w:rsidRDefault="00031696" w:rsidP="00031696">
      <w:pPr>
        <w:spacing w:after="120"/>
        <w:jc w:val="both"/>
        <w:rPr>
          <w:rFonts w:ascii="Arial" w:hAnsi="Arial" w:cs="Arial"/>
          <w:b/>
          <w:sz w:val="24"/>
          <w:szCs w:val="24"/>
        </w:rPr>
      </w:pPr>
    </w:p>
    <w:p w14:paraId="2241AA4C"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Sui falsi profeti</w:t>
      </w:r>
    </w:p>
    <w:p w14:paraId="4C2EE3B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Dopo molti giorni la parola del Signore fu rivolta a Elia, nell’anno terzo: «Va’ a presentarti ad Acab e io manderò la pioggia sulla faccia della terra». Elia andò a presentarsi ad Acab.</w:t>
      </w:r>
    </w:p>
    <w:p w14:paraId="3DE3204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 Samaria c’era una grande carestia. Acab convocò Abdia, che era il maggiordomo. Abdia temeva molto il Signore; quando Gezabele uccideva i </w:t>
      </w:r>
      <w:r w:rsidRPr="00031696">
        <w:rPr>
          <w:rFonts w:ascii="Arial" w:hAnsi="Arial" w:cs="Arial"/>
          <w:bCs/>
          <w:i/>
          <w:iCs/>
          <w:kern w:val="32"/>
          <w:sz w:val="22"/>
          <w:szCs w:val="24"/>
        </w:rPr>
        <w:lastRenderedPageBreak/>
        <w:t>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D5AF99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62725D3"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6E2DA0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7D4331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031696">
        <w:rPr>
          <w:rFonts w:ascii="Arial" w:hAnsi="Arial" w:cs="Arial"/>
          <w:bCs/>
          <w:i/>
          <w:iCs/>
          <w:kern w:val="32"/>
          <w:sz w:val="22"/>
          <w:szCs w:val="24"/>
        </w:rPr>
        <w:lastRenderedPageBreak/>
        <w:t>dell’offerta del sacrificio, ma non vi fu né voce né risposta né un segno d’attenzione.</w:t>
      </w:r>
    </w:p>
    <w:p w14:paraId="42B8B15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277B14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4D9528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040CFE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17595B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lastRenderedPageBreak/>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6FE109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1BCF027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«Vedo tutti gli Israeliti vagare sui monti come pecore che non hanno pastore. Il Signore dice: “Questi non hanno padrone;  ognuno torni a casa sua in pace!”». </w:t>
      </w:r>
    </w:p>
    <w:p w14:paraId="6F9E5D01"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962DE0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0ECBDA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535C82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Ma un uomo tese a caso l’arco e colpì il re d’Israele fra le maglie dell’armatura e la corazza. Il re disse al suo cocchiere: «Gira, portami fuori della mischia, perché sono ferito». La battaglia infuriò in quel giorno; il re </w:t>
      </w:r>
      <w:r w:rsidRPr="00031696">
        <w:rPr>
          <w:rFonts w:ascii="Arial" w:hAnsi="Arial" w:cs="Arial"/>
          <w:bCs/>
          <w:i/>
          <w:iCs/>
          <w:kern w:val="32"/>
          <w:sz w:val="22"/>
          <w:szCs w:val="24"/>
        </w:rPr>
        <w:lastRenderedPageBreak/>
        <w:t>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1B4D4BE1"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F64AEE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5497E981"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2E5DC3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273F235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3C3AD0B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r w:rsidRPr="00031696">
        <w:rPr>
          <w:rFonts w:ascii="Arial" w:hAnsi="Arial" w:cs="Arial"/>
          <w:bCs/>
          <w:i/>
          <w:iCs/>
          <w:kern w:val="32"/>
          <w:sz w:val="22"/>
          <w:szCs w:val="24"/>
        </w:rPr>
        <w:lastRenderedPageBreak/>
        <w:t xml:space="preserve">Anche se tu ti lavassi con soda e molta potassa, resterebbe davanti a me la macchia della tua iniquità. Oracolo del Signore. Come osi dire: “Non mi sono contaminata, non ho seguito i Baal”? </w:t>
      </w:r>
    </w:p>
    <w:p w14:paraId="3766B53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7A4378B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097AEDF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C08866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E1A186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4A271D9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lastRenderedPageBreak/>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59A6A1D6"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689B7E3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3046A86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1B8354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w:t>
      </w:r>
      <w:r w:rsidRPr="00031696">
        <w:rPr>
          <w:rFonts w:ascii="Arial" w:hAnsi="Arial" w:cs="Arial"/>
          <w:bCs/>
          <w:i/>
          <w:iCs/>
          <w:kern w:val="32"/>
          <w:sz w:val="22"/>
          <w:szCs w:val="24"/>
        </w:rPr>
        <w:lastRenderedPageBreak/>
        <w:t>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2E0391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EFBC4F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BC0BAE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2BCF3B70"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Sui falsi re</w:t>
      </w:r>
    </w:p>
    <w:p w14:paraId="4827F38E"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FB76D7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7AEE869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w:t>
      </w:r>
      <w:r w:rsidRPr="00031696">
        <w:rPr>
          <w:rFonts w:ascii="Arial" w:hAnsi="Arial" w:cs="Arial"/>
          <w:bCs/>
          <w:i/>
          <w:iCs/>
          <w:kern w:val="32"/>
          <w:sz w:val="22"/>
          <w:szCs w:val="24"/>
        </w:rPr>
        <w:lastRenderedPageBreak/>
        <w:t>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BAEBA2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69276B50"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84CC86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w:t>
      </w:r>
      <w:r w:rsidRPr="00031696">
        <w:rPr>
          <w:rFonts w:ascii="Arial" w:hAnsi="Arial" w:cs="Arial"/>
          <w:bCs/>
          <w:i/>
          <w:iCs/>
          <w:kern w:val="32"/>
          <w:sz w:val="22"/>
          <w:szCs w:val="24"/>
        </w:rPr>
        <w:lastRenderedPageBreak/>
        <w:t>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4B130A6"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Salomone cercò di far morire Geroboamo, il quale però trovò rifugio in Egitto da Sisak, re d’Egitto. Geroboamo rimase in Egitto fino alla morte di Salomone.</w:t>
      </w:r>
    </w:p>
    <w:p w14:paraId="3CA4153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7DCFA331"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Geroboamo fortificò Sichem sulle montagne di Èfraim e vi pose la sua residenza. Uscito di lì, fortificò Penuèl.</w:t>
      </w:r>
    </w:p>
    <w:p w14:paraId="21B48D6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26A28DE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w:t>
      </w:r>
    </w:p>
    <w:p w14:paraId="452AA1B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w:t>
      </w:r>
      <w:r w:rsidRPr="00031696">
        <w:rPr>
          <w:rFonts w:ascii="Arial" w:hAnsi="Arial" w:cs="Arial"/>
          <w:bCs/>
          <w:i/>
          <w:iCs/>
          <w:kern w:val="32"/>
          <w:sz w:val="22"/>
          <w:szCs w:val="24"/>
        </w:rPr>
        <w:lastRenderedPageBreak/>
        <w:t>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F8A0E2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3E4D6B2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B1546A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Dopo questo fatto, Geroboamo non abbandonò la sua via cattiva. Egli continuò a prendere da tutto il popolo i sacerdoti delle alture e a chiunque lo </w:t>
      </w:r>
      <w:r w:rsidRPr="00031696">
        <w:rPr>
          <w:rFonts w:ascii="Arial" w:hAnsi="Arial" w:cs="Arial"/>
          <w:bCs/>
          <w:i/>
          <w:iCs/>
          <w:kern w:val="32"/>
          <w:sz w:val="22"/>
          <w:szCs w:val="24"/>
        </w:rPr>
        <w:lastRenderedPageBreak/>
        <w:t>desiderava conferiva l’incarico e quegli diveniva sacerdote delle alture. Tale condotta costituì, per la casa di Geroboamo, il peccato che ne provocò la distruzione e lo sterminio dalla faccia della terra (1Re 13,1-34).</w:t>
      </w:r>
    </w:p>
    <w:p w14:paraId="3A4391EA"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Sui falsi sacerdoti</w:t>
      </w:r>
    </w:p>
    <w:p w14:paraId="4D41886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61B0C2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6ADC5C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389311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lastRenderedPageBreak/>
        <w:t>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12C47D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ACD0E2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Voi, mie pecore, siete il gregge del mio pascolo e io sono il vostro Dio». Oracolo del Signore Dio (Ez 34,1-31). </w:t>
      </w:r>
    </w:p>
    <w:p w14:paraId="47A58C9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35107E8D"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54D3ADA8"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3,1-19). </w:t>
      </w:r>
    </w:p>
    <w:p w14:paraId="57B9D5F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w:t>
      </w:r>
      <w:r w:rsidRPr="00031696">
        <w:rPr>
          <w:rFonts w:ascii="Arial" w:hAnsi="Arial" w:cs="Arial"/>
          <w:bCs/>
          <w:i/>
          <w:iCs/>
          <w:kern w:val="32"/>
          <w:sz w:val="22"/>
          <w:szCs w:val="24"/>
        </w:rPr>
        <w:lastRenderedPageBreak/>
        <w:t>di fare ritorno al loro Dio, perché uno spirito di prostituzione è fra loro e non conoscono il Signore.</w:t>
      </w:r>
    </w:p>
    <w:p w14:paraId="0F52D0C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771F5C6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0928783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097C00C"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08AF7AC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4F0700C9"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5AB5F19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«Non ero profeta né figlio di profeta; ero un mandriano e coltivavo piante di sicomòro. Il Signore mi prese, mi chiamò mentre seguivo il gregge. Il Signore mi disse: Va’, profetizza al mio popolo Israele.</w:t>
      </w:r>
    </w:p>
    <w:p w14:paraId="11020E24"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lastRenderedPageBreak/>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16E53E37"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390943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0C93638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D5D8EE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Poiché spetta al sacerdote insegnare operando sempre il perfetto discernimento secondo la Parola di Dio, se lui si corrompe, diviene falso, re e profeti non hanno più chi operi per loro il perfetto discernimento secondo la Parola di Dio ed essi non solo potranno smarrirsi nei loro pensieri, possono anche perseverare nella falsità, credendo di operare il bene. Il sacerdote è più che il sole per il popolo di Dio. Se lui si spegne, tutta la terra è avvolta dal buio e dalla tenebre.</w:t>
      </w:r>
    </w:p>
    <w:p w14:paraId="5940067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Ciò che i Sacerdoti erano per l’Antico Popolo di Dio, sono ora gli Apostoli per il Nuovo Popolo di Dio. Sono loro che devono vigilare perché nessuna eresia e nessun governo non secondo il pensiero di Dio si instauri nel Nuovo Popolo di Dio. È verità? Essi non possono giudicare i cuori. Chi giudica i cuori è solo il Signore. Essi però hanno l’obbligo di operare il discernimento più perfetto secondo la Parola di Cristo Gesù, secondo la purissima verità dello Spirito Santo. Ecco ora come l’Apostolo Pietro opera il discernimento per i discepolo di Gesù:</w:t>
      </w:r>
    </w:p>
    <w:p w14:paraId="0845C9B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la prima verità da mettere nel cuore: nell’Antico Testamento ci sono stati falsi profeti tra il popolo. Il popolo di Dio è stato divorato dalla falsa profezia. A questa prima verità l’Apostolo Pietro ne aggiunge una seconda: </w:t>
      </w:r>
      <w:r w:rsidRPr="00031696">
        <w:rPr>
          <w:rFonts w:ascii="Arial" w:hAnsi="Arial" w:cs="Arial"/>
          <w:bCs/>
          <w:i/>
          <w:iCs/>
          <w:sz w:val="24"/>
          <w:szCs w:val="24"/>
        </w:rPr>
        <w:t>Come pure ci saranno in mezzo a voi i falsi maestri</w:t>
      </w:r>
      <w:r w:rsidRPr="00031696">
        <w:rPr>
          <w:rFonts w:ascii="Arial" w:hAnsi="Arial" w:cs="Arial"/>
          <w:bCs/>
          <w:sz w:val="24"/>
          <w:szCs w:val="24"/>
        </w:rPr>
        <w:t xml:space="preserve">. Quando ci saranno i falsi maestri? Sempre. </w:t>
      </w:r>
    </w:p>
    <w:p w14:paraId="785774C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Cosa faranno questi falsi maestri? Per prima cosa romperanno l’unità e l’armonia nella Chiesa del Dio vivente,</w:t>
      </w:r>
      <w:r w:rsidRPr="00031696">
        <w:rPr>
          <w:rFonts w:ascii="Arial" w:hAnsi="Arial" w:cs="Arial"/>
          <w:bCs/>
          <w:i/>
          <w:iCs/>
          <w:sz w:val="24"/>
          <w:szCs w:val="24"/>
        </w:rPr>
        <w:t xml:space="preserve"> introducendo fazioni che portano alla rovina</w:t>
      </w:r>
      <w:r w:rsidRPr="00031696">
        <w:rPr>
          <w:rFonts w:ascii="Arial" w:hAnsi="Arial" w:cs="Arial"/>
          <w:bCs/>
          <w:sz w:val="24"/>
          <w:szCs w:val="24"/>
        </w:rPr>
        <w:t xml:space="preserve">. Le fazioni sono </w:t>
      </w:r>
      <w:r w:rsidRPr="00031696">
        <w:rPr>
          <w:rFonts w:ascii="Arial" w:hAnsi="Arial" w:cs="Arial"/>
          <w:bCs/>
          <w:i/>
          <w:iCs/>
          <w:sz w:val="24"/>
          <w:szCs w:val="24"/>
        </w:rPr>
        <w:t>il frutto del rinnegamento del Signore</w:t>
      </w:r>
      <w:r w:rsidRPr="00031696">
        <w:rPr>
          <w:rFonts w:ascii="Arial" w:hAnsi="Arial" w:cs="Arial"/>
          <w:bCs/>
          <w:sz w:val="24"/>
          <w:szCs w:val="24"/>
        </w:rPr>
        <w:t xml:space="preserve"> operato da costoro. Chi è il Signore? </w:t>
      </w:r>
      <w:r w:rsidRPr="00031696">
        <w:rPr>
          <w:rFonts w:ascii="Arial" w:hAnsi="Arial" w:cs="Arial"/>
          <w:bCs/>
          <w:i/>
          <w:iCs/>
          <w:sz w:val="24"/>
          <w:szCs w:val="24"/>
        </w:rPr>
        <w:t>Colui che li ha riscattati</w:t>
      </w:r>
      <w:r w:rsidRPr="00031696">
        <w:rPr>
          <w:rFonts w:ascii="Arial" w:hAnsi="Arial" w:cs="Arial"/>
          <w:bCs/>
          <w:sz w:val="24"/>
          <w:szCs w:val="24"/>
        </w:rPr>
        <w:t>.</w:t>
      </w:r>
    </w:p>
    <w:p w14:paraId="4E28ACB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Questo loro rinnegamento produce un secondo frutto.</w:t>
      </w:r>
      <w:r w:rsidRPr="00031696">
        <w:rPr>
          <w:rFonts w:ascii="Arial" w:hAnsi="Arial" w:cs="Arial"/>
          <w:bCs/>
          <w:i/>
          <w:iCs/>
          <w:sz w:val="24"/>
          <w:szCs w:val="24"/>
        </w:rPr>
        <w:t xml:space="preserve"> Attirando su se stessi una rapida rovina, molti seguiranno la loro condotta immorale e per colpa loro la via della verità sarà coperta di disprezzo</w:t>
      </w:r>
      <w:r w:rsidRPr="00031696">
        <w:rPr>
          <w:rFonts w:ascii="Arial" w:hAnsi="Arial" w:cs="Arial"/>
          <w:bCs/>
          <w:sz w:val="24"/>
          <w:szCs w:val="24"/>
        </w:rPr>
        <w:t xml:space="preserve">. </w:t>
      </w:r>
    </w:p>
    <w:p w14:paraId="0976FD5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ora un terzo frutto: </w:t>
      </w:r>
      <w:r w:rsidRPr="00031696">
        <w:rPr>
          <w:rFonts w:ascii="Arial" w:hAnsi="Arial" w:cs="Arial"/>
          <w:bCs/>
          <w:i/>
          <w:iCs/>
          <w:sz w:val="24"/>
          <w:szCs w:val="24"/>
        </w:rPr>
        <w:t>nella loro cupidigia vi sfrutteranno con parole false.</w:t>
      </w:r>
      <w:r w:rsidRPr="00031696">
        <w:rPr>
          <w:rFonts w:ascii="Arial" w:hAnsi="Arial" w:cs="Arial"/>
          <w:bCs/>
          <w:sz w:val="24"/>
          <w:szCs w:val="24"/>
        </w:rPr>
        <w:t xml:space="preserve"> </w:t>
      </w:r>
    </w:p>
    <w:p w14:paraId="34E2AF8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un quarto frutto: </w:t>
      </w:r>
      <w:r w:rsidRPr="00031696">
        <w:rPr>
          <w:rFonts w:ascii="Arial" w:hAnsi="Arial" w:cs="Arial"/>
          <w:bCs/>
          <w:i/>
          <w:iCs/>
          <w:sz w:val="24"/>
          <w:szCs w:val="24"/>
        </w:rPr>
        <w:t>Ma per loro la condanna è in atto ormai da tempo e la loro rovina non si fa attendere</w:t>
      </w:r>
      <w:r w:rsidRPr="00031696">
        <w:rPr>
          <w:rFonts w:ascii="Arial" w:hAnsi="Arial" w:cs="Arial"/>
          <w:bCs/>
          <w:sz w:val="24"/>
          <w:szCs w:val="24"/>
        </w:rPr>
        <w:t>.</w:t>
      </w:r>
    </w:p>
    <w:p w14:paraId="77759B1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È cosa giusta riflettere un attimo sul secondo frutto: un falso maestro, proprio perché falso maestro sarà seguito da molti altri, che a loro volta diventeranno sui discepoli. Ogni discepolo di ogni falso maestro sempre attirerà altro dietro di sé. Questo diffondersi della falsità farà sì che la via della verità sia coperta di disprezzo. Noi sappiamo che Lucifero trascinò nella sua falsità un terzo di angeli del cielo. Sappiamo che Eva trascinò Adamo nella sua menzogna. Sappiamo ancora che la stirpe di Caino condusse nell’immoralità l’umanità intera. La storia di Israele rivela che i falsi profeti, i falsi re, i falsi sacerdoti hanno trascinato nella loro menzogna tutto il popolo di Dio. Solo un piccolo resto è rimasto fedele al Signore. La storia della Chiesa è tutta composta da eresie e da sciami. Ogni eresia ha attirato a sé una moltitudine di persone e così ogni scisma. Da cosa ci accorgiamo che ci troviamo dinanzi a falsi maestri? Dall’unità della Chiesa che è stata rotta. Chi rompe l’unità della Chiesa è sempre un falso maestro. Partendo da questa verità sempre possiamo conoscere chi è vero maestro da chi è falso maestro. Chi rimane nella verità della Chiesa mai creerà fazioni. Chi dalla verità passa nella falsità sempre creerà fazioni e distruggerà l’unità della Chiesa. Noi crediamo nella Chiesa una, santa, cattolica, apostolica. Noi crediamo nella Chiesa creatrice di unità.</w:t>
      </w:r>
    </w:p>
    <w:p w14:paraId="75CBF6FB" w14:textId="77777777" w:rsidR="00031696" w:rsidRPr="00031696" w:rsidRDefault="00031696" w:rsidP="00031696">
      <w:pPr>
        <w:spacing w:after="120"/>
        <w:jc w:val="both"/>
        <w:rPr>
          <w:rFonts w:ascii="Arial" w:hAnsi="Arial" w:cs="Arial"/>
          <w:b/>
          <w:i/>
          <w:iCs/>
          <w:sz w:val="24"/>
          <w:szCs w:val="24"/>
        </w:rPr>
      </w:pPr>
    </w:p>
    <w:p w14:paraId="2CCEE06A" w14:textId="77777777" w:rsidR="00031696" w:rsidRPr="00031696" w:rsidRDefault="00031696" w:rsidP="00031696">
      <w:pPr>
        <w:spacing w:after="120"/>
        <w:jc w:val="both"/>
        <w:rPr>
          <w:rFonts w:ascii="Arial" w:hAnsi="Arial" w:cs="Arial"/>
          <w:b/>
          <w:i/>
          <w:iCs/>
          <w:sz w:val="24"/>
          <w:szCs w:val="24"/>
        </w:rPr>
      </w:pPr>
      <w:r w:rsidRPr="00031696">
        <w:rPr>
          <w:rFonts w:ascii="Arial" w:hAnsi="Arial" w:cs="Arial"/>
          <w:b/>
          <w:i/>
          <w:iCs/>
          <w:sz w:val="24"/>
          <w:szCs w:val="24"/>
        </w:rPr>
        <w:t>Sulla Chiesa ecco quanto precedentemente abbiamo scritto:</w:t>
      </w:r>
    </w:p>
    <w:p w14:paraId="17840546" w14:textId="77777777" w:rsidR="00031696" w:rsidRPr="00031696" w:rsidRDefault="00031696" w:rsidP="00031696">
      <w:pPr>
        <w:spacing w:after="120"/>
        <w:jc w:val="both"/>
        <w:rPr>
          <w:rFonts w:ascii="Arial" w:hAnsi="Arial" w:cs="Arial"/>
          <w:sz w:val="24"/>
          <w:szCs w:val="24"/>
        </w:rPr>
      </w:pPr>
      <w:bookmarkStart w:id="593" w:name="_Toc131588184"/>
      <w:r w:rsidRPr="00031696">
        <w:rPr>
          <w:rFonts w:ascii="Arial" w:hAnsi="Arial"/>
          <w:b/>
          <w:i/>
          <w:iCs/>
          <w:sz w:val="24"/>
          <w:szCs w:val="12"/>
        </w:rPr>
        <w:t>Credo nella Chiesa una (</w:t>
      </w:r>
      <w:r w:rsidRPr="00031696">
        <w:rPr>
          <w:rFonts w:ascii="Arial" w:hAnsi="Arial" w:cs="Cambria"/>
          <w:b/>
          <w:i/>
          <w:iCs/>
          <w:sz w:val="24"/>
          <w:szCs w:val="12"/>
          <w:lang w:val="el-GR"/>
        </w:rPr>
        <w:t>Εἰς</w:t>
      </w:r>
      <w:r w:rsidRPr="00031696">
        <w:rPr>
          <w:rFonts w:ascii="Arial" w:hAnsi="Arial" w:cs="Arial"/>
          <w:b/>
          <w:i/>
          <w:iCs/>
          <w:sz w:val="24"/>
          <w:szCs w:val="12"/>
        </w:rPr>
        <w:t xml:space="preserve"> </w:t>
      </w:r>
      <w:r w:rsidRPr="00031696">
        <w:rPr>
          <w:rFonts w:ascii="Arial" w:hAnsi="Arial" w:cs="Cambria"/>
          <w:b/>
          <w:i/>
          <w:iCs/>
          <w:sz w:val="24"/>
          <w:szCs w:val="12"/>
          <w:lang w:val="el-GR"/>
        </w:rPr>
        <w:t>μίαν</w:t>
      </w:r>
      <w:r w:rsidRPr="00031696">
        <w:rPr>
          <w:rFonts w:ascii="Arial" w:hAnsi="Arial"/>
          <w:b/>
          <w:i/>
          <w:iCs/>
          <w:sz w:val="24"/>
          <w:szCs w:val="12"/>
        </w:rPr>
        <w:t xml:space="preserve"> </w:t>
      </w:r>
      <w:r w:rsidRPr="00031696">
        <w:rPr>
          <w:rFonts w:ascii="Arial" w:hAnsi="Arial" w:cs="Cambria"/>
          <w:b/>
          <w:i/>
          <w:iCs/>
          <w:sz w:val="24"/>
          <w:szCs w:val="12"/>
          <w:lang w:val="el-GR"/>
        </w:rPr>
        <w:t>Ἐκκλησίαν</w:t>
      </w:r>
      <w:r w:rsidRPr="00031696">
        <w:rPr>
          <w:rFonts w:ascii="Arial" w:hAnsi="Arial" w:cs="Cambria"/>
          <w:b/>
          <w:i/>
          <w:iCs/>
          <w:sz w:val="24"/>
          <w:szCs w:val="12"/>
        </w:rPr>
        <w:t>)</w:t>
      </w:r>
      <w:bookmarkEnd w:id="593"/>
      <w:r w:rsidRPr="00031696">
        <w:rPr>
          <w:rFonts w:ascii="Arial" w:hAnsi="Arial" w:cs="Cambria"/>
          <w:b/>
          <w:i/>
          <w:iCs/>
          <w:sz w:val="24"/>
          <w:szCs w:val="12"/>
        </w:rPr>
        <w:t xml:space="preserve">. </w:t>
      </w:r>
      <w:r w:rsidRPr="00031696">
        <w:rPr>
          <w:rFonts w:ascii="Arial" w:hAnsi="Arial" w:cs="Arial"/>
          <w:sz w:val="24"/>
          <w:szCs w:val="24"/>
        </w:rPr>
        <w:t>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3ECAFBD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w:t>
      </w:r>
      <w:r w:rsidRPr="00031696">
        <w:rPr>
          <w:rFonts w:ascii="Arial" w:hAnsi="Arial" w:cs="Arial"/>
          <w:i/>
          <w:iCs/>
          <w:kern w:val="32"/>
          <w:sz w:val="22"/>
          <w:szCs w:val="24"/>
        </w:rPr>
        <w:lastRenderedPageBreak/>
        <w:t>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0C2C1D6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1371D2E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10B424B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sz w:val="24"/>
          <w:szCs w:val="24"/>
        </w:rPr>
        <w:t>“</w:t>
      </w:r>
      <w:r w:rsidRPr="00031696">
        <w:rPr>
          <w:rFonts w:ascii="Arial" w:hAnsi="Arial" w:cs="Arial"/>
          <w:i/>
          <w:iCs/>
          <w:kern w:val="32"/>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9F1103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w:t>
      </w:r>
      <w:r w:rsidRPr="00031696">
        <w:rPr>
          <w:rFonts w:ascii="Arial" w:hAnsi="Arial" w:cs="Arial"/>
          <w:sz w:val="24"/>
          <w:szCs w:val="24"/>
        </w:rPr>
        <w:lastRenderedPageBreak/>
        <w:t>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6007ED5D"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B29EB6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23836A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w:t>
      </w:r>
      <w:r w:rsidRPr="00031696">
        <w:rPr>
          <w:rFonts w:ascii="Arial" w:hAnsi="Arial" w:cs="Arial"/>
          <w:sz w:val="24"/>
          <w:szCs w:val="24"/>
        </w:rPr>
        <w:lastRenderedPageBreak/>
        <w:t xml:space="preserve">si può distruggere una intera piantagione del Signore. Chi non vive nutrendosi del dono dell’altro, mai potrà dare vita al suo dono. È questa la Legge dello Spirito Santo e ad essa va data ogni obbedienza. </w:t>
      </w:r>
    </w:p>
    <w:p w14:paraId="419601B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32CC507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337387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w:t>
      </w:r>
      <w:r w:rsidRPr="00031696">
        <w:rPr>
          <w:rFonts w:ascii="Arial" w:hAnsi="Arial" w:cs="Arial"/>
          <w:sz w:val="24"/>
          <w:szCs w:val="24"/>
        </w:rPr>
        <w:lastRenderedPageBreak/>
        <w:t>non è nello Spirito Santo vero, non potrà mai essere nella Chiesa vera. Potrà anche appartenere alla Chiesa una, santa, cattolica, apostolica, ma per infangarla con i suoi peccati, non certo per elevarla nella sua bellezza.</w:t>
      </w:r>
    </w:p>
    <w:p w14:paraId="587F4F7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sz w:val="24"/>
          <w:szCs w:val="24"/>
        </w:rPr>
        <w:t>“</w:t>
      </w:r>
      <w:r w:rsidRPr="00031696">
        <w:rPr>
          <w:rFonts w:ascii="Arial" w:hAnsi="Arial" w:cs="Arial"/>
          <w:i/>
          <w:iCs/>
          <w:kern w:val="32"/>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718F86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03FD5AC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299097A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w:t>
      </w:r>
      <w:r w:rsidRPr="00031696">
        <w:rPr>
          <w:rFonts w:ascii="Arial" w:hAnsi="Arial" w:cs="Arial"/>
          <w:sz w:val="24"/>
          <w:szCs w:val="24"/>
        </w:rPr>
        <w:lastRenderedPageBreak/>
        <w:t xml:space="preserve">unitario nella Chiesa di Cristo deve impegnarsi con ogni forza a riportare in essa la divina verità. È quanto opera l’Apostolo Paolo in ogni sua Lettera. </w:t>
      </w:r>
    </w:p>
    <w:p w14:paraId="2B17ACB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46493B9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02803DFE" w14:textId="77777777" w:rsidR="00031696" w:rsidRPr="00031696" w:rsidRDefault="00031696" w:rsidP="00031696">
      <w:pPr>
        <w:spacing w:after="120"/>
        <w:jc w:val="both"/>
        <w:rPr>
          <w:rFonts w:ascii="Arial" w:hAnsi="Arial" w:cs="Arial"/>
          <w:sz w:val="24"/>
          <w:szCs w:val="24"/>
        </w:rPr>
      </w:pPr>
      <w:bookmarkStart w:id="594" w:name="_Toc131588185"/>
      <w:r w:rsidRPr="00031696">
        <w:rPr>
          <w:rFonts w:ascii="Arial" w:hAnsi="Arial"/>
          <w:b/>
          <w:i/>
          <w:iCs/>
          <w:sz w:val="24"/>
          <w:szCs w:val="12"/>
        </w:rPr>
        <w:lastRenderedPageBreak/>
        <w:t>Credo nella Chiesa santa (Ἁγίαν Ἐκκλησίαν)</w:t>
      </w:r>
      <w:bookmarkEnd w:id="594"/>
      <w:r w:rsidRPr="00031696">
        <w:rPr>
          <w:rFonts w:ascii="Arial" w:hAnsi="Arial"/>
          <w:b/>
          <w:i/>
          <w:iCs/>
          <w:sz w:val="24"/>
          <w:szCs w:val="12"/>
        </w:rPr>
        <w:t xml:space="preserve">. </w:t>
      </w:r>
      <w:r w:rsidRPr="00031696">
        <w:rPr>
          <w:rFonts w:ascii="Arial" w:hAnsi="Arial" w:cs="Arial"/>
          <w:sz w:val="24"/>
          <w:szCs w:val="24"/>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031696">
        <w:rPr>
          <w:rFonts w:ascii="Cambria" w:hAnsi="Cambria" w:cs="Cambria"/>
          <w:sz w:val="26"/>
          <w:szCs w:val="26"/>
          <w:lang w:val="el-GR"/>
        </w:rPr>
        <w:t>φῶς</w:t>
      </w:r>
      <w:r w:rsidRPr="00031696">
        <w:rPr>
          <w:rFonts w:ascii="Greek" w:hAnsi="Greek" w:cs="Arial"/>
          <w:sz w:val="26"/>
          <w:szCs w:val="26"/>
        </w:rPr>
        <w:t xml:space="preserve"> </w:t>
      </w:r>
      <w:r w:rsidRPr="00031696">
        <w:rPr>
          <w:sz w:val="26"/>
          <w:szCs w:val="26"/>
          <w:lang w:val="el-GR"/>
        </w:rPr>
        <w:t>ἐκ</w:t>
      </w:r>
      <w:r w:rsidRPr="00031696">
        <w:rPr>
          <w:rFonts w:ascii="Greek" w:hAnsi="Greek" w:cs="Arial"/>
          <w:sz w:val="26"/>
          <w:szCs w:val="26"/>
        </w:rPr>
        <w:t xml:space="preserve"> </w:t>
      </w:r>
      <w:r w:rsidRPr="00031696">
        <w:rPr>
          <w:rFonts w:ascii="Cambria" w:hAnsi="Cambria" w:cs="Cambria"/>
          <w:sz w:val="26"/>
          <w:szCs w:val="26"/>
          <w:lang w:val="el-GR"/>
        </w:rPr>
        <w:t>φωτός</w:t>
      </w:r>
      <w:r w:rsidRPr="00031696">
        <w:rPr>
          <w:rFonts w:ascii="Greek" w:hAnsi="Greek" w:cs="Arial"/>
          <w:sz w:val="26"/>
          <w:szCs w:val="26"/>
        </w:rPr>
        <w:t xml:space="preserve">, </w:t>
      </w:r>
      <w:r w:rsidRPr="00031696">
        <w:rPr>
          <w:rFonts w:ascii="Cambria" w:hAnsi="Cambria" w:cs="Cambria"/>
          <w:sz w:val="26"/>
          <w:szCs w:val="26"/>
          <w:lang w:val="el-GR"/>
        </w:rPr>
        <w:t>Θεὸν</w:t>
      </w:r>
      <w:r w:rsidRPr="00031696">
        <w:rPr>
          <w:rFonts w:ascii="Greek" w:hAnsi="Greek" w:cs="Arial"/>
          <w:sz w:val="26"/>
          <w:szCs w:val="26"/>
        </w:rPr>
        <w:t xml:space="preserve"> </w:t>
      </w:r>
      <w:r w:rsidRPr="00031696">
        <w:rPr>
          <w:sz w:val="26"/>
          <w:szCs w:val="26"/>
          <w:lang w:val="el-GR"/>
        </w:rPr>
        <w:t>ἀληθινὸν</w:t>
      </w:r>
      <w:r w:rsidRPr="00031696">
        <w:rPr>
          <w:rFonts w:ascii="Greek" w:hAnsi="Greek" w:cs="Arial"/>
          <w:sz w:val="26"/>
          <w:szCs w:val="26"/>
        </w:rPr>
        <w:t xml:space="preserve"> </w:t>
      </w:r>
      <w:r w:rsidRPr="00031696">
        <w:rPr>
          <w:sz w:val="26"/>
          <w:szCs w:val="26"/>
          <w:lang w:val="el-GR"/>
        </w:rPr>
        <w:t>ἐκ</w:t>
      </w:r>
      <w:r w:rsidRPr="00031696">
        <w:rPr>
          <w:rFonts w:ascii="Greek" w:hAnsi="Greek" w:cs="Arial"/>
          <w:sz w:val="26"/>
          <w:szCs w:val="26"/>
        </w:rPr>
        <w:t xml:space="preserve"> </w:t>
      </w:r>
      <w:r w:rsidRPr="00031696">
        <w:rPr>
          <w:rFonts w:ascii="Cambria" w:hAnsi="Cambria" w:cs="Cambria"/>
          <w:sz w:val="26"/>
          <w:szCs w:val="26"/>
          <w:lang w:val="el-GR"/>
        </w:rPr>
        <w:t>Θεοῦ</w:t>
      </w:r>
      <w:r w:rsidRPr="00031696">
        <w:rPr>
          <w:rFonts w:ascii="Greek" w:hAnsi="Greek" w:cs="Arial"/>
          <w:sz w:val="26"/>
          <w:szCs w:val="26"/>
        </w:rPr>
        <w:t xml:space="preserve"> </w:t>
      </w:r>
      <w:r w:rsidRPr="00031696">
        <w:rPr>
          <w:sz w:val="26"/>
          <w:szCs w:val="26"/>
          <w:lang w:val="el-GR"/>
        </w:rPr>
        <w:t>ἀληθινοῦ</w:t>
      </w:r>
      <w:r w:rsidRPr="00031696">
        <w:rPr>
          <w:rFonts w:ascii="Greek" w:hAnsi="Greek" w:cs="Arial"/>
          <w:sz w:val="26"/>
          <w:szCs w:val="26"/>
        </w:rPr>
        <w:t xml:space="preserve">, </w:t>
      </w:r>
      <w:r w:rsidRPr="00031696">
        <w:rPr>
          <w:rFonts w:ascii="Cambria" w:hAnsi="Cambria" w:cs="Cambria"/>
          <w:sz w:val="26"/>
          <w:szCs w:val="26"/>
          <w:lang w:val="el-GR"/>
        </w:rPr>
        <w:t>γεννηθέντα</w:t>
      </w:r>
      <w:r w:rsidRPr="00031696">
        <w:rPr>
          <w:rFonts w:ascii="Greek" w:hAnsi="Greek" w:cs="Arial"/>
          <w:sz w:val="26"/>
          <w:szCs w:val="26"/>
        </w:rPr>
        <w:t xml:space="preserve"> </w:t>
      </w:r>
      <w:r w:rsidRPr="00031696">
        <w:rPr>
          <w:rFonts w:ascii="Cambria" w:hAnsi="Cambria" w:cs="Cambria"/>
          <w:sz w:val="26"/>
          <w:szCs w:val="26"/>
          <w:lang w:val="el-GR"/>
        </w:rPr>
        <w:t>οὐ</w:t>
      </w:r>
      <w:r w:rsidRPr="00031696">
        <w:rPr>
          <w:rFonts w:ascii="Greek" w:hAnsi="Greek" w:cs="Arial"/>
          <w:sz w:val="26"/>
          <w:szCs w:val="26"/>
        </w:rPr>
        <w:t xml:space="preserve"> </w:t>
      </w:r>
      <w:r w:rsidRPr="00031696">
        <w:rPr>
          <w:rFonts w:ascii="Cambria" w:hAnsi="Cambria" w:cs="Cambria"/>
          <w:sz w:val="26"/>
          <w:szCs w:val="26"/>
          <w:lang w:val="el-GR"/>
        </w:rPr>
        <w:t>ποιηθέντα</w:t>
      </w:r>
      <w:r w:rsidRPr="00031696">
        <w:rPr>
          <w:rFonts w:ascii="Greek" w:hAnsi="Greek" w:cs="Arial"/>
          <w:sz w:val="26"/>
          <w:szCs w:val="26"/>
        </w:rPr>
        <w:t xml:space="preserve">, </w:t>
      </w:r>
      <w:r w:rsidRPr="00031696">
        <w:rPr>
          <w:sz w:val="26"/>
          <w:szCs w:val="26"/>
          <w:lang w:val="el-GR"/>
        </w:rPr>
        <w:t>ὁμοούσιον</w:t>
      </w:r>
      <w:r w:rsidRPr="00031696">
        <w:rPr>
          <w:rFonts w:ascii="Greek" w:hAnsi="Greek" w:cs="Arial"/>
          <w:sz w:val="26"/>
          <w:szCs w:val="26"/>
        </w:rPr>
        <w:t xml:space="preserve"> </w:t>
      </w:r>
      <w:r w:rsidRPr="00031696">
        <w:rPr>
          <w:rFonts w:ascii="Cambria" w:hAnsi="Cambria" w:cs="Cambria"/>
          <w:sz w:val="26"/>
          <w:szCs w:val="26"/>
          <w:lang w:val="el-GR"/>
        </w:rPr>
        <w:t>τῷ</w:t>
      </w:r>
      <w:r w:rsidRPr="00031696">
        <w:rPr>
          <w:rFonts w:ascii="Greek" w:hAnsi="Greek" w:cs="Arial"/>
          <w:sz w:val="26"/>
          <w:szCs w:val="26"/>
        </w:rPr>
        <w:t xml:space="preserve"> </w:t>
      </w:r>
      <w:r w:rsidRPr="00031696">
        <w:rPr>
          <w:rFonts w:ascii="Cambria" w:hAnsi="Cambria" w:cs="Cambria"/>
          <w:sz w:val="26"/>
          <w:szCs w:val="26"/>
          <w:lang w:val="el-GR"/>
        </w:rPr>
        <w:t>Πατρί</w:t>
      </w:r>
      <w:r w:rsidRPr="00031696">
        <w:rPr>
          <w:rFonts w:ascii="Greek" w:hAnsi="Greek" w:cs="Arial"/>
          <w:sz w:val="26"/>
          <w:szCs w:val="26"/>
        </w:rPr>
        <w:t xml:space="preserve">, </w:t>
      </w:r>
      <w:r w:rsidRPr="00031696">
        <w:rPr>
          <w:rFonts w:ascii="Cambria" w:hAnsi="Cambria" w:cs="Cambria"/>
          <w:sz w:val="26"/>
          <w:szCs w:val="26"/>
          <w:lang w:val="el-GR"/>
        </w:rPr>
        <w:t>δι</w:t>
      </w:r>
      <w:r w:rsidRPr="00031696">
        <w:rPr>
          <w:rFonts w:ascii="Greek" w:hAnsi="Greek" w:cs="Arial"/>
          <w:sz w:val="26"/>
          <w:szCs w:val="26"/>
        </w:rPr>
        <w:t xml:space="preserve">' </w:t>
      </w:r>
      <w:r w:rsidRPr="00031696">
        <w:rPr>
          <w:rFonts w:ascii="Cambria" w:hAnsi="Cambria" w:cs="Cambria"/>
          <w:sz w:val="26"/>
          <w:szCs w:val="26"/>
          <w:lang w:val="el-GR"/>
        </w:rPr>
        <w:t>οὗ</w:t>
      </w:r>
      <w:r w:rsidRPr="00031696">
        <w:rPr>
          <w:rFonts w:ascii="Greek" w:hAnsi="Greek" w:cs="Arial"/>
          <w:sz w:val="26"/>
          <w:szCs w:val="26"/>
        </w:rPr>
        <w:t xml:space="preserve"> </w:t>
      </w:r>
      <w:r w:rsidRPr="00031696">
        <w:rPr>
          <w:rFonts w:ascii="Cambria" w:hAnsi="Cambria" w:cs="Cambria"/>
          <w:sz w:val="26"/>
          <w:szCs w:val="26"/>
          <w:lang w:val="el-GR"/>
        </w:rPr>
        <w:t>τὰ</w:t>
      </w:r>
      <w:r w:rsidRPr="00031696">
        <w:rPr>
          <w:rFonts w:ascii="Greek" w:hAnsi="Greek" w:cs="Arial"/>
          <w:sz w:val="26"/>
          <w:szCs w:val="26"/>
        </w:rPr>
        <w:t xml:space="preserve"> </w:t>
      </w:r>
      <w:r w:rsidRPr="00031696">
        <w:rPr>
          <w:rFonts w:ascii="Cambria" w:hAnsi="Cambria" w:cs="Cambria"/>
          <w:sz w:val="26"/>
          <w:szCs w:val="26"/>
          <w:lang w:val="el-GR"/>
        </w:rPr>
        <w:t>πάντα</w:t>
      </w:r>
      <w:r w:rsidRPr="00031696">
        <w:rPr>
          <w:rFonts w:ascii="Greek" w:hAnsi="Greek" w:cs="Arial"/>
          <w:sz w:val="26"/>
          <w:szCs w:val="26"/>
        </w:rPr>
        <w:t xml:space="preserve"> </w:t>
      </w:r>
      <w:r w:rsidRPr="00031696">
        <w:rPr>
          <w:sz w:val="26"/>
          <w:szCs w:val="26"/>
          <w:lang w:val="el-GR"/>
        </w:rPr>
        <w:t>ἐγένετο</w:t>
      </w:r>
      <w:r w:rsidRPr="00031696">
        <w:rPr>
          <w:sz w:val="24"/>
          <w:szCs w:val="24"/>
        </w:rPr>
        <w:t>)</w:t>
      </w:r>
      <w:r w:rsidRPr="00031696">
        <w:rPr>
          <w:rFonts w:ascii="Greek" w:hAnsi="Greek" w:cs="Arial"/>
          <w:sz w:val="24"/>
          <w:szCs w:val="24"/>
        </w:rPr>
        <w:t xml:space="preserve">. </w:t>
      </w:r>
      <w:r w:rsidRPr="00031696">
        <w:rPr>
          <w:rFonts w:ascii="Arial" w:hAnsi="Arial" w:cs="Arial"/>
          <w:sz w:val="24"/>
          <w:szCs w:val="24"/>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0CD6F1D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2D08CAA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4552672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54D457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w:t>
      </w:r>
      <w:r w:rsidRPr="00031696">
        <w:rPr>
          <w:rFonts w:ascii="Arial" w:hAnsi="Arial" w:cs="Arial"/>
          <w:i/>
          <w:iCs/>
          <w:kern w:val="32"/>
          <w:sz w:val="22"/>
          <w:szCs w:val="24"/>
        </w:rPr>
        <w:lastRenderedPageBreak/>
        <w:t>voi stessi. Infatti siete stati comprati a caro prezzo: glorificate dunque Dio nel vostro corpo!” (1Cor 6,1-20).</w:t>
      </w:r>
    </w:p>
    <w:p w14:paraId="006E97B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Ecco le regole della santità di ogni discepolo di Gesù, di ogni membro del suo corpo così come l’Apostoli Paolo Le rivela nella Lettera ai Romani:</w:t>
      </w:r>
    </w:p>
    <w:p w14:paraId="2DBDE9E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9C3B1F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138E3A2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25A23B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67180D3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20C122D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2C61B29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3B0C748A"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67DFA26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96551B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0EFB7660"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“All’angelo della Chiesa che è a Èfeso scrivi: “Così parla Colui che tiene le sette stelle nella sua destra e cammina in mezzo ai sette candelabri d’oro. Conosco le tue opere, la tua fatica e la tua perseveranza, per cui non puoi </w:t>
      </w:r>
      <w:r w:rsidRPr="00031696">
        <w:rPr>
          <w:rFonts w:ascii="Arial" w:hAnsi="Arial" w:cs="Arial"/>
          <w:i/>
          <w:iCs/>
          <w:kern w:val="32"/>
          <w:sz w:val="22"/>
          <w:szCs w:val="24"/>
        </w:rPr>
        <w:lastRenderedPageBreak/>
        <w:t>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FF90582"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F5534C0"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2D59280"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6620FF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lastRenderedPageBreak/>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3B0A696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97AF1A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C9688D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560B5CE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Il Santo Padre Giovanni Paolo II scrive nella Novo Millennio Ineunte: “Professare la Chiesa come santa significa additare il suo volto di Sposa di Cristo, per la quale </w:t>
      </w:r>
      <w:r w:rsidRPr="00031696">
        <w:rPr>
          <w:rFonts w:ascii="Arial" w:hAnsi="Arial" w:cs="Arial"/>
          <w:sz w:val="24"/>
          <w:szCs w:val="24"/>
        </w:rPr>
        <w:lastRenderedPageBreak/>
        <w:t>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0CF8768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32E87DCD"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verità</w:t>
      </w:r>
      <w:r w:rsidRPr="00031696">
        <w:rPr>
          <w:rFonts w:ascii="Arial" w:hAnsi="Arial" w:cs="Arial"/>
          <w:sz w:val="24"/>
          <w:szCs w:val="24"/>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1C2EEA01"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sz w:val="24"/>
          <w:szCs w:val="24"/>
        </w:rPr>
        <w:t>Il volto della Chiesa è preghiera</w:t>
      </w:r>
      <w:r w:rsidRPr="00031696">
        <w:rPr>
          <w:rFonts w:ascii="Arial" w:hAnsi="Arial" w:cs="Arial"/>
          <w:sz w:val="24"/>
          <w:szCs w:val="24"/>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w:t>
      </w:r>
      <w:r w:rsidRPr="00031696">
        <w:rPr>
          <w:rFonts w:ascii="Arial" w:hAnsi="Arial" w:cs="Arial"/>
          <w:sz w:val="24"/>
          <w:szCs w:val="24"/>
        </w:rPr>
        <w:lastRenderedPageBreak/>
        <w:t xml:space="preserve">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ED3FB9C"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amore</w:t>
      </w:r>
      <w:r w:rsidRPr="00031696">
        <w:rPr>
          <w:rFonts w:ascii="Arial" w:hAnsi="Arial" w:cs="Arial"/>
          <w:sz w:val="24"/>
          <w:szCs w:val="24"/>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356861F2"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luce</w:t>
      </w:r>
      <w:r w:rsidRPr="00031696">
        <w:rPr>
          <w:rFonts w:ascii="Arial" w:hAnsi="Arial" w:cs="Arial"/>
          <w:sz w:val="24"/>
          <w:szCs w:val="24"/>
        </w:rPr>
        <w:t xml:space="preserve">. Il volto della Chiesa è luce se brilla nel mondo di verità. La verità deve essere la sua veste, il suo atteggiamento, la sua attitudine, il suo stile di vita, la forma stessa del suo esistere.  Dio è la luce eterna, luce </w:t>
      </w:r>
      <w:r w:rsidRPr="00031696">
        <w:rPr>
          <w:rFonts w:ascii="Arial" w:hAnsi="Arial" w:cs="Arial"/>
          <w:sz w:val="24"/>
          <w:szCs w:val="24"/>
        </w:rPr>
        <w:lastRenderedPageBreak/>
        <w:t>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0824554"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sz w:val="24"/>
          <w:szCs w:val="24"/>
        </w:rPr>
        <w:t>Il volto della Chiesa è unione</w:t>
      </w:r>
      <w:r w:rsidRPr="00031696">
        <w:rPr>
          <w:rFonts w:ascii="Arial" w:hAnsi="Arial" w:cs="Arial"/>
          <w:sz w:val="24"/>
          <w:szCs w:val="24"/>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w:t>
      </w:r>
      <w:r w:rsidRPr="00031696">
        <w:rPr>
          <w:rFonts w:ascii="Arial" w:hAnsi="Arial" w:cs="Arial"/>
          <w:sz w:val="24"/>
          <w:szCs w:val="24"/>
        </w:rPr>
        <w:lastRenderedPageBreak/>
        <w:t>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0AA54C6"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sz w:val="24"/>
          <w:szCs w:val="24"/>
        </w:rPr>
        <w:t>Il volto della Chiesa è Parola del Padre</w:t>
      </w:r>
      <w:r w:rsidRPr="00031696">
        <w:rPr>
          <w:rFonts w:ascii="Arial" w:hAnsi="Arial" w:cs="Arial"/>
          <w:sz w:val="24"/>
          <w:szCs w:val="24"/>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4182FEAE"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Vangelo di Gesù Cristo</w:t>
      </w:r>
      <w:r w:rsidRPr="00031696">
        <w:rPr>
          <w:rFonts w:ascii="Arial" w:hAnsi="Arial" w:cs="Arial"/>
          <w:sz w:val="24"/>
          <w:szCs w:val="24"/>
        </w:rPr>
        <w:t xml:space="preserve">. Non c’è che un solo Dio, un solo Creatore, un solo Mediatore tra Dio e l’uomo, una sola creazione, un solo Adamo creato dal quale ogni altro uomo è nato sulla terra per generazione, per </w:t>
      </w:r>
      <w:r w:rsidRPr="00031696">
        <w:rPr>
          <w:rFonts w:ascii="Arial" w:hAnsi="Arial" w:cs="Arial"/>
          <w:sz w:val="24"/>
          <w:szCs w:val="24"/>
        </w:rPr>
        <w:lastRenderedPageBreak/>
        <w:t>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59713AE1"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mozione dello Spirito Santo</w:t>
      </w:r>
      <w:r w:rsidRPr="00031696">
        <w:rPr>
          <w:rFonts w:ascii="Arial" w:hAnsi="Arial" w:cs="Arial"/>
          <w:sz w:val="24"/>
          <w:szCs w:val="24"/>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w:t>
      </w:r>
      <w:r w:rsidRPr="00031696">
        <w:rPr>
          <w:rFonts w:ascii="Arial" w:hAnsi="Arial" w:cs="Arial"/>
          <w:sz w:val="24"/>
          <w:szCs w:val="24"/>
        </w:rPr>
        <w:lastRenderedPageBreak/>
        <w:t>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67ECADD7"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vita</w:t>
      </w:r>
      <w:r w:rsidRPr="00031696">
        <w:rPr>
          <w:rFonts w:ascii="Arial" w:hAnsi="Arial" w:cs="Arial"/>
          <w:sz w:val="24"/>
          <w:szCs w:val="24"/>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w:t>
      </w:r>
      <w:r w:rsidRPr="00031696">
        <w:rPr>
          <w:rFonts w:ascii="Arial" w:hAnsi="Arial" w:cs="Arial"/>
          <w:sz w:val="24"/>
          <w:szCs w:val="24"/>
        </w:rPr>
        <w:lastRenderedPageBreak/>
        <w:t xml:space="preserve">Spirito che è datore della vita. È un processo questo che deve essere ininterrotto, quotidiano; deve esserci quella continua volontà di crescere nella parola. Dobbiamo avere lo stesso stile di Gesù che cresceva in età, sapienza e grazia. </w:t>
      </w:r>
    </w:p>
    <w:p w14:paraId="7DD604B7"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Il volto della Chiesa è missione</w:t>
      </w:r>
      <w:r w:rsidRPr="00031696">
        <w:rPr>
          <w:rFonts w:ascii="Arial" w:hAnsi="Arial" w:cs="Arial"/>
          <w:sz w:val="24"/>
          <w:szCs w:val="24"/>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167FEB1A"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w:t>
      </w:r>
      <w:r w:rsidRPr="00031696">
        <w:rPr>
          <w:rFonts w:ascii="Arial" w:hAnsi="Arial" w:cs="Arial"/>
          <w:sz w:val="24"/>
          <w:szCs w:val="24"/>
        </w:rPr>
        <w:lastRenderedPageBreak/>
        <w:t>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446AF96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56EF67D2" w14:textId="77777777" w:rsidR="00031696" w:rsidRPr="00031696" w:rsidRDefault="00031696" w:rsidP="00031696">
      <w:pPr>
        <w:spacing w:after="120"/>
        <w:jc w:val="both"/>
        <w:rPr>
          <w:rFonts w:ascii="Arial" w:hAnsi="Arial" w:cs="Arial"/>
          <w:sz w:val="24"/>
          <w:szCs w:val="24"/>
        </w:rPr>
      </w:pPr>
      <w:bookmarkStart w:id="595" w:name="_Toc131588186"/>
      <w:r w:rsidRPr="00031696">
        <w:rPr>
          <w:rFonts w:ascii="Arial" w:hAnsi="Arial"/>
          <w:b/>
          <w:i/>
          <w:iCs/>
          <w:sz w:val="24"/>
          <w:szCs w:val="12"/>
        </w:rPr>
        <w:t>Credo nella Chiesa cattolica (</w:t>
      </w:r>
      <w:r w:rsidRPr="00031696">
        <w:rPr>
          <w:rFonts w:ascii="Arial" w:hAnsi="Arial" w:cs="Cambria"/>
          <w:b/>
          <w:i/>
          <w:iCs/>
          <w:sz w:val="24"/>
          <w:szCs w:val="12"/>
          <w:lang w:val="el-GR"/>
        </w:rPr>
        <w:t>Καθολικὴν</w:t>
      </w:r>
      <w:r w:rsidRPr="00031696">
        <w:rPr>
          <w:rFonts w:ascii="Arial" w:hAnsi="Arial" w:cs="Cambria"/>
          <w:b/>
          <w:i/>
          <w:iCs/>
          <w:sz w:val="24"/>
          <w:szCs w:val="12"/>
        </w:rPr>
        <w:t xml:space="preserve"> </w:t>
      </w:r>
      <w:r w:rsidRPr="00031696">
        <w:rPr>
          <w:rFonts w:ascii="Arial" w:hAnsi="Arial" w:cs="Cambria"/>
          <w:b/>
          <w:i/>
          <w:iCs/>
          <w:sz w:val="24"/>
          <w:szCs w:val="12"/>
          <w:lang w:val="el-GR"/>
        </w:rPr>
        <w:t>Ἐκκλησίαν</w:t>
      </w:r>
      <w:r w:rsidRPr="00031696">
        <w:rPr>
          <w:rFonts w:ascii="Arial" w:hAnsi="Arial" w:cs="Cambria"/>
          <w:b/>
          <w:i/>
          <w:iCs/>
          <w:sz w:val="24"/>
          <w:szCs w:val="12"/>
        </w:rPr>
        <w:t>)</w:t>
      </w:r>
      <w:bookmarkEnd w:id="595"/>
      <w:r w:rsidRPr="00031696">
        <w:rPr>
          <w:rFonts w:ascii="Arial" w:hAnsi="Arial" w:cs="Cambria"/>
          <w:b/>
          <w:i/>
          <w:iCs/>
          <w:sz w:val="24"/>
          <w:szCs w:val="12"/>
        </w:rPr>
        <w:t xml:space="preserve">. </w:t>
      </w:r>
      <w:r w:rsidRPr="00031696">
        <w:rPr>
          <w:rFonts w:ascii="Arial" w:hAnsi="Arial" w:cs="Arial"/>
          <w:sz w:val="24"/>
          <w:szCs w:val="24"/>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396EB6F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676EB74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w:t>
      </w:r>
      <w:r w:rsidRPr="00031696">
        <w:rPr>
          <w:rFonts w:ascii="Arial" w:hAnsi="Arial" w:cs="Arial"/>
          <w:i/>
          <w:iCs/>
          <w:kern w:val="32"/>
          <w:sz w:val="22"/>
          <w:szCs w:val="24"/>
        </w:rPr>
        <w:lastRenderedPageBreak/>
        <w:t>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1D797DC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58DA049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EF0016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1871DA3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w:t>
      </w:r>
      <w:r w:rsidRPr="00031696">
        <w:rPr>
          <w:rFonts w:ascii="Arial" w:hAnsi="Arial" w:cs="Arial"/>
          <w:i/>
          <w:iCs/>
          <w:kern w:val="32"/>
          <w:sz w:val="22"/>
          <w:szCs w:val="24"/>
        </w:rPr>
        <w:lastRenderedPageBreak/>
        <w:t xml:space="preserve">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2CDC3C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La sequela di Gesù comporta però delle condizioni da osservare. Ecco come questa condizioni sono indicate nel Vangelo secondo Matteo:</w:t>
      </w:r>
    </w:p>
    <w:p w14:paraId="0ADD7C6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6DFAF2C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4F3FC6C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5CBAADD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lastRenderedPageBreak/>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00AD001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Allora Paolo, in piedi in mezzo all’Areòpago, disse:</w:t>
      </w:r>
    </w:p>
    <w:p w14:paraId="07E9D93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313EB872"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E36CBD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2737A25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1C5B6C26"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w:t>
      </w:r>
      <w:r w:rsidRPr="00031696">
        <w:rPr>
          <w:rFonts w:ascii="Arial" w:hAnsi="Arial" w:cs="Arial"/>
          <w:sz w:val="24"/>
          <w:szCs w:val="24"/>
        </w:rPr>
        <w:lastRenderedPageBreak/>
        <w:t xml:space="preserve">che è l’obbedienza al Vangelo ed essa è per tutti. C’è l’obbedienza particolare ed è la croce della volontà personale che il Padre ha su ogni persona. </w:t>
      </w:r>
    </w:p>
    <w:p w14:paraId="7A50BC6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0658AA0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127F12D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30020B6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597C7E0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lastRenderedPageBreak/>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17FCC0C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567D0030"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147D267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039E58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826F8E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Mentre andavamo alla preghiera, venne verso di noi una schiava che aveva uno spirito di divinazione: costei, facendo l’indovina, procurava molto </w:t>
      </w:r>
      <w:r w:rsidRPr="00031696">
        <w:rPr>
          <w:rFonts w:ascii="Arial" w:hAnsi="Arial" w:cs="Arial"/>
          <w:i/>
          <w:iCs/>
          <w:kern w:val="32"/>
          <w:sz w:val="22"/>
          <w:szCs w:val="24"/>
        </w:rPr>
        <w:lastRenderedPageBreak/>
        <w:t>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A28A59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465779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3AA68C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B824A3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067365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629B9CB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06D6EEE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7E98852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3C3A57C8"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2546694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w:t>
      </w:r>
      <w:r w:rsidRPr="00031696">
        <w:rPr>
          <w:rFonts w:ascii="Arial" w:hAnsi="Arial" w:cs="Arial"/>
          <w:sz w:val="24"/>
          <w:szCs w:val="24"/>
        </w:rPr>
        <w:lastRenderedPageBreak/>
        <w:t xml:space="preserve">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19427A0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26511EB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w:t>
      </w:r>
      <w:r w:rsidRPr="00031696">
        <w:rPr>
          <w:rFonts w:ascii="Arial" w:hAnsi="Arial" w:cs="Arial"/>
          <w:sz w:val="24"/>
          <w:szCs w:val="24"/>
        </w:rPr>
        <w:lastRenderedPageBreak/>
        <w:t xml:space="preserve">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11140BB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4912AFB8" w14:textId="77777777" w:rsidR="00031696" w:rsidRPr="00031696" w:rsidRDefault="00031696" w:rsidP="00031696">
      <w:pPr>
        <w:spacing w:after="120"/>
        <w:jc w:val="both"/>
        <w:rPr>
          <w:rFonts w:ascii="Arial" w:hAnsi="Arial" w:cs="Arial"/>
          <w:sz w:val="24"/>
          <w:szCs w:val="24"/>
        </w:rPr>
      </w:pPr>
      <w:bookmarkStart w:id="596" w:name="_Toc131588187"/>
      <w:r w:rsidRPr="00031696">
        <w:rPr>
          <w:rFonts w:ascii="Arial" w:hAnsi="Arial"/>
          <w:b/>
          <w:i/>
          <w:iCs/>
          <w:sz w:val="24"/>
          <w:szCs w:val="12"/>
        </w:rPr>
        <w:t>Credo nella Chiesa apostolica (καὶ Ἀποστολικὴν Ἐκκλησίαν)</w:t>
      </w:r>
      <w:bookmarkEnd w:id="596"/>
      <w:r w:rsidRPr="00031696">
        <w:rPr>
          <w:rFonts w:ascii="Arial" w:hAnsi="Arial"/>
          <w:b/>
          <w:i/>
          <w:iCs/>
          <w:sz w:val="24"/>
          <w:szCs w:val="12"/>
        </w:rPr>
        <w:t xml:space="preserve">.  </w:t>
      </w:r>
      <w:r w:rsidRPr="00031696">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6CEBF4D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331BE10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L’ascolto non è per un momento. Esso deve essere assiduo. Non c’è un tempo in cui gli Apostoli non debbano essere ascoltati. Sono essi i dispensatori della </w:t>
      </w:r>
      <w:r w:rsidRPr="00031696">
        <w:rPr>
          <w:rFonts w:ascii="Arial" w:hAnsi="Arial" w:cs="Arial"/>
          <w:sz w:val="24"/>
          <w:szCs w:val="24"/>
        </w:rPr>
        <w:lastRenderedPageBreak/>
        <w:t>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4F93863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990647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636BE2F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w:t>
      </w:r>
      <w:r w:rsidRPr="00031696">
        <w:rPr>
          <w:rFonts w:ascii="Arial" w:hAnsi="Arial" w:cs="Arial"/>
          <w:i/>
          <w:iCs/>
          <w:kern w:val="32"/>
          <w:sz w:val="22"/>
          <w:szCs w:val="24"/>
        </w:rPr>
        <w:lastRenderedPageBreak/>
        <w:t xml:space="preserve">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3CEE98C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Ecco cosa rivela l’Apostolo Paolo ai Vescovi o anziani della Chiesa di Èfeso: Prima parla del dono di tutta la sua vita al Vangelo. Poi aggiunge:</w:t>
      </w:r>
      <w:r w:rsidRPr="00031696">
        <w:rPr>
          <w:rFonts w:ascii="Arial" w:hAnsi="Arial" w:cs="Arial"/>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031696">
        <w:rPr>
          <w:rFonts w:ascii="Arial" w:hAnsi="Arial" w:cs="Arial"/>
          <w:sz w:val="24"/>
          <w:szCs w:val="24"/>
        </w:rPr>
        <w:t xml:space="preserve"> Dal vescovo è la vita della verità, ma anche da lui è la morte della verità. Per l’Apostolo Paolo la verità è Cristo Gesù e questi crocifisso. Leggiamo tutto il suo discorso: </w:t>
      </w:r>
    </w:p>
    <w:p w14:paraId="2868314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597" w:name="_Hlk130906675"/>
      <w:r w:rsidRPr="00031696">
        <w:rPr>
          <w:rFonts w:ascii="Arial" w:hAnsi="Arial" w:cs="Arial"/>
          <w:i/>
          <w:iCs/>
          <w:kern w:val="32"/>
          <w:sz w:val="22"/>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597"/>
      <w:r w:rsidRPr="00031696">
        <w:rPr>
          <w:rFonts w:ascii="Arial" w:hAnsi="Arial" w:cs="Arial"/>
          <w:i/>
          <w:iCs/>
          <w:kern w:val="32"/>
          <w:sz w:val="22"/>
          <w:szCs w:val="24"/>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w:t>
      </w:r>
      <w:r w:rsidRPr="00031696">
        <w:rPr>
          <w:rFonts w:ascii="Arial" w:hAnsi="Arial" w:cs="Arial"/>
          <w:i/>
          <w:iCs/>
          <w:kern w:val="32"/>
          <w:sz w:val="22"/>
          <w:szCs w:val="24"/>
        </w:rPr>
        <w:lastRenderedPageBreak/>
        <w:t xml:space="preserve">lavorando così, ricordando le parole del Signore Gesù, che disse: “Si è più beati nel dare che nel ricevere!”» (At 20,17-35). </w:t>
      </w:r>
    </w:p>
    <w:p w14:paraId="403878D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17FD0F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F7FF11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5A51C285"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w:t>
      </w:r>
      <w:r w:rsidRPr="00031696">
        <w:rPr>
          <w:rFonts w:ascii="Arial" w:hAnsi="Arial" w:cs="Arial"/>
          <w:i/>
          <w:iCs/>
          <w:kern w:val="32"/>
          <w:sz w:val="22"/>
          <w:szCs w:val="24"/>
        </w:rPr>
        <w:lastRenderedPageBreak/>
        <w:t>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DA0521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5A7B0EA8"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3DEE20F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7374819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79B9AF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07943F1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5D45DF0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C8AD34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w:t>
      </w:r>
      <w:r w:rsidRPr="00031696">
        <w:rPr>
          <w:rFonts w:ascii="Arial" w:hAnsi="Arial" w:cs="Arial"/>
          <w:sz w:val="24"/>
          <w:szCs w:val="24"/>
        </w:rPr>
        <w:lastRenderedPageBreak/>
        <w:t xml:space="preserve">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4D9528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Anche a questo mistero va applicata la dossologia dell’Apostolo Paolo: </w:t>
      </w:r>
    </w:p>
    <w:p w14:paraId="303F8379" w14:textId="77777777" w:rsidR="00031696" w:rsidRPr="00031696" w:rsidRDefault="00031696" w:rsidP="00031696">
      <w:pPr>
        <w:spacing w:after="120"/>
        <w:ind w:left="567" w:right="567"/>
        <w:jc w:val="both"/>
        <w:rPr>
          <w:rFonts w:ascii="Arial" w:hAnsi="Arial" w:cs="Arial"/>
          <w:i/>
          <w:iCs/>
          <w:spacing w:val="-2"/>
          <w:kern w:val="32"/>
          <w:sz w:val="22"/>
          <w:szCs w:val="24"/>
        </w:rPr>
      </w:pPr>
      <w:r w:rsidRPr="00031696">
        <w:rPr>
          <w:rFonts w:ascii="Arial" w:hAnsi="Arial" w:cs="Arial"/>
          <w:i/>
          <w:iCs/>
          <w:spacing w:val="-2"/>
          <w:kern w:val="32"/>
          <w:sz w:val="22"/>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FA3738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C94C3B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224EEA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1DE3D50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w:t>
      </w:r>
      <w:r w:rsidRPr="00031696">
        <w:rPr>
          <w:rFonts w:ascii="Arial" w:hAnsi="Arial" w:cs="Arial"/>
          <w:sz w:val="24"/>
          <w:szCs w:val="24"/>
        </w:rPr>
        <w:lastRenderedPageBreak/>
        <w:t xml:space="preserve">alla legge della gerarchia, che non è legge di dispotismo, ma è legge di vita, legge di servizio, legge di discernimento e di attestazione che è lo Spirito ad agire. E lo Spirito è sempre Spirito della Chiesa. </w:t>
      </w:r>
    </w:p>
    <w:p w14:paraId="48706A6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1BADAFE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71411DC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A1F7F3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55FE51A"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AE4EFE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w:t>
      </w:r>
      <w:r w:rsidRPr="00031696">
        <w:rPr>
          <w:rFonts w:ascii="Arial" w:hAnsi="Arial" w:cs="Arial"/>
          <w:sz w:val="24"/>
          <w:szCs w:val="24"/>
        </w:rPr>
        <w:lastRenderedPageBreak/>
        <w:t xml:space="preserve">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BD492D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451209B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600C640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5665A47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1462B60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9EF0E9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531009C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2953FD59"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w:t>
      </w:r>
      <w:r w:rsidRPr="00031696">
        <w:rPr>
          <w:rFonts w:ascii="Arial" w:hAnsi="Arial" w:cs="Arial"/>
          <w:i/>
          <w:iCs/>
          <w:kern w:val="32"/>
          <w:sz w:val="22"/>
          <w:szCs w:val="24"/>
        </w:rPr>
        <w:lastRenderedPageBreak/>
        <w:t xml:space="preserve">spegnere tutte le frecce infuocate del Maligno; prendete anche l’elmo della salvezza e la spada dello Spirito, che è la parola di Dio” (Ef 6,10-18). </w:t>
      </w:r>
    </w:p>
    <w:p w14:paraId="162B01F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0AF666C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29D0925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4189FA9A"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655FC33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25D18DB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w:t>
      </w:r>
      <w:r w:rsidRPr="00031696">
        <w:rPr>
          <w:rFonts w:ascii="Arial" w:hAnsi="Arial" w:cs="Arial"/>
          <w:i/>
          <w:iCs/>
          <w:kern w:val="32"/>
          <w:sz w:val="22"/>
          <w:szCs w:val="24"/>
        </w:rPr>
        <w:lastRenderedPageBreak/>
        <w:t xml:space="preserve">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3378DA8"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w:t>
      </w:r>
      <w:r w:rsidRPr="00031696">
        <w:rPr>
          <w:rFonts w:ascii="Arial" w:hAnsi="Arial" w:cs="Arial"/>
          <w:i/>
          <w:iCs/>
          <w:kern w:val="32"/>
          <w:sz w:val="22"/>
          <w:szCs w:val="24"/>
        </w:rPr>
        <w:lastRenderedPageBreak/>
        <w:t xml:space="preserve">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35426BD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503073E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6DDBE386"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Grande è il mistero della Chiesa apostolica. Beato quel discepolo di Gesù che crede in questa Chiesa con purissima fede. </w:t>
      </w:r>
    </w:p>
    <w:p w14:paraId="27B46DC3" w14:textId="77777777" w:rsidR="00031696" w:rsidRPr="00031696" w:rsidRDefault="00031696" w:rsidP="00031696">
      <w:pPr>
        <w:spacing w:after="120"/>
        <w:jc w:val="both"/>
        <w:rPr>
          <w:rFonts w:ascii="Arial" w:hAnsi="Arial" w:cs="Arial"/>
          <w:sz w:val="24"/>
          <w:szCs w:val="24"/>
        </w:rPr>
      </w:pPr>
      <w:bookmarkStart w:id="598" w:name="_Toc131588201"/>
      <w:r w:rsidRPr="00031696">
        <w:rPr>
          <w:rFonts w:ascii="Arial" w:hAnsi="Arial"/>
          <w:b/>
          <w:i/>
          <w:iCs/>
          <w:sz w:val="24"/>
          <w:szCs w:val="12"/>
        </w:rPr>
        <w:t>Credo nella Chiesa fondamento di unità</w:t>
      </w:r>
      <w:bookmarkEnd w:id="598"/>
      <w:r w:rsidRPr="00031696">
        <w:rPr>
          <w:rFonts w:ascii="Arial" w:hAnsi="Arial"/>
          <w:b/>
          <w:i/>
          <w:iCs/>
          <w:sz w:val="24"/>
          <w:szCs w:val="12"/>
        </w:rPr>
        <w:t xml:space="preserve">. </w:t>
      </w:r>
      <w:r w:rsidRPr="00031696">
        <w:rPr>
          <w:rFonts w:ascii="Arial" w:hAnsi="Arial" w:cs="Arial"/>
          <w:sz w:val="24"/>
          <w:szCs w:val="24"/>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4FE3A2D6"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Per Cristo</w:t>
      </w:r>
      <w:r w:rsidRPr="00031696">
        <w:rPr>
          <w:rFonts w:ascii="Arial" w:hAnsi="Arial" w:cs="Arial"/>
          <w:sz w:val="24"/>
          <w:szCs w:val="24"/>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w:t>
      </w:r>
      <w:r w:rsidRPr="00031696">
        <w:rPr>
          <w:rFonts w:ascii="Arial" w:hAnsi="Arial" w:cs="Arial"/>
          <w:sz w:val="24"/>
          <w:szCs w:val="24"/>
        </w:rPr>
        <w:lastRenderedPageBreak/>
        <w:t xml:space="preserve">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6AEAD32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4DB2FF6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66FC8E2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w:t>
      </w:r>
      <w:r w:rsidRPr="00031696">
        <w:rPr>
          <w:rFonts w:ascii="Arial" w:hAnsi="Arial" w:cs="Arial"/>
          <w:sz w:val="24"/>
          <w:szCs w:val="24"/>
        </w:rPr>
        <w:lastRenderedPageBreak/>
        <w:t>maledizione, peccato, istinto senza dominio, concupiscenza senza controllo. La carne torna a riprendersi la sua natura.</w:t>
      </w:r>
    </w:p>
    <w:p w14:paraId="01E61416"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In Cristo</w:t>
      </w:r>
      <w:r w:rsidRPr="00031696">
        <w:rPr>
          <w:rFonts w:ascii="Arial" w:hAnsi="Arial" w:cs="Arial"/>
          <w:sz w:val="24"/>
          <w:szCs w:val="24"/>
        </w:rPr>
        <w:t>.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729D400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15ADEA38"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4BFF2E3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w:t>
      </w:r>
      <w:r w:rsidRPr="00031696">
        <w:rPr>
          <w:rFonts w:ascii="Arial" w:hAnsi="Arial" w:cs="Arial"/>
          <w:sz w:val="24"/>
          <w:szCs w:val="24"/>
        </w:rPr>
        <w:lastRenderedPageBreak/>
        <w:t xml:space="preserve">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179C3BC9"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Con Cristo</w:t>
      </w:r>
      <w:r w:rsidRPr="00031696">
        <w:rPr>
          <w:rFonts w:ascii="Arial" w:hAnsi="Arial" w:cs="Arial"/>
          <w:sz w:val="24"/>
          <w:szCs w:val="24"/>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5FAE5F0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3F8003D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2D20B58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5AE02AF8"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Da cristo.</w:t>
      </w:r>
      <w:r w:rsidRPr="00031696">
        <w:rPr>
          <w:rFonts w:ascii="Arial" w:hAnsi="Arial" w:cs="Arial"/>
          <w:sz w:val="24"/>
          <w:szCs w:val="24"/>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w:t>
      </w:r>
      <w:r w:rsidRPr="00031696">
        <w:rPr>
          <w:rFonts w:ascii="Arial" w:hAnsi="Arial" w:cs="Arial"/>
          <w:sz w:val="24"/>
          <w:szCs w:val="24"/>
        </w:rPr>
        <w:lastRenderedPageBreak/>
        <w:t xml:space="preserve">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64DD57C4"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1A7CD4B8"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Ad immagine di Maria.</w:t>
      </w:r>
      <w:r w:rsidRPr="00031696">
        <w:rPr>
          <w:rFonts w:ascii="Arial" w:hAnsi="Arial" w:cs="Arial"/>
          <w:sz w:val="24"/>
          <w:szCs w:val="24"/>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41F95A8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 xml:space="preserve">La sorgente di questa purissima verità la troviamo sia nella Lettera agli Efesini e sia nella Lettera ai Colossesi. Ecco come lo Spirito Santo la manifesta a noi per bocca dell’Apostolo Paolo: </w:t>
      </w:r>
    </w:p>
    <w:p w14:paraId="1611E188"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05C9A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4156B0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w:t>
      </w:r>
      <w:r w:rsidRPr="00031696">
        <w:rPr>
          <w:rFonts w:ascii="Arial" w:hAnsi="Arial" w:cs="Arial"/>
          <w:sz w:val="24"/>
          <w:szCs w:val="24"/>
        </w:rPr>
        <w:lastRenderedPageBreak/>
        <w:t>sui vescovi in comunione con Pietro. Ecco come lo Spirito Santo rivela questa verità:</w:t>
      </w:r>
    </w:p>
    <w:p w14:paraId="04B6B15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FBE6EB5"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77AA0B9D"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18C7B99"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56E764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9BC1F2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Io sono il buon pastore. Il buon pastore dà la propria vita per le pecore. Il mercenario – che non è pastore e al quale le pecore non appartengono – </w:t>
      </w:r>
      <w:r w:rsidRPr="00031696">
        <w:rPr>
          <w:rFonts w:ascii="Arial" w:hAnsi="Arial" w:cs="Arial"/>
          <w:i/>
          <w:iCs/>
          <w:kern w:val="32"/>
          <w:sz w:val="22"/>
          <w:szCs w:val="24"/>
        </w:rPr>
        <w:lastRenderedPageBreak/>
        <w:t xml:space="preserve">vede venire il lupo, abbandona le pecore e fugge, e il lupo le rapisce e le disperde; perché è un mercenario e non gli importa delle pecore. </w:t>
      </w:r>
    </w:p>
    <w:p w14:paraId="51046FE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2454B4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766C222"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C32612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questa Chiesa, vivendo in essa, con essa, per essa, che i compie il mistero dell’unità del genere umano.</w:t>
      </w:r>
    </w:p>
    <w:p w14:paraId="23C6D87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1E6BDE6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Vi era tra i farisei un uomo di nome Nicodèmo, uno dei capi dei Giudei. Costui andò da Gesù, di notte, e gli disse: «Rabbì, sappiamo che sei venuto da Dio come maestro; nessuno infatti può compiere questi segni che tu compi, se </w:t>
      </w:r>
      <w:r w:rsidRPr="00031696">
        <w:rPr>
          <w:rFonts w:ascii="Arial" w:hAnsi="Arial" w:cs="Arial"/>
          <w:i/>
          <w:iCs/>
          <w:kern w:val="32"/>
          <w:sz w:val="22"/>
          <w:szCs w:val="24"/>
        </w:rPr>
        <w:lastRenderedPageBreak/>
        <w:t xml:space="preserve">Dio non è con lui». Gli rispose Gesù: «In verità, in verità io ti dico, se uno non nasce dall’alto, non può vedere il regno di Dio». </w:t>
      </w:r>
    </w:p>
    <w:p w14:paraId="2B4092C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74AAE75"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713AF1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932125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0F5E0B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3BB32F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F9ED6B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w:t>
      </w:r>
      <w:r w:rsidRPr="00031696">
        <w:rPr>
          <w:rFonts w:ascii="Arial" w:hAnsi="Arial" w:cs="Arial"/>
          <w:i/>
          <w:iCs/>
          <w:kern w:val="32"/>
          <w:sz w:val="22"/>
          <w:szCs w:val="24"/>
        </w:rPr>
        <w:lastRenderedPageBreak/>
        <w:t>«Signore,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BA01209"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6E097C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12C2D3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6D0B64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2FEEC82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Poiché oggi moltissimi cristiani hanno perso la purissima fede in Cristo Gesù, anche la fede nella Chiesa una, santa, cattolica, apostolica hanno perso.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768200C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Lo sappiamo per certo: fede in Cristo e fede nel suo corpo che è la Chiesa sono e devono rimanere in eterno una sola fede.</w:t>
      </w:r>
    </w:p>
    <w:p w14:paraId="74657084" w14:textId="77777777" w:rsidR="00031696" w:rsidRPr="00031696" w:rsidRDefault="00031696" w:rsidP="00031696">
      <w:pPr>
        <w:spacing w:after="120"/>
        <w:jc w:val="both"/>
        <w:rPr>
          <w:rFonts w:ascii="Arial" w:hAnsi="Arial" w:cs="Arial"/>
          <w:sz w:val="24"/>
          <w:szCs w:val="24"/>
        </w:rPr>
      </w:pPr>
      <w:bookmarkStart w:id="599" w:name="_Toc131588210"/>
      <w:r w:rsidRPr="00031696">
        <w:rPr>
          <w:rFonts w:ascii="Arial" w:hAnsi="Arial"/>
          <w:b/>
          <w:i/>
          <w:iCs/>
          <w:sz w:val="24"/>
          <w:szCs w:val="12"/>
        </w:rPr>
        <w:t>Credo nella Chiesa che vive per formare il corpo di Cristo</w:t>
      </w:r>
      <w:bookmarkEnd w:id="599"/>
      <w:r w:rsidRPr="00031696">
        <w:rPr>
          <w:rFonts w:ascii="Arial" w:hAnsi="Arial"/>
          <w:b/>
          <w:i/>
          <w:iCs/>
          <w:sz w:val="24"/>
          <w:szCs w:val="12"/>
        </w:rPr>
        <w:t xml:space="preserve">. </w:t>
      </w:r>
      <w:r w:rsidRPr="00031696">
        <w:rPr>
          <w:rFonts w:ascii="Arial" w:hAnsi="Arial"/>
          <w:bCs/>
          <w:sz w:val="24"/>
          <w:szCs w:val="12"/>
        </w:rPr>
        <w:t xml:space="preserve">Il </w:t>
      </w:r>
      <w:r w:rsidRPr="00031696">
        <w:rPr>
          <w:rFonts w:ascii="Arial" w:hAnsi="Arial" w:cs="Arial"/>
          <w:sz w:val="24"/>
          <w:szCs w:val="24"/>
        </w:rPr>
        <w:t>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729A730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  ribelli, empi e peccatori, sacrìleghi e profanatori, parricidi e matricidi, assassini, fornicatori, sodomiti, mercanti di uomini, bugiardi,  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2A3CF113"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La vocazione alla Chiesa</w:t>
      </w:r>
      <w:r w:rsidRPr="00031696">
        <w:rPr>
          <w:rFonts w:ascii="Arial" w:hAnsi="Arial" w:cs="Arial"/>
          <w:sz w:val="24"/>
          <w:szCs w:val="24"/>
        </w:rPr>
        <w:t xml:space="preserve">.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w:t>
      </w:r>
      <w:r w:rsidRPr="00031696">
        <w:rPr>
          <w:rFonts w:ascii="Arial" w:hAnsi="Arial" w:cs="Arial"/>
          <w:sz w:val="24"/>
          <w:szCs w:val="24"/>
        </w:rPr>
        <w:lastRenderedPageBreak/>
        <w:t>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EF92BA8"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380CD05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5EA20481"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0893B3B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Questa vocazione si realizza pienamente solo nella Chiesa fondata su Pietro; è in essa che abbiamo la pienezza della grazia e della verità, è in essa che Cristo vive tutta la sua interezza di santità e di sacrificio. Illusoria e vana è ogni </w:t>
      </w:r>
      <w:r w:rsidRPr="00031696">
        <w:rPr>
          <w:rFonts w:ascii="Arial" w:hAnsi="Arial" w:cs="Arial"/>
          <w:sz w:val="24"/>
          <w:szCs w:val="24"/>
        </w:rPr>
        <w:lastRenderedPageBreak/>
        <w:t xml:space="preserve">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256227B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419A1562"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Crisi Teologica</w:t>
      </w:r>
      <w:r w:rsidRPr="00031696">
        <w:rPr>
          <w:rFonts w:ascii="Arial" w:hAnsi="Arial" w:cs="Arial"/>
          <w:sz w:val="24"/>
          <w:szCs w:val="24"/>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4F33272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7871886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Gesù è venuto nel mondo per rivelare il Padre, il vero; per dirci le sue esigenze, per manifestarci qual è la sua volontà, cosa esattamente vuole dall'uomo, dalla sua creatura. In questa rivelazione, il problema teologico, diviene cristologico e </w:t>
      </w:r>
      <w:r w:rsidRPr="00031696">
        <w:rPr>
          <w:rFonts w:ascii="Arial" w:hAnsi="Arial" w:cs="Arial"/>
          <w:sz w:val="24"/>
          <w:szCs w:val="24"/>
        </w:rPr>
        <w:lastRenderedPageBreak/>
        <w:t xml:space="preserve">quest'ultimo si fa questione antropologica. La verità su Dio si trasforma in verità sull'uomo e viceversa; il "Chi è Dio" diviene immediatamente "chi è l'uomo", ma anche il "chi è l'uomo" si risolve in "chi è Dio". </w:t>
      </w:r>
    </w:p>
    <w:p w14:paraId="368B196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115A8EF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5A2B4796"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496625A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6EBE46A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14AAA66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71BF915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Madre della Redenzione, la tua vita è tutta una testimonianza alla verità. L'Angelo ti ha manifestato la volontà di Dio e tu sfidando il mondo, la mentalità corrente, il </w:t>
      </w:r>
      <w:r w:rsidRPr="00031696">
        <w:rPr>
          <w:rFonts w:ascii="Arial" w:hAnsi="Arial" w:cs="Arial"/>
          <w:sz w:val="24"/>
          <w:szCs w:val="24"/>
        </w:rPr>
        <w:lastRenderedPageBreak/>
        <w:t xml:space="preserve">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5D38A0F5" w14:textId="77777777" w:rsidR="00031696" w:rsidRPr="00031696" w:rsidRDefault="00031696" w:rsidP="00031696">
      <w:pPr>
        <w:spacing w:after="120"/>
        <w:jc w:val="both"/>
        <w:rPr>
          <w:rFonts w:ascii="Arial" w:hAnsi="Arial" w:cs="Arial"/>
          <w:sz w:val="24"/>
          <w:szCs w:val="24"/>
        </w:rPr>
      </w:pPr>
      <w:r w:rsidRPr="00031696">
        <w:rPr>
          <w:rFonts w:ascii="Arial" w:hAnsi="Arial" w:cs="Arial"/>
          <w:b/>
          <w:bCs/>
          <w:i/>
          <w:iCs/>
          <w:sz w:val="24"/>
          <w:szCs w:val="24"/>
        </w:rPr>
        <w:t>Dal mistero della Chiesa</w:t>
      </w:r>
      <w:r w:rsidRPr="00031696">
        <w:rPr>
          <w:rFonts w:ascii="Arial" w:hAnsi="Arial" w:cs="Arial"/>
          <w:sz w:val="24"/>
          <w:szCs w:val="24"/>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6083C0BA"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398584B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52418F4A"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3822DAC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2C30F14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lastRenderedPageBreak/>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6CA4B52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05C5EE1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154B8AE6"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0E1C6948"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72FFACD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5595E0E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vero Traditio: il cuore del Padre è consegnato a Cristo. Il cuore di Cristo è consegnato </w:t>
      </w:r>
      <w:r w:rsidRPr="00031696">
        <w:rPr>
          <w:rFonts w:ascii="Arial" w:hAnsi="Arial" w:cs="Arial"/>
          <w:sz w:val="24"/>
          <w:szCs w:val="24"/>
        </w:rPr>
        <w:lastRenderedPageBreak/>
        <w:t>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71E3195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  </w:t>
      </w:r>
    </w:p>
    <w:p w14:paraId="3050541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14B68113"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38826868"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DEC219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6D1867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031696">
        <w:rPr>
          <w:rFonts w:ascii="Arial" w:hAnsi="Arial" w:cs="Arial"/>
          <w:i/>
          <w:iCs/>
          <w:kern w:val="32"/>
          <w:sz w:val="22"/>
          <w:szCs w:val="24"/>
        </w:rPr>
        <w:lastRenderedPageBreak/>
        <w:t>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F1FFFDD"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9A76E1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7375A0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18560B5"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4DBF95D"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5FA372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0B21DEB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Io, fratelli, sinora non ho potuto parlare a voi come a esseri spirituali, ma carnali, come a neonati in Cristo. Vi ho dato da bere latte, non cibo solido, </w:t>
      </w:r>
      <w:r w:rsidRPr="00031696">
        <w:rPr>
          <w:rFonts w:ascii="Arial" w:hAnsi="Arial" w:cs="Arial"/>
          <w:i/>
          <w:iCs/>
          <w:kern w:val="32"/>
          <w:sz w:val="22"/>
          <w:szCs w:val="24"/>
        </w:rPr>
        <w:lastRenderedPageBreak/>
        <w:t>perché non ne eravate ancora capaci. E neanche ora lo siete, perché siete ancora carnali. Dal momento che vi sono tra voi invidia e discordia, non siete forse carnali e non vi comportate in maniera umana?</w:t>
      </w:r>
    </w:p>
    <w:p w14:paraId="2D6A7B6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90E2072"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DFFAE6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4D34C7D"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Quindi nessuno ponga il suo vanto negli uomini, perché tutto è vostro: Paolo, Apollo, Cefa, il mondo, la vita, la morte, il presente, il futuro: tutto è vostro! Ma voi siete di Cristo e Cristo è di Dio. (1Cor 3,1-23).</w:t>
      </w:r>
    </w:p>
    <w:p w14:paraId="292A166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4EAB2438"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w:t>
      </w:r>
      <w:r w:rsidRPr="00031696">
        <w:rPr>
          <w:rFonts w:ascii="Arial" w:hAnsi="Arial" w:cs="Arial"/>
          <w:i/>
          <w:iCs/>
          <w:kern w:val="32"/>
          <w:sz w:val="22"/>
          <w:szCs w:val="24"/>
        </w:rPr>
        <w:lastRenderedPageBreak/>
        <w:t>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6996345"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582094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8AA15D9"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7014FCB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031203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031696">
        <w:rPr>
          <w:rFonts w:ascii="Arial" w:hAnsi="Arial" w:cs="Arial"/>
          <w:i/>
          <w:iCs/>
          <w:kern w:val="32"/>
          <w:sz w:val="22"/>
          <w:szCs w:val="24"/>
        </w:rPr>
        <w:lastRenderedPageBreak/>
        <w:t>servono all’altare, dall’altare ricevono la loro parte? Così anche il Signore ha disposto che quelli che annunciano il Vangelo vivano del Vangelo.</w:t>
      </w:r>
    </w:p>
    <w:p w14:paraId="27AD254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87B41FF"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B9FB87D"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9757FF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Vi si pone fuori dal corpo di Cristo, quando non si vive la comunione reale con ogni membro del corpo di Cristo. Comunione spirituale e comunione reale devono essere una sola comunione. È questo il grande mistero che deve sempre crearsi nell’Eucaristia. Siamo un corpo solo. Sempre come corpo solo dobbiamo vivere in ogni cosa. Questa verità è così rivelata anche nella Lettera ai Galati: </w:t>
      </w:r>
      <w:r w:rsidRPr="00031696">
        <w:rPr>
          <w:rFonts w:ascii="Arial" w:hAnsi="Arial" w:cs="Arial"/>
          <w:i/>
          <w:iCs/>
          <w:sz w:val="24"/>
          <w:szCs w:val="24"/>
        </w:rPr>
        <w:t>“Portate i pesi gli uni degli altri e così adempirete la Legge di Cristo”.</w:t>
      </w:r>
      <w:r w:rsidRPr="00031696">
        <w:rPr>
          <w:rFonts w:ascii="Arial" w:hAnsi="Arial" w:cs="Arial"/>
          <w:sz w:val="24"/>
          <w:szCs w:val="24"/>
        </w:rPr>
        <w:t xml:space="preserve"> Ma se uno ha fame e l’altro muore per aver troppo mangiato, dov’è la vera comunione che si deve vivere attorno all’Eucaristia? Si celebra un rito, non certo un mistero. </w:t>
      </w:r>
    </w:p>
    <w:p w14:paraId="5BBBA1A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835DCA9"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w:t>
      </w:r>
      <w:r w:rsidRPr="00031696">
        <w:rPr>
          <w:rFonts w:ascii="Arial" w:hAnsi="Arial" w:cs="Arial"/>
          <w:i/>
          <w:iCs/>
          <w:kern w:val="32"/>
          <w:sz w:val="22"/>
          <w:szCs w:val="24"/>
        </w:rPr>
        <w:lastRenderedPageBreak/>
        <w:t>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55F1A6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C85E26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74B473B"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1DF89D0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Perché si 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w:t>
      </w:r>
      <w:r w:rsidRPr="00031696">
        <w:rPr>
          <w:rFonts w:ascii="Arial" w:hAnsi="Arial" w:cs="Arial"/>
          <w:sz w:val="24"/>
          <w:szCs w:val="24"/>
        </w:rPr>
        <w:lastRenderedPageBreak/>
        <w:t>nessun’altra virtù brillerà per noi. Se le virtù non brillano, siamo portatori di tenebre e non di luce. Ci ammantiamo di vizi.</w:t>
      </w:r>
    </w:p>
    <w:p w14:paraId="65AC829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61A900E"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415419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E81921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BCE9FEC"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0DA0E9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Se parlassi le lingue degli uomini e degli angeli, ma non avessi la carità, sarei come bronzo che rimbomba o come cimbalo che strepita. E se avessi il dono della profezia, se conoscessi tutti i misteri e avessi tutta la conoscenza, se </w:t>
      </w:r>
      <w:r w:rsidRPr="00031696">
        <w:rPr>
          <w:rFonts w:ascii="Arial" w:hAnsi="Arial" w:cs="Arial"/>
          <w:i/>
          <w:iCs/>
          <w:kern w:val="32"/>
          <w:sz w:val="22"/>
          <w:szCs w:val="24"/>
        </w:rPr>
        <w:lastRenderedPageBreak/>
        <w:t>possedessi tanta fede da trasportare le montagne, ma non avessi la carità, non sarei nulla.</w:t>
      </w:r>
    </w:p>
    <w:p w14:paraId="786E28B1"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51C01EB"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0E825257"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89D8F66"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F9313F3"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871073A"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Tutti noi, che siamo perfetti, dobbiamo avere questi sentimenti; se in qualche cosa pensate diversamente, Dio vi illuminerà anche su questo. Intanto, dal punto a cui siamo arrivati, insieme procediamo.</w:t>
      </w:r>
    </w:p>
    <w:p w14:paraId="432F0D84" w14:textId="77777777" w:rsidR="00031696" w:rsidRPr="00031696" w:rsidRDefault="00031696" w:rsidP="00031696">
      <w:pPr>
        <w:spacing w:after="120"/>
        <w:ind w:left="567" w:right="567"/>
        <w:jc w:val="both"/>
        <w:rPr>
          <w:rFonts w:ascii="Arial" w:hAnsi="Arial" w:cs="Arial"/>
          <w:i/>
          <w:iCs/>
          <w:kern w:val="32"/>
          <w:sz w:val="22"/>
          <w:szCs w:val="24"/>
        </w:rPr>
      </w:pPr>
      <w:r w:rsidRPr="00031696">
        <w:rPr>
          <w:rFonts w:ascii="Arial" w:hAnsi="Arial" w:cs="Arial"/>
          <w:i/>
          <w:iCs/>
          <w:kern w:val="32"/>
          <w:sz w:val="22"/>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F266BC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Se sono nemico della croce di Cristo, sono anche nemico del corpo di Cristo. Non lo edifico, lo distruggo. Sempre si è nemici della croce di Cristo quando si distrugge la purissima verità della Chiesa una, santa, cattolica, apostoli. Ma anche si è nemici della croce di Cristo quando la Chiesa non viene difesa nel suo mistero di sacramento universale di Cristo Gesù per la salvezza del mondo.</w:t>
      </w:r>
    </w:p>
    <w:p w14:paraId="0002721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Ci sono stati anche falsi profeti tra il popolo, come pure ci saranno in mezzo a voi falsi maestri, i quali introdurranno fazioni che portano alla rovina, </w:t>
      </w:r>
      <w:bookmarkStart w:id="600" w:name="_Hlk165209336"/>
      <w:r w:rsidRPr="00031696">
        <w:rPr>
          <w:rFonts w:ascii="Arial" w:hAnsi="Arial" w:cs="Arial"/>
          <w:bCs/>
          <w:i/>
          <w:iCs/>
          <w:sz w:val="22"/>
          <w:szCs w:val="24"/>
        </w:rPr>
        <w:t>rinnegando il Signore che li ha riscattati</w:t>
      </w:r>
      <w:bookmarkEnd w:id="600"/>
      <w:r w:rsidRPr="00031696">
        <w:rPr>
          <w:rFonts w:ascii="Arial" w:hAnsi="Arial" w:cs="Arial"/>
          <w:bCs/>
          <w:i/>
          <w:iCs/>
          <w:sz w:val="22"/>
          <w:szCs w:val="24"/>
        </w:rPr>
        <w:t>.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8DE9A83" w14:textId="77777777" w:rsidR="00031696" w:rsidRPr="00031696" w:rsidRDefault="00031696" w:rsidP="00031696">
      <w:pPr>
        <w:spacing w:after="120"/>
        <w:jc w:val="both"/>
        <w:rPr>
          <w:rFonts w:ascii="Arial" w:hAnsi="Arial" w:cs="Arial"/>
          <w:bCs/>
          <w:sz w:val="24"/>
          <w:szCs w:val="24"/>
        </w:rPr>
      </w:pPr>
    </w:p>
    <w:p w14:paraId="0EDA9778"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SECONDA VERITÀ</w:t>
      </w:r>
    </w:p>
    <w:p w14:paraId="72F18C0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La lettura della Divina Rivelazione così come è contenuta nell’Antico Testamento serve all’Apostolo Pietro per manifestare ai discepoli di Gesù che c’è una costante nelle opere del Signore nostro Dio. Questa costante è il giudizio del Signore nella storia. C’è il giudizio al momento della morte di ogni singola persona. C’è il giudizio nel giorno della Parusia del Signore. Ma c’è anche il giudizio nella storia. Anche questo giudizio è verità ed essenza del nostro Dio. </w:t>
      </w:r>
    </w:p>
    <w:p w14:paraId="379562D9"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
          <w:sz w:val="24"/>
          <w:szCs w:val="24"/>
        </w:rPr>
        <w:t>Primo giudizio</w:t>
      </w:r>
      <w:r w:rsidRPr="00031696">
        <w:rPr>
          <w:rFonts w:ascii="Arial" w:hAnsi="Arial" w:cs="Arial"/>
          <w:bCs/>
          <w:sz w:val="24"/>
          <w:szCs w:val="24"/>
        </w:rPr>
        <w:t xml:space="preserve">: </w:t>
      </w:r>
      <w:r w:rsidRPr="00031696">
        <w:rPr>
          <w:rFonts w:ascii="Arial" w:hAnsi="Arial" w:cs="Arial"/>
          <w:bCs/>
          <w:i/>
          <w:iCs/>
          <w:sz w:val="24"/>
          <w:szCs w:val="24"/>
        </w:rPr>
        <w:t>Dio non risparmiò gli angeli che avevano peccato. Li precipitò in abissi tenebrosi, tenendoli prigionieri per il giudizio.</w:t>
      </w:r>
    </w:p>
    <w:p w14:paraId="78FE0029"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
          <w:sz w:val="24"/>
          <w:szCs w:val="24"/>
        </w:rPr>
        <w:t>Secondo giudizio</w:t>
      </w:r>
      <w:r w:rsidRPr="00031696">
        <w:rPr>
          <w:rFonts w:ascii="Arial" w:hAnsi="Arial" w:cs="Arial"/>
          <w:bCs/>
          <w:sz w:val="24"/>
          <w:szCs w:val="24"/>
        </w:rPr>
        <w:t xml:space="preserve">: </w:t>
      </w:r>
      <w:r w:rsidRPr="00031696">
        <w:rPr>
          <w:rFonts w:ascii="Arial" w:hAnsi="Arial" w:cs="Arial"/>
          <w:bCs/>
          <w:i/>
          <w:iCs/>
          <w:sz w:val="24"/>
          <w:szCs w:val="24"/>
        </w:rPr>
        <w:t xml:space="preserve">Ugualmente non risparmiò il mondo antico, ma con altre sette persone salvò Noè, messaggero di giustizia, inondando con il diluvio universale un mondo di malvagi. </w:t>
      </w:r>
    </w:p>
    <w:p w14:paraId="43592339"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
          <w:sz w:val="24"/>
          <w:szCs w:val="24"/>
        </w:rPr>
        <w:t>Terzo giudizio</w:t>
      </w:r>
      <w:r w:rsidRPr="00031696">
        <w:rPr>
          <w:rFonts w:ascii="Arial" w:hAnsi="Arial" w:cs="Arial"/>
          <w:bCs/>
          <w:sz w:val="24"/>
          <w:szCs w:val="24"/>
        </w:rPr>
        <w:t xml:space="preserve">: </w:t>
      </w:r>
      <w:r w:rsidRPr="00031696">
        <w:rPr>
          <w:rFonts w:ascii="Arial" w:hAnsi="Arial" w:cs="Arial"/>
          <w:bCs/>
          <w:i/>
          <w:iCs/>
          <w:sz w:val="24"/>
          <w:szCs w:val="24"/>
        </w:rPr>
        <w:t xml:space="preserve">Così pure non condannò alla distruzione le città di Sòdoma e Gomorra, riducendole in cenere, lasciando un segno ammonitore e quelli che sarebbero vissuti senza Dio. </w:t>
      </w:r>
    </w:p>
    <w:p w14:paraId="4DA92523"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
          <w:sz w:val="24"/>
          <w:szCs w:val="24"/>
        </w:rPr>
        <w:lastRenderedPageBreak/>
        <w:t>Quarto giudizio</w:t>
      </w:r>
      <w:r w:rsidRPr="00031696">
        <w:rPr>
          <w:rFonts w:ascii="Arial" w:hAnsi="Arial" w:cs="Arial"/>
          <w:bCs/>
          <w:sz w:val="24"/>
          <w:szCs w:val="24"/>
        </w:rPr>
        <w:t xml:space="preserve">: </w:t>
      </w:r>
      <w:r w:rsidRPr="00031696">
        <w:rPr>
          <w:rFonts w:ascii="Arial" w:hAnsi="Arial" w:cs="Arial"/>
          <w:bCs/>
          <w:i/>
          <w:iCs/>
          <w:sz w:val="24"/>
          <w:szCs w:val="24"/>
        </w:rPr>
        <w:t xml:space="preserve">Liberò invece Lot, uomo giusto, che era angustiato per la condotta immorale di uomini senza legge. </w:t>
      </w:r>
    </w:p>
    <w:p w14:paraId="6D028AFA"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Cs/>
          <w:sz w:val="24"/>
          <w:szCs w:val="24"/>
        </w:rPr>
        <w:t>Ecco le opere del nostro Dio, del Dio di ogni uomo:</w:t>
      </w:r>
      <w:r w:rsidRPr="00031696">
        <w:rPr>
          <w:rFonts w:ascii="Arial" w:hAnsi="Arial" w:cs="Arial"/>
          <w:bCs/>
          <w:i/>
          <w:iCs/>
          <w:sz w:val="24"/>
          <w:szCs w:val="24"/>
        </w:rPr>
        <w:t xml:space="preserve"> </w:t>
      </w:r>
    </w:p>
    <w:p w14:paraId="159A7BCE"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
          <w:sz w:val="24"/>
          <w:szCs w:val="24"/>
        </w:rPr>
        <w:t>Prima opera</w:t>
      </w:r>
      <w:r w:rsidRPr="00031696">
        <w:rPr>
          <w:rFonts w:ascii="Arial" w:hAnsi="Arial" w:cs="Arial"/>
          <w:b/>
          <w:i/>
          <w:iCs/>
          <w:sz w:val="24"/>
          <w:szCs w:val="24"/>
        </w:rPr>
        <w:t xml:space="preserve">: </w:t>
      </w:r>
      <w:r w:rsidRPr="00031696">
        <w:rPr>
          <w:rFonts w:ascii="Arial" w:hAnsi="Arial" w:cs="Arial"/>
          <w:bCs/>
          <w:i/>
          <w:iCs/>
          <w:sz w:val="24"/>
          <w:szCs w:val="24"/>
        </w:rPr>
        <w:t>Il Signore dunque sa liberare dalla prova chi gli è devoto.</w:t>
      </w:r>
    </w:p>
    <w:p w14:paraId="628C3F5D"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
          <w:sz w:val="24"/>
          <w:szCs w:val="24"/>
        </w:rPr>
        <w:t xml:space="preserve">Seconda opera: </w:t>
      </w:r>
      <w:r w:rsidRPr="00031696">
        <w:rPr>
          <w:rFonts w:ascii="Arial" w:hAnsi="Arial" w:cs="Arial"/>
          <w:bCs/>
          <w:i/>
          <w:iCs/>
          <w:sz w:val="24"/>
          <w:szCs w:val="24"/>
        </w:rPr>
        <w:t>Mentre riserva, per il castigo nel giorno del giudizio, gli iniqui, soprattutto coloro che vanno dietro alla carne con empie passioni e disprezzano il Signore.</w:t>
      </w:r>
    </w:p>
    <w:p w14:paraId="3967AF1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Sarebbe sufficiente riflettere solo sulla seconda opera del Signore per gridare al mondo di guardarsi oggi da tutti coloro che sono assertori di una morale che asseconda le opera delle carne con empie passioni. Cosa questa che è vero, grande, disprezzo del Signore. </w:t>
      </w:r>
    </w:p>
    <w:p w14:paraId="59B5238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cosa annuncia Natan a Davide che aveva disprezzato la Parola del Signore, disprezzando il Signore. Come Davide aveva disprezzato la Parola del Signore? Assecondando la sua carne con empie passioni. </w:t>
      </w:r>
    </w:p>
    <w:p w14:paraId="1520DCE5"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8C6F16B"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w:t>
      </w:r>
    </w:p>
    <w:p w14:paraId="7328607F"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F0AE50A"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1001A90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 xml:space="preserve">L’Apostolo Pietro rivela nello Spirito Santo che assecondare la carne con empie passioni è disprezzo del Signore. Il profeta Natan dice a Davide nel nome del Signore che lui ha disprezzato il Signore, disprezzando la sua Parola. Perché allora noi abbiamo deciso che il disprezzo della Parola venga benedetto? Se benediciamo il disprezzo del Signore, il disprezzo della sua Parola, di certo non lo possiamo fare nel nome del Signore. Possiamo farlo solo nel nostro nome. Diamo allora una benedizione che è solo inganno e menzogna. Siamo falsi maestri per la Chiesa e per il mondo. </w:t>
      </w:r>
    </w:p>
    <w:p w14:paraId="2ABEE0F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w:t>
      </w:r>
      <w:bookmarkStart w:id="601" w:name="_Hlk165472284"/>
      <w:r w:rsidRPr="00031696">
        <w:rPr>
          <w:rFonts w:ascii="Arial" w:hAnsi="Arial" w:cs="Arial"/>
          <w:bCs/>
          <w:i/>
          <w:iCs/>
          <w:sz w:val="22"/>
          <w:szCs w:val="24"/>
        </w:rPr>
        <w:t>Il Signore dunque sa liberare dalla prova chi gli è devoto, mentre riserva, per il castigo nel giorno del giudizio, gli iniqui, soprattutto coloro che vanno dietro alla carne con empie passioni e disprezzano il Signore.</w:t>
      </w:r>
    </w:p>
    <w:bookmarkEnd w:id="601"/>
    <w:p w14:paraId="77C83E23" w14:textId="77777777" w:rsidR="00031696" w:rsidRPr="00031696" w:rsidRDefault="00031696" w:rsidP="00031696">
      <w:pPr>
        <w:spacing w:after="120"/>
        <w:jc w:val="both"/>
        <w:rPr>
          <w:rFonts w:ascii="Arial" w:hAnsi="Arial" w:cs="Arial"/>
          <w:bCs/>
          <w:sz w:val="24"/>
          <w:szCs w:val="24"/>
        </w:rPr>
      </w:pPr>
    </w:p>
    <w:p w14:paraId="5804B495"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TERZA VERITÀ</w:t>
      </w:r>
    </w:p>
    <w:p w14:paraId="4790995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Ora l’Apostolo Pietro descrive la condizione spirituale che è fata di universale immoralità di questi falsi maestri e di tutti i loro discepoli.</w:t>
      </w:r>
    </w:p>
    <w:p w14:paraId="11565C1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I falsi maestri sono </w:t>
      </w:r>
      <w:r w:rsidRPr="00031696">
        <w:rPr>
          <w:rFonts w:ascii="Arial" w:hAnsi="Arial" w:cs="Arial"/>
          <w:bCs/>
          <w:i/>
          <w:iCs/>
          <w:sz w:val="24"/>
          <w:szCs w:val="24"/>
        </w:rPr>
        <w:t>temerari, arroganti, non temono d’insultare gli esseri gloriosi decaduti, mentre gli angeli, a loro superiori  per forza e potenza, non portano davanti al Signore alcun giudizio offensivo contro di loro</w:t>
      </w:r>
      <w:r w:rsidRPr="00031696">
        <w:rPr>
          <w:rFonts w:ascii="Arial" w:hAnsi="Arial" w:cs="Arial"/>
          <w:bCs/>
          <w:sz w:val="24"/>
          <w:szCs w:val="24"/>
        </w:rPr>
        <w:t xml:space="preserve">. Temerarietà, arroganza, insulto sono i segni dei falsi maestri. Mentre timore di Signore, umiltà, parola sempre di perdono, sono i segni dei veri maestri in Cristo Gesù e nello Spirito Santo. Dove ci sono insulti, minacce, disprezzo, accuse delle persone, lì ci troviamo sempre dinanzi a falsi maestri. </w:t>
      </w:r>
    </w:p>
    <w:p w14:paraId="3917C9E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cosa sono ancora i falsi maestri: </w:t>
      </w:r>
      <w:r w:rsidRPr="00031696">
        <w:rPr>
          <w:rFonts w:ascii="Arial" w:hAnsi="Arial" w:cs="Arial"/>
          <w:bCs/>
          <w:i/>
          <w:iCs/>
          <w:sz w:val="24"/>
          <w:szCs w:val="24"/>
        </w:rPr>
        <w:t xml:space="preserve">Costoro, irragionevoli e istintivi, nati per essere presi e uccisi, bestemmiando quello che ignorano, andranno in perdizione per la loro condotta immorale, subendo il castigo della loro iniquità. </w:t>
      </w:r>
      <w:r w:rsidRPr="00031696">
        <w:rPr>
          <w:rFonts w:ascii="Arial" w:hAnsi="Arial" w:cs="Arial"/>
          <w:bCs/>
          <w:sz w:val="24"/>
          <w:szCs w:val="24"/>
        </w:rPr>
        <w:t xml:space="preserve">Oggi tutta la nostra morale è immorale perché fondata sul pensiero dell’uomo. Ogni morale che non è saldamente fondata sul pensiero di Dio, sulla sua Parola, così come essa è contenuta della Divina Parola della Sacra Scrittura, è morale immorale. È morale secondo gli uomini, ma non secondo Dio. È morale di iniquità e non di giustizia e santità. Chi diffonde questa immorale iniqua e chi la segue, sappia che subirà la condanna che è riservata ai falsi maestri e ai loro discepoli. </w:t>
      </w:r>
    </w:p>
    <w:p w14:paraId="60A8895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w:t>
      </w:r>
    </w:p>
    <w:p w14:paraId="3CA8B454"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Cs/>
          <w:sz w:val="24"/>
          <w:szCs w:val="24"/>
        </w:rPr>
        <w:lastRenderedPageBreak/>
        <w:t xml:space="preserve">Ecco ora come si consuma la vita di questi falsi maestri: </w:t>
      </w:r>
      <w:r w:rsidRPr="00031696">
        <w:rPr>
          <w:rFonts w:ascii="Arial" w:hAnsi="Arial" w:cs="Arial"/>
          <w:bCs/>
          <w:i/>
          <w:iCs/>
          <w:sz w:val="24"/>
          <w:szCs w:val="24"/>
        </w:rPr>
        <w:t>Essi stimano felicità darsi ai bagordi in pieno giorno; scandalosi e vergognosi, godono dei loro inganni mentre fanno festa con i discepoli di Gesù, hanno gli occhi pieni di desideri disonesti e, insaziabili nel peccato, adescano le persone instabili, hanno il cuore assuefatto alla cupidigia, figli della maledizione!</w:t>
      </w:r>
    </w:p>
    <w:p w14:paraId="2F1AD46E"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Cs/>
          <w:sz w:val="24"/>
          <w:szCs w:val="24"/>
        </w:rPr>
        <w:t xml:space="preserve">Ecco ancora come vivono i falsi maestri: </w:t>
      </w:r>
      <w:r w:rsidRPr="00031696">
        <w:rPr>
          <w:rFonts w:ascii="Arial" w:hAnsi="Arial" w:cs="Arial"/>
          <w:bCs/>
          <w:i/>
          <w:iCs/>
          <w:sz w:val="24"/>
          <w:szCs w:val="24"/>
        </w:rPr>
        <w:t>Abbandonata la retta via, si sono smarriti seguendo la via di Balaam figlio di Bosor, al quale piacevano ingiusti guadagni, ma per la sua malvagità fu punito; un’asina, sebbene muta, parlando con voce umana si oppose alla follia del profeta.</w:t>
      </w:r>
    </w:p>
    <w:p w14:paraId="3354589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I falsi maestri hanno una natura di peccato, compiono opere di peccato, vivono per peccare, il fine è un iniquo guadagno. Tutto è iniquità e menzogna nei falsi maestri. Essi sono detti figli della maledizione. </w:t>
      </w:r>
    </w:p>
    <w:p w14:paraId="45D7E13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05E7C996"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Perché l’Apostolo Pietro descrive nei dettagli ai discepoli di Gesù chi sono i falsi maestri? Prima di tutto perché essi si guardino bene dal seguire i loro ammaestramenti e i frutti di peccato da essi prodotti. Ma anche per manifestare il misero stato spirituale nel quale questi falsi maestri consumano la loro vita, perché si possano convertire. </w:t>
      </w:r>
    </w:p>
    <w:p w14:paraId="282D215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Poiché oggi la Parola del Signore è ridotta a menzogna, noi non possiamo più né mettere in guardia i discepoli di Gesù affinché si guardino dal seguire i falsi maestri, né possiamo avvisare i falsi maestri del loro misero stato spirituale perché si convertano e ritornino sulla via della verità e della giustizia. Per il nostro tradimento e disprezzo della Parola di Dio e di Cristo Gesù condanniamo noi alla morte eterna e condanniamo il mondo intero. Ci priviamo noi della vera luce nella quale siamo chiamati a camminare e priviamo ogni altro uomo.</w:t>
      </w:r>
    </w:p>
    <w:p w14:paraId="6665A428"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ancora chi sono i falsi maestri: </w:t>
      </w:r>
      <w:r w:rsidRPr="00031696">
        <w:rPr>
          <w:rFonts w:ascii="Arial" w:hAnsi="Arial" w:cs="Arial"/>
          <w:bCs/>
          <w:i/>
          <w:iCs/>
          <w:sz w:val="24"/>
          <w:szCs w:val="24"/>
        </w:rPr>
        <w:t xml:space="preserve">Costoro sono come sorgenti senz’acqua e come nuvole agitate dalla tempesta, e a loro è riservata l’oscurità delle tenebre. </w:t>
      </w:r>
      <w:r w:rsidRPr="00031696">
        <w:rPr>
          <w:rFonts w:ascii="Arial" w:hAnsi="Arial" w:cs="Arial"/>
          <w:bCs/>
          <w:sz w:val="24"/>
          <w:szCs w:val="24"/>
        </w:rPr>
        <w:t xml:space="preserve">Non solo sono sorgenti senz’acqua. Si sono trasformati in sorgenti di acqua avvelenato, acqua letale. Non solo sono nuvole agitate dalla tempesta. Sono nuvole che distruggono i cuori allo stesso modo che le nuvole al tempo di Noè distrussero sulla terra ogni vita. Costoro distruggono tutta la vita di Cristo nei discepoli di Gesù. Non permettono che la vita di Cristo ravvivi altre persone. </w:t>
      </w:r>
    </w:p>
    <w:p w14:paraId="6457754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cosa fanno sempre questi falsi maestri: </w:t>
      </w:r>
      <w:r w:rsidRPr="00031696">
        <w:rPr>
          <w:rFonts w:ascii="Arial" w:hAnsi="Arial" w:cs="Arial"/>
          <w:bCs/>
          <w:i/>
          <w:iCs/>
          <w:sz w:val="24"/>
          <w:szCs w:val="24"/>
        </w:rPr>
        <w:t xml:space="preserve">Con discorsi arroganti e vuoti e mediante sfrenate assioni carnali adescano quelli che da poso si sono allontanati da chi vive nelle tenebre. Promettono loro libertà, mentre sono essi stessi schiavi della corruzione. L’uomo infatti è schiavo di ciò che lo domina. </w:t>
      </w:r>
      <w:r w:rsidRPr="00031696">
        <w:rPr>
          <w:rFonts w:ascii="Arial" w:hAnsi="Arial" w:cs="Arial"/>
          <w:bCs/>
          <w:sz w:val="24"/>
          <w:szCs w:val="24"/>
        </w:rPr>
        <w:t xml:space="preserve">Possiamo illuminare l’opera di questi falsi maestri con un solo esempio: un contadino impiega circa otto mesi – da novembre a giugno – per avere un campo di grano pronto per la mietitura. Il sudore versato è stato molto, moltissimo. Ora è </w:t>
      </w:r>
      <w:r w:rsidRPr="00031696">
        <w:rPr>
          <w:rFonts w:ascii="Arial" w:hAnsi="Arial" w:cs="Arial"/>
          <w:bCs/>
          <w:sz w:val="24"/>
          <w:szCs w:val="24"/>
        </w:rPr>
        <w:lastRenderedPageBreak/>
        <w:t xml:space="preserve">sufficiente un piccolo alito di vento e un solo fiammifero o una sola piccolissima fiamma per ridurre in cenere tutto il campo. Così è l’opera dei falsi maestri: essi sono un fiammifero di fronte ad un campo di grano. Per guadagnare qualcuno ha Cristo si deve spendere una intera vita. Viene poi uno di questi falsi maestri e riconduce nel regno delle tenebre quanti erano stati guadagni a Cristo. Ecco perché l’Apostolo Pietro descrivere l’opera di questi falsi maestri: perché nessuno si lasci adescare da essi. Perché i discepoli vigilino su ogni altro discepolo mettendo in guardia, così come faceva Cristo Gesù con i suoi discepoli. Il discepolo deve custodire il discepolo. L’Apostolo deve custodire l’Apostolo. Non c’è persona che non debba lasciarsi custodire e non c’è persona che non debba custodire. La Chiesa cammina nella verità se tutti i suoi figli si custodiscono nella verità, si lasciano custodire nella verità, custodiscono i loro fratelli nella verità. Non vivendo noi oggi questa triplice custodia, siamo anche noi falsi maestri. </w:t>
      </w:r>
    </w:p>
    <w:p w14:paraId="0A3B5ACC"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216FF74" w14:textId="77777777" w:rsidR="00031696" w:rsidRPr="00031696" w:rsidRDefault="00031696" w:rsidP="00031696">
      <w:pPr>
        <w:spacing w:after="120"/>
        <w:jc w:val="both"/>
        <w:rPr>
          <w:rFonts w:ascii="Arial" w:hAnsi="Arial" w:cs="Arial"/>
          <w:bCs/>
          <w:sz w:val="24"/>
          <w:szCs w:val="24"/>
        </w:rPr>
      </w:pPr>
    </w:p>
    <w:p w14:paraId="6752D995"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QUARTA VERITÀ</w:t>
      </w:r>
    </w:p>
    <w:p w14:paraId="70721E2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ora la sentenza che lo Spirito Santo pronuncia su questi falsi maestri di ogni tempo:</w:t>
      </w:r>
      <w:r w:rsidRPr="00031696">
        <w:rPr>
          <w:rFonts w:ascii="Arial" w:hAnsi="Arial" w:cs="Arial"/>
          <w:bCs/>
          <w:i/>
          <w:iCs/>
          <w:sz w:val="24"/>
          <w:szCs w:val="24"/>
        </w:rPr>
        <w:t xml:space="preserve"> Se infatti, dopo essere sfuggiti alla corruzione del mondo per mezzo della conoscenza del nostro Signore e Salvatore Gesù Cristo, rimangono di nuovo in esse invischiati e vinti, la loro condizione è divenuta peggiore della prima. </w:t>
      </w:r>
      <w:r w:rsidRPr="00031696">
        <w:rPr>
          <w:rFonts w:ascii="Arial" w:hAnsi="Arial" w:cs="Arial"/>
          <w:bCs/>
          <w:sz w:val="24"/>
          <w:szCs w:val="24"/>
        </w:rPr>
        <w:t>Si compie per questi falsi maestri e per ogni loro discepolo la Parola di Gesù:</w:t>
      </w:r>
    </w:p>
    <w:p w14:paraId="64FC26D2" w14:textId="77777777" w:rsidR="00031696" w:rsidRPr="00031696" w:rsidRDefault="00031696" w:rsidP="00031696">
      <w:pPr>
        <w:spacing w:after="120"/>
        <w:ind w:left="567" w:right="567"/>
        <w:jc w:val="both"/>
        <w:rPr>
          <w:rFonts w:ascii="Arial" w:hAnsi="Arial" w:cs="Arial"/>
          <w:bCs/>
          <w:i/>
          <w:iCs/>
          <w:kern w:val="32"/>
          <w:sz w:val="22"/>
          <w:szCs w:val="24"/>
        </w:rPr>
      </w:pPr>
      <w:r w:rsidRPr="00031696">
        <w:rPr>
          <w:rFonts w:ascii="Arial" w:hAnsi="Arial" w:cs="Arial"/>
          <w:bCs/>
          <w:i/>
          <w:iCs/>
          <w:kern w:val="32"/>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86A1FFB" w14:textId="77777777" w:rsidR="00031696" w:rsidRPr="00031696" w:rsidRDefault="00031696" w:rsidP="00031696">
      <w:pPr>
        <w:spacing w:after="120"/>
        <w:jc w:val="both"/>
        <w:rPr>
          <w:rFonts w:ascii="Arial" w:hAnsi="Arial" w:cs="Arial"/>
          <w:bCs/>
          <w:sz w:val="24"/>
          <w:szCs w:val="24"/>
        </w:rPr>
      </w:pPr>
      <w:bookmarkStart w:id="602" w:name="_Hlk165474151"/>
      <w:r w:rsidRPr="00031696">
        <w:rPr>
          <w:rFonts w:ascii="Arial" w:hAnsi="Arial" w:cs="Arial"/>
          <w:bCs/>
          <w:sz w:val="24"/>
          <w:szCs w:val="24"/>
        </w:rPr>
        <w:t xml:space="preserve">Ecco ancora una Parola di purissima luce a noi rivelata dallo Spirito Santo: </w:t>
      </w:r>
      <w:r w:rsidRPr="00031696">
        <w:rPr>
          <w:rFonts w:ascii="Arial" w:hAnsi="Arial" w:cs="Arial"/>
          <w:bCs/>
          <w:i/>
          <w:iCs/>
          <w:sz w:val="24"/>
          <w:szCs w:val="24"/>
        </w:rPr>
        <w:t xml:space="preserve">Meglio sarebbe stato per loro non aver mai conosciuto la via della giustizia, piuttosto che, dopo averla conosciuta, voltare le spalle al santo comandamento che era stato loro trasmesso. </w:t>
      </w:r>
      <w:r w:rsidRPr="00031696">
        <w:rPr>
          <w:rFonts w:ascii="Arial" w:hAnsi="Arial" w:cs="Arial"/>
          <w:bCs/>
          <w:sz w:val="24"/>
          <w:szCs w:val="24"/>
        </w:rPr>
        <w:t xml:space="preserve">Il meglio attesta e rivela una verità anch’essa oggi dimenticata. Quando non si conosce la verità non per nostra colpa, ma perché nessuno ci ha annunciato il Vangelo, il giudizio del Signore è in relazione alla nostra coscienza. Seguire la coscienza è obbligo. Quando invece si annuncia il Vangelo e non lo si accoglie, si è giudicati per il rifiuto operato verso il Vangelo. Quando lo si accoglie e poi si ritorna nelle tenebre e nelle passioni della carne, allora si è responsabili per aver disprezzato il sangue di Cristo Gesù con il quale siamo stati aspersi, lavati, purificati. </w:t>
      </w:r>
    </w:p>
    <w:p w14:paraId="5A59A3E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Ora l’Apostolo Pietro applica ai falsi maestri e ai loro discepoli il proverbio antico: </w:t>
      </w:r>
      <w:r w:rsidRPr="00031696">
        <w:rPr>
          <w:rFonts w:ascii="Arial" w:hAnsi="Arial" w:cs="Arial"/>
          <w:bCs/>
          <w:i/>
          <w:iCs/>
          <w:sz w:val="24"/>
          <w:szCs w:val="24"/>
        </w:rPr>
        <w:t xml:space="preserve">Si è verificato per loro il proverbio: Il cane è tornato al suo vomito e la scrofa </w:t>
      </w:r>
      <w:r w:rsidRPr="00031696">
        <w:rPr>
          <w:rFonts w:ascii="Arial" w:hAnsi="Arial" w:cs="Arial"/>
          <w:bCs/>
          <w:i/>
          <w:iCs/>
          <w:sz w:val="24"/>
          <w:szCs w:val="24"/>
        </w:rPr>
        <w:lastRenderedPageBreak/>
        <w:t>lavata è tornata a rotolarsi nel fango</w:t>
      </w:r>
      <w:r w:rsidRPr="00031696">
        <w:rPr>
          <w:rFonts w:ascii="Arial" w:hAnsi="Arial" w:cs="Arial"/>
          <w:bCs/>
          <w:sz w:val="24"/>
          <w:szCs w:val="24"/>
        </w:rPr>
        <w:t xml:space="preserve">. Ecco il peccato: si è resa vana la croce di Cristo, si è disprezzato il suo sangue, si è calpestata la sua grazia. </w:t>
      </w:r>
    </w:p>
    <w:bookmarkEnd w:id="602"/>
    <w:p w14:paraId="3BF25001"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p>
    <w:p w14:paraId="59F403D6"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Oggi è come se questo secondo Capito della sua Seconda Lettera l’Apostolo Pietro non l’avesse mai scritto. I nostri pensieri non sono i pensieri dell’Apostolo del Signore. Le sue vive della verità non sono le nostre vie. I suoi pensieri e le sue vie sono finalizzate a rendere giustizia, onore, gloria a Cristo Gesù. Le nostre vie invece sono finalizzate a rendere onore e gloria al peccato, esaltando e celebrandolo come vera struttura del nostro essere e del nostro operare. Oggi è questa esaltazione del peccato che sta conducendo il mondo ad una universale immoralità. Oggi l’immoralità è il solo diritto dell’uomo. Sui veri diritti ecco invece cosa noi abbiamo scritto:</w:t>
      </w:r>
    </w:p>
    <w:p w14:paraId="014421E8"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b/>
          <w:bCs/>
          <w:i/>
          <w:iCs/>
          <w:sz w:val="24"/>
          <w:szCs w:val="24"/>
          <w:lang w:eastAsia="en-US"/>
        </w:rPr>
        <w:t>Va’ e d’ora in poi non peccare più.</w:t>
      </w:r>
      <w:r w:rsidRPr="00031696">
        <w:rPr>
          <w:rFonts w:ascii="Arial" w:eastAsia="Calibri" w:hAnsi="Arial" w:cs="Arial"/>
          <w:sz w:val="24"/>
          <w:szCs w:val="24"/>
          <w:lang w:eastAsia="en-US"/>
        </w:rPr>
        <w:t xml:space="preserve"> </w:t>
      </w:r>
    </w:p>
    <w:p w14:paraId="2DD569BE"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Chiede Gesù alla donna colta in flagrante adulterio: </w:t>
      </w:r>
    </w:p>
    <w:p w14:paraId="6F467B28"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“Donna, dove sono? Nessuno ti ha condannata?”. Ecco la risposta della Donna: “Nessuno, Signore”. A questa risposta Gesù li dice: “Neanch’io ti condanno; va’ e d’ora in poi non peccare più” (Gv 8,10-11). </w:t>
      </w:r>
    </w:p>
    <w:p w14:paraId="7DEFB0C4"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Perché Gesù dice alla donna: </w:t>
      </w:r>
      <w:r w:rsidRPr="00031696">
        <w:rPr>
          <w:rFonts w:ascii="Arial" w:eastAsia="Calibri" w:hAnsi="Arial" w:cs="Arial"/>
          <w:i/>
          <w:iCs/>
          <w:sz w:val="24"/>
          <w:szCs w:val="24"/>
          <w:lang w:eastAsia="en-US"/>
        </w:rPr>
        <w:t>“Neanch’io ti condanno?”.</w:t>
      </w:r>
      <w:r w:rsidRPr="00031696">
        <w:rPr>
          <w:rFonts w:ascii="Arial" w:eastAsia="Calibri" w:hAnsi="Arial" w:cs="Arial"/>
          <w:sz w:val="24"/>
          <w:szCs w:val="24"/>
          <w:lang w:eastAsia="en-US"/>
        </w:rPr>
        <w:t xml:space="preserve"> La risposta a questa domanda ce la dona Gesù stesso. Ecco le sue Parole: </w:t>
      </w:r>
    </w:p>
    <w:p w14:paraId="6F5D41C4"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7B0F210"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w:t>
      </w:r>
      <w:r w:rsidRPr="00031696">
        <w:rPr>
          <w:rFonts w:ascii="Arial" w:eastAsia="Calibri" w:hAnsi="Arial" w:cs="Arial"/>
          <w:sz w:val="24"/>
          <w:szCs w:val="24"/>
          <w:lang w:eastAsia="en-US"/>
        </w:rPr>
        <w:lastRenderedPageBreak/>
        <w:t xml:space="preserve">dobbiamo rimanere e crescere nella vita divina che abbiamo ricevuto. Ecco perché Gesù aggiunge: </w:t>
      </w:r>
      <w:r w:rsidRPr="00031696">
        <w:rPr>
          <w:rFonts w:ascii="Arial" w:eastAsia="Calibri" w:hAnsi="Arial" w:cs="Arial"/>
          <w:i/>
          <w:iCs/>
          <w:sz w:val="24"/>
          <w:szCs w:val="24"/>
          <w:lang w:eastAsia="en-US"/>
        </w:rPr>
        <w:t>“Va’ e d’ora in poi non peccare più”.</w:t>
      </w:r>
      <w:r w:rsidRPr="00031696">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A434561"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51C94D7D"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32AE978B"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6EF86EE2"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Gesù dice alla donna:</w:t>
      </w:r>
      <w:r w:rsidRPr="00031696">
        <w:rPr>
          <w:rFonts w:ascii="Arial" w:eastAsia="Calibri" w:hAnsi="Arial" w:cs="Arial"/>
          <w:i/>
          <w:iCs/>
          <w:sz w:val="24"/>
          <w:szCs w:val="24"/>
          <w:lang w:eastAsia="en-US"/>
        </w:rPr>
        <w:t xml:space="preserve"> “Va’ e d’ora in poi non peccare più”.</w:t>
      </w:r>
      <w:r w:rsidRPr="00031696">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w:t>
      </w:r>
      <w:r w:rsidRPr="00031696">
        <w:rPr>
          <w:rFonts w:ascii="Arial" w:eastAsia="Calibri" w:hAnsi="Arial" w:cs="Arial"/>
          <w:sz w:val="24"/>
          <w:szCs w:val="24"/>
          <w:lang w:eastAsia="en-US"/>
        </w:rPr>
        <w:lastRenderedPageBreak/>
        <w:t xml:space="preserve">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w:t>
      </w:r>
    </w:p>
    <w:p w14:paraId="4BC2C791"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0A6EDC12" w14:textId="77777777" w:rsidR="00031696" w:rsidRPr="00031696" w:rsidRDefault="00031696" w:rsidP="00031696">
      <w:pPr>
        <w:spacing w:after="120"/>
        <w:jc w:val="both"/>
        <w:rPr>
          <w:rFonts w:ascii="Arial" w:eastAsia="Calibri" w:hAnsi="Arial" w:cs="Arial"/>
          <w:i/>
          <w:iCs/>
          <w:sz w:val="24"/>
          <w:szCs w:val="24"/>
          <w:lang w:eastAsia="en-US"/>
        </w:rPr>
      </w:pPr>
      <w:r w:rsidRPr="00031696">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031696">
        <w:rPr>
          <w:rFonts w:ascii="Arial" w:eastAsia="Calibri" w:hAnsi="Arial" w:cs="Arial"/>
          <w:i/>
          <w:iCs/>
          <w:sz w:val="24"/>
          <w:szCs w:val="24"/>
          <w:lang w:eastAsia="en-US"/>
        </w:rPr>
        <w:t xml:space="preserve"> </w:t>
      </w:r>
    </w:p>
    <w:p w14:paraId="59FD6293"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68BB788B"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lastRenderedPageBreak/>
        <w:t>Se il Padre volesse oggi parlare agli uomini, cosa direbbe? Direbbe sola una cosa:</w:t>
      </w:r>
    </w:p>
    <w:p w14:paraId="7B0C4FD9"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w:t>
      </w:r>
    </w:p>
    <w:p w14:paraId="2260327E"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Il Signore Dio direbbe:</w:t>
      </w:r>
    </w:p>
    <w:p w14:paraId="5F7DCC96"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781E74E6"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437796A9"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5DDBBC04"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51C8D180"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“Questo tu chiedi, Signore? Questo, Signore, io voglio. Obbedisco, Signore, al tuo volere come fosse mia volontà”. </w:t>
      </w:r>
    </w:p>
    <w:p w14:paraId="2019F27E"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Ecco cosa insegna lo Spirito Santo nel Libro del Siracide: </w:t>
      </w:r>
    </w:p>
    <w:p w14:paraId="1E78A132" w14:textId="77777777" w:rsidR="00031696" w:rsidRPr="00031696" w:rsidRDefault="00031696" w:rsidP="00031696">
      <w:pPr>
        <w:spacing w:after="120"/>
        <w:ind w:left="567" w:right="567"/>
        <w:jc w:val="both"/>
        <w:rPr>
          <w:rFonts w:ascii="Arial" w:eastAsia="Calibri" w:hAnsi="Arial" w:cs="Arial"/>
          <w:i/>
          <w:iCs/>
          <w:kern w:val="32"/>
          <w:sz w:val="22"/>
          <w:szCs w:val="24"/>
          <w:lang w:eastAsia="en-US"/>
        </w:rPr>
      </w:pPr>
      <w:r w:rsidRPr="00031696">
        <w:rPr>
          <w:rFonts w:ascii="Arial" w:eastAsia="Calibri" w:hAnsi="Arial" w:cs="Arial"/>
          <w:i/>
          <w:iCs/>
          <w:kern w:val="32"/>
          <w:sz w:val="22"/>
          <w:szCs w:val="24"/>
          <w:lang w:eastAsia="en-US"/>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w:t>
      </w:r>
      <w:r w:rsidRPr="00031696">
        <w:rPr>
          <w:rFonts w:ascii="Arial" w:eastAsia="Calibri" w:hAnsi="Arial" w:cs="Arial"/>
          <w:i/>
          <w:iCs/>
          <w:kern w:val="32"/>
          <w:sz w:val="22"/>
          <w:szCs w:val="24"/>
          <w:lang w:eastAsia="en-US"/>
        </w:rPr>
        <w:lastRenderedPageBreak/>
        <w:t>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14CCB157" w14:textId="77777777" w:rsidR="00031696" w:rsidRPr="00031696" w:rsidRDefault="00031696" w:rsidP="00031696">
      <w:pPr>
        <w:spacing w:after="120"/>
        <w:jc w:val="both"/>
        <w:rPr>
          <w:rFonts w:ascii="Arial" w:eastAsia="Calibri" w:hAnsi="Arial" w:cs="Arial"/>
          <w:sz w:val="24"/>
          <w:szCs w:val="24"/>
          <w:lang w:eastAsia="en-US"/>
        </w:rPr>
      </w:pPr>
      <w:r w:rsidRPr="00031696">
        <w:rPr>
          <w:rFonts w:ascii="Arial" w:eastAsia="Calibri" w:hAnsi="Arial" w:cs="Arial"/>
          <w:sz w:val="24"/>
          <w:szCs w:val="24"/>
          <w:lang w:eastAsia="en-US"/>
        </w:rPr>
        <w:t xml:space="preserve">La Parola che Gesù dice alla donna – </w:t>
      </w:r>
      <w:r w:rsidRPr="00031696">
        <w:rPr>
          <w:rFonts w:ascii="Arial" w:eastAsia="Calibri" w:hAnsi="Arial" w:cs="Arial"/>
          <w:i/>
          <w:iCs/>
          <w:sz w:val="24"/>
          <w:szCs w:val="24"/>
          <w:lang w:eastAsia="en-US"/>
        </w:rPr>
        <w:t>Neanch’io ti condanno. Va’ e d’ora in poi non peccare più</w:t>
      </w:r>
      <w:r w:rsidRPr="00031696">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0BBC1699" w14:textId="77777777" w:rsidR="00031696" w:rsidRPr="00031696" w:rsidRDefault="00031696" w:rsidP="00031696">
      <w:pPr>
        <w:spacing w:after="120"/>
        <w:jc w:val="both"/>
        <w:rPr>
          <w:rFonts w:ascii="Arial" w:hAnsi="Arial"/>
          <w:b/>
          <w:bCs/>
          <w:i/>
          <w:iCs/>
          <w:sz w:val="24"/>
        </w:rPr>
      </w:pPr>
      <w:r w:rsidRPr="00031696">
        <w:rPr>
          <w:rFonts w:ascii="Arial" w:hAnsi="Arial"/>
          <w:b/>
          <w:bCs/>
          <w:i/>
          <w:iCs/>
          <w:sz w:val="24"/>
        </w:rPr>
        <w:t xml:space="preserve">Ecco ora specificati i peccati contro ogni diritto dato da Dio ad ogni uomo: </w:t>
      </w:r>
    </w:p>
    <w:p w14:paraId="49BBA3B4"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E840C1A"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È diritto </w:t>
      </w:r>
      <w:r w:rsidRPr="00031696">
        <w:rPr>
          <w:rFonts w:ascii="Arial" w:eastAsia="Calibri" w:hAnsi="Arial"/>
          <w:spacing w:val="-2"/>
          <w:sz w:val="24"/>
          <w:szCs w:val="24"/>
        </w:rPr>
        <w:t xml:space="preserve">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6AD127DF"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lastRenderedPageBreak/>
        <w:t xml:space="preserve">È diritto </w:t>
      </w:r>
      <w:r w:rsidRPr="00031696">
        <w:rPr>
          <w:rFonts w:ascii="Arial" w:eastAsia="Calibri" w:hAnsi="Arial"/>
          <w:spacing w:val="-2"/>
          <w:sz w:val="24"/>
          <w:szCs w:val="24"/>
        </w:rPr>
        <w:t xml:space="preserve">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4F37B76"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È diritto </w:t>
      </w:r>
      <w:r w:rsidRPr="00031696">
        <w:rPr>
          <w:rFonts w:ascii="Arial" w:eastAsia="Calibri" w:hAnsi="Arial"/>
          <w:spacing w:val="-2"/>
          <w:sz w:val="24"/>
          <w:szCs w:val="24"/>
        </w:rPr>
        <w:t xml:space="preserve">inalienabile della persona umana che dal momento del suo concepimento viva nella sua famiglia, con il padre e con la madre che le hanno dato la vita. </w:t>
      </w:r>
    </w:p>
    <w:p w14:paraId="3BD45BF9"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Sono diritti artificiali, di peccato </w:t>
      </w:r>
      <w:r w:rsidRPr="00031696">
        <w:rPr>
          <w:rFonts w:ascii="Arial" w:eastAsia="Calibri" w:hAnsi="Arial"/>
          <w:spacing w:val="-2"/>
          <w:sz w:val="24"/>
          <w:szCs w:val="24"/>
        </w:rPr>
        <w:t xml:space="preserve">e quindi grandi abomini presso Dio sia il divorzio che l’aborto. Con l’aborto si toglie la vita alla vita. Con il divorzio si priva la vita di divenire vera vita. </w:t>
      </w:r>
    </w:p>
    <w:p w14:paraId="5CD92DE8"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Quanto stiamo per dire non appartiene solo al cristiano. Se appartenesse solo al cristiano ognuno potrebbe dire: </w:t>
      </w:r>
      <w:r w:rsidRPr="00031696">
        <w:rPr>
          <w:rFonts w:ascii="Arial" w:eastAsia="Calibri" w:hAnsi="Arial"/>
          <w:i/>
          <w:iCs/>
          <w:spacing w:val="-2"/>
          <w:sz w:val="24"/>
          <w:szCs w:val="24"/>
        </w:rPr>
        <w:t>“Io non sono cristiano e ciò che scrivi non mi interessa. Interessa a te che sei cristiano”</w:t>
      </w:r>
      <w:r w:rsidRPr="00031696">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031696">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031696">
        <w:rPr>
          <w:rFonts w:ascii="Arial" w:eastAsia="Calibri" w:hAnsi="Arial"/>
          <w:spacing w:val="-2"/>
          <w:sz w:val="24"/>
          <w:szCs w:val="24"/>
        </w:rPr>
        <w:t xml:space="preserve">. </w:t>
      </w:r>
    </w:p>
    <w:p w14:paraId="12C2FDF1"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5D94C62A"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031696">
        <w:rPr>
          <w:rFonts w:ascii="Arial" w:eastAsia="Calibri" w:hAnsi="Arial"/>
          <w:b/>
          <w:bCs/>
          <w:i/>
          <w:iCs/>
          <w:spacing w:val="-2"/>
          <w:sz w:val="24"/>
          <w:szCs w:val="24"/>
        </w:rPr>
        <w:t>Sono diritti di natura</w:t>
      </w:r>
      <w:r w:rsidRPr="00031696">
        <w:rPr>
          <w:rFonts w:ascii="Arial" w:eastAsia="Calibri" w:hAnsi="Arial"/>
          <w:i/>
          <w:iCs/>
          <w:spacing w:val="-2"/>
          <w:sz w:val="24"/>
          <w:szCs w:val="24"/>
        </w:rPr>
        <w:t>.</w:t>
      </w:r>
    </w:p>
    <w:p w14:paraId="2F831B44"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È diritto </w:t>
      </w:r>
      <w:r w:rsidRPr="00031696">
        <w:rPr>
          <w:rFonts w:ascii="Arial" w:eastAsia="Calibri" w:hAnsi="Arial"/>
          <w:spacing w:val="-2"/>
          <w:sz w:val="24"/>
          <w:szCs w:val="24"/>
        </w:rPr>
        <w:t>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031696">
        <w:rPr>
          <w:rFonts w:ascii="Arial" w:eastAsia="Calibri" w:hAnsi="Arial"/>
          <w:color w:val="FF0000"/>
          <w:spacing w:val="-2"/>
          <w:sz w:val="24"/>
          <w:szCs w:val="24"/>
        </w:rPr>
        <w:t xml:space="preserve"> </w:t>
      </w:r>
      <w:r w:rsidRPr="00031696">
        <w:rPr>
          <w:rFonts w:ascii="Arial" w:eastAsia="Calibri" w:hAnsi="Arial"/>
          <w:spacing w:val="-2"/>
          <w:sz w:val="24"/>
          <w:szCs w:val="24"/>
        </w:rPr>
        <w:t xml:space="preserve">con patto pubblico, nel quale ci si impegna alla fedeltà e all’indissolubilità. Altre famiglie non sono, mai potranno essere secondo Dio. </w:t>
      </w:r>
    </w:p>
    <w:p w14:paraId="53B9C9A8"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lastRenderedPageBreak/>
        <w:t xml:space="preserve">È diritto </w:t>
      </w:r>
      <w:r w:rsidRPr="00031696">
        <w:rPr>
          <w:rFonts w:ascii="Arial" w:eastAsia="Calibri" w:hAnsi="Arial"/>
          <w:spacing w:val="-2"/>
          <w:sz w:val="24"/>
          <w:szCs w:val="24"/>
        </w:rPr>
        <w:t xml:space="preserve">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97A1696"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È diritto </w:t>
      </w:r>
      <w:r w:rsidRPr="00031696">
        <w:rPr>
          <w:rFonts w:ascii="Arial" w:eastAsia="Calibri" w:hAnsi="Arial"/>
          <w:spacing w:val="-2"/>
          <w:sz w:val="24"/>
          <w:szCs w:val="24"/>
        </w:rPr>
        <w:t xml:space="preserve">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BC14930"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Ecco perché è diritto dell’uomo, per disposizione eterna del suo Creatore, nascere da una vera famiglia ed è vera famiglia quella fatta secondo la sua volontà.</w:t>
      </w:r>
    </w:p>
    <w:p w14:paraId="4121A854"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43437BF4" w14:textId="77777777" w:rsidR="00031696" w:rsidRPr="00031696" w:rsidRDefault="00031696" w:rsidP="00031696">
      <w:pPr>
        <w:spacing w:after="120"/>
        <w:ind w:left="567" w:right="567"/>
        <w:jc w:val="both"/>
        <w:rPr>
          <w:rFonts w:ascii="Arial" w:eastAsia="Calibri" w:hAnsi="Arial"/>
          <w:i/>
          <w:iCs/>
          <w:spacing w:val="-2"/>
          <w:kern w:val="32"/>
          <w:sz w:val="22"/>
          <w:szCs w:val="24"/>
        </w:rPr>
      </w:pPr>
      <w:r w:rsidRPr="00031696">
        <w:rPr>
          <w:rFonts w:ascii="Arial" w:eastAsia="Calibri" w:hAnsi="Arial"/>
          <w:i/>
          <w:iCs/>
          <w:spacing w:val="-2"/>
          <w:kern w:val="32"/>
          <w:sz w:val="22"/>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0EF70687"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35C21613"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71D5B71C"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lastRenderedPageBreak/>
        <w:t xml:space="preserve">Il diritto </w:t>
      </w:r>
      <w:r w:rsidRPr="00031696">
        <w:rPr>
          <w:rFonts w:ascii="Arial" w:eastAsia="Calibri" w:hAnsi="Arial"/>
          <w:spacing w:val="-2"/>
          <w:sz w:val="24"/>
          <w:szCs w:val="24"/>
        </w:rPr>
        <w:t xml:space="preserve">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EDE8FB4"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 xml:space="preserve">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B3BC0D6"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 xml:space="preserve">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E61A06B"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del bambino di nascere da genitori che sanno fare buon uso del cibo.</w:t>
      </w:r>
      <w:r w:rsidRPr="00031696">
        <w:rPr>
          <w:rFonts w:ascii="Arial" w:eastAsia="Calibri" w:hAnsi="Arial"/>
          <w:color w:val="FF0000"/>
          <w:spacing w:val="-2"/>
          <w:sz w:val="24"/>
          <w:szCs w:val="24"/>
        </w:rPr>
        <w:t xml:space="preserve"> </w:t>
      </w:r>
      <w:r w:rsidRPr="00031696">
        <w:rPr>
          <w:rFonts w:ascii="Arial" w:eastAsia="Calibri" w:hAnsi="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253F811"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del bambino di nascere da genitori non schiavi della lussuria.</w:t>
      </w:r>
      <w:r w:rsidRPr="00031696">
        <w:rPr>
          <w:rFonts w:ascii="Arial" w:eastAsia="Calibri" w:hAnsi="Arial"/>
          <w:color w:val="FF0000"/>
          <w:spacing w:val="-2"/>
          <w:sz w:val="24"/>
          <w:szCs w:val="24"/>
        </w:rPr>
        <w:t xml:space="preserve"> </w:t>
      </w:r>
      <w:r w:rsidRPr="00031696">
        <w:rPr>
          <w:rFonts w:ascii="Arial" w:eastAsia="Calibri" w:hAnsi="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A60A428"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del bambino di nascere da genitori non schiavi dell’impudicizia.</w:t>
      </w:r>
      <w:r w:rsidRPr="00031696">
        <w:rPr>
          <w:rFonts w:ascii="Arial" w:eastAsia="Calibri" w:hAnsi="Arial"/>
          <w:color w:val="FF0000"/>
          <w:spacing w:val="-2"/>
          <w:sz w:val="24"/>
          <w:szCs w:val="24"/>
        </w:rPr>
        <w:t xml:space="preserve"> </w:t>
      </w:r>
      <w:r w:rsidRPr="00031696">
        <w:rPr>
          <w:rFonts w:ascii="Arial" w:eastAsia="Calibri" w:hAnsi="Arial"/>
          <w:spacing w:val="-2"/>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8864F4D"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del bambino di nascere da genitori dediti allo scandalo.</w:t>
      </w:r>
      <w:r w:rsidRPr="00031696">
        <w:rPr>
          <w:rFonts w:ascii="Arial" w:eastAsia="Calibri" w:hAnsi="Arial"/>
          <w:color w:val="FF0000"/>
          <w:spacing w:val="-2"/>
          <w:sz w:val="24"/>
          <w:szCs w:val="24"/>
        </w:rPr>
        <w:t xml:space="preserve"> </w:t>
      </w:r>
      <w:r w:rsidRPr="00031696">
        <w:rPr>
          <w:rFonts w:ascii="Arial" w:eastAsia="Calibri" w:hAnsi="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39CFC5D"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Il diritto </w:t>
      </w:r>
      <w:r w:rsidRPr="00031696">
        <w:rPr>
          <w:rFonts w:ascii="Arial" w:eastAsia="Calibri" w:hAnsi="Arial"/>
          <w:spacing w:val="-2"/>
          <w:sz w:val="24"/>
          <w:szCs w:val="24"/>
        </w:rPr>
        <w:t>del bambino di essere preservato da malattie genetiche.</w:t>
      </w:r>
      <w:r w:rsidRPr="00031696">
        <w:rPr>
          <w:rFonts w:ascii="Arial" w:eastAsia="Calibri" w:hAnsi="Arial"/>
          <w:color w:val="FF0000"/>
          <w:spacing w:val="-2"/>
          <w:sz w:val="24"/>
          <w:szCs w:val="24"/>
        </w:rPr>
        <w:t xml:space="preserve"> </w:t>
      </w:r>
      <w:r w:rsidRPr="00031696">
        <w:rPr>
          <w:rFonts w:ascii="Arial" w:eastAsia="Calibri" w:hAnsi="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w:t>
      </w:r>
      <w:r w:rsidRPr="00031696">
        <w:rPr>
          <w:rFonts w:ascii="Arial" w:eastAsia="Calibri" w:hAnsi="Arial"/>
          <w:spacing w:val="-2"/>
          <w:sz w:val="24"/>
          <w:szCs w:val="24"/>
        </w:rPr>
        <w:lastRenderedPageBreak/>
        <w:t xml:space="preserve">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88A48E3"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C1B02C8"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43469616"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Diritto</w:t>
      </w:r>
      <w:r w:rsidRPr="00031696">
        <w:rPr>
          <w:rFonts w:ascii="Arial" w:eastAsia="Calibri" w:hAnsi="Arial"/>
          <w:spacing w:val="-2"/>
          <w:sz w:val="24"/>
          <w:szCs w:val="24"/>
        </w:rPr>
        <w:t xml:space="preserve"> del bambino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5F8A542"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2EE89198"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Diritto </w:t>
      </w:r>
      <w:r w:rsidRPr="00031696">
        <w:rPr>
          <w:rFonts w:ascii="Arial" w:eastAsia="Calibri" w:hAnsi="Arial"/>
          <w:spacing w:val="-2"/>
          <w:sz w:val="24"/>
          <w:szCs w:val="24"/>
        </w:rPr>
        <w:t xml:space="preserve">del bambino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B264C09"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Diritto </w:t>
      </w:r>
      <w:r w:rsidRPr="00031696">
        <w:rPr>
          <w:rFonts w:ascii="Arial" w:eastAsia="Calibri" w:hAnsi="Arial"/>
          <w:spacing w:val="-2"/>
          <w:sz w:val="24"/>
          <w:szCs w:val="24"/>
        </w:rPr>
        <w:t xml:space="preserve">dell’anima conoscere il suo Creatore secondo purissima verità. Se è suo diritto, a nessun bambino, a nessun uomo deve essere impedito di conoscere il suo vero Creatore, il suo vero Signore, il suo vero Dio.  </w:t>
      </w:r>
    </w:p>
    <w:p w14:paraId="773FCA9C"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654CBE9A"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C390491" w14:textId="77777777" w:rsidR="00031696" w:rsidRPr="00031696" w:rsidRDefault="00031696" w:rsidP="00031696">
      <w:pPr>
        <w:spacing w:after="120"/>
        <w:jc w:val="both"/>
        <w:rPr>
          <w:rFonts w:ascii="Arial" w:eastAsia="Calibri" w:hAnsi="Arial"/>
          <w:spacing w:val="-4"/>
          <w:sz w:val="24"/>
          <w:szCs w:val="24"/>
        </w:rPr>
      </w:pPr>
      <w:r w:rsidRPr="00031696">
        <w:rPr>
          <w:rFonts w:ascii="Arial" w:eastAsia="Calibri"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031696">
        <w:rPr>
          <w:rFonts w:ascii="Arial" w:eastAsia="Calibri" w:hAnsi="Arial"/>
          <w:spacing w:val="-4"/>
          <w:sz w:val="24"/>
          <w:szCs w:val="24"/>
        </w:rPr>
        <w:t xml:space="preserve">la quale essa va vissuta, pena la nostra perdizione oggi e nell’eternità. Tutto necessariamente deve venire dal pensiero dell’uomo senza Dio. </w:t>
      </w:r>
    </w:p>
    <w:p w14:paraId="42711AB9"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81B0234"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F3033F3"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745A773"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b/>
          <w:bCs/>
          <w:spacing w:val="-2"/>
          <w:sz w:val="24"/>
          <w:szCs w:val="24"/>
        </w:rPr>
        <w:t xml:space="preserve">È diritto </w:t>
      </w:r>
      <w:r w:rsidRPr="00031696">
        <w:rPr>
          <w:rFonts w:ascii="Arial" w:eastAsia="Calibri" w:hAnsi="Arial"/>
          <w:spacing w:val="-2"/>
          <w:sz w:val="24"/>
          <w:szCs w:val="24"/>
        </w:rPr>
        <w:t xml:space="preserve">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5635CD21"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lastRenderedPageBreak/>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90B4978" w14:textId="77777777" w:rsidR="00031696" w:rsidRPr="00031696" w:rsidRDefault="00031696" w:rsidP="00031696">
      <w:pPr>
        <w:spacing w:after="120"/>
        <w:jc w:val="both"/>
        <w:rPr>
          <w:rFonts w:ascii="Arial" w:eastAsia="Calibri" w:hAnsi="Arial"/>
          <w:spacing w:val="-2"/>
          <w:sz w:val="24"/>
          <w:szCs w:val="24"/>
        </w:rPr>
      </w:pPr>
      <w:r w:rsidRPr="00031696">
        <w:rPr>
          <w:rFonts w:ascii="Arial" w:eastAsia="Calibri" w:hAnsi="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10E82AB" w14:textId="77777777" w:rsidR="00031696" w:rsidRPr="00031696" w:rsidRDefault="00031696" w:rsidP="00031696">
      <w:pPr>
        <w:spacing w:after="120"/>
        <w:jc w:val="both"/>
        <w:rPr>
          <w:rFonts w:ascii="Arial" w:hAnsi="Arial"/>
          <w:sz w:val="24"/>
        </w:rPr>
      </w:pPr>
      <w:r w:rsidRPr="00031696">
        <w:rPr>
          <w:rFonts w:ascii="Arial" w:hAnsi="Arial"/>
          <w:sz w:val="24"/>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54B7C08C" w14:textId="77777777" w:rsidR="00031696" w:rsidRPr="00031696" w:rsidRDefault="00031696" w:rsidP="00031696">
      <w:pPr>
        <w:spacing w:after="120"/>
        <w:jc w:val="both"/>
        <w:rPr>
          <w:rFonts w:ascii="Arial" w:hAnsi="Arial"/>
          <w:sz w:val="24"/>
        </w:rPr>
      </w:pPr>
      <w:r w:rsidRPr="00031696">
        <w:rPr>
          <w:rFonts w:ascii="Arial" w:hAnsi="Arial"/>
          <w:sz w:val="24"/>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2862A06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Rileggiamo ora per intero tutto il Capitolo Secondo:</w:t>
      </w:r>
    </w:p>
    <w:p w14:paraId="6AAFD486" w14:textId="77777777" w:rsidR="00031696" w:rsidRPr="00031696" w:rsidRDefault="00031696" w:rsidP="00031696">
      <w:pPr>
        <w:spacing w:after="120"/>
        <w:ind w:left="567" w:right="567"/>
        <w:jc w:val="both"/>
        <w:rPr>
          <w:rFonts w:ascii="Arial" w:hAnsi="Arial" w:cs="Arial"/>
          <w:bCs/>
          <w:i/>
          <w:iCs/>
          <w:sz w:val="22"/>
          <w:szCs w:val="24"/>
        </w:rPr>
      </w:pPr>
      <w:bookmarkStart w:id="603" w:name="_Hlk164002952"/>
      <w:r w:rsidRPr="00031696">
        <w:rPr>
          <w:rFonts w:ascii="Arial" w:hAnsi="Arial" w:cs="Arial"/>
          <w:bCs/>
          <w:i/>
          <w:iCs/>
          <w:sz w:val="22"/>
          <w:szCs w:val="24"/>
        </w:rPr>
        <w:lastRenderedPageBreak/>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678FB5B"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A4FDABB"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486F76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p>
    <w:bookmarkEnd w:id="603"/>
    <w:p w14:paraId="48CDD820" w14:textId="77777777" w:rsidR="00031696" w:rsidRPr="00031696" w:rsidRDefault="00031696" w:rsidP="00031696">
      <w:pPr>
        <w:spacing w:after="120"/>
        <w:jc w:val="both"/>
        <w:rPr>
          <w:rFonts w:ascii="Arial" w:hAnsi="Arial" w:cs="Arial"/>
          <w:bCs/>
          <w:sz w:val="24"/>
          <w:szCs w:val="24"/>
        </w:rPr>
      </w:pPr>
    </w:p>
    <w:p w14:paraId="1BE915D3" w14:textId="77777777" w:rsidR="00031696" w:rsidRPr="00031696" w:rsidRDefault="00031696" w:rsidP="00031696">
      <w:pPr>
        <w:keepNext/>
        <w:spacing w:after="240"/>
        <w:jc w:val="center"/>
        <w:outlineLvl w:val="1"/>
        <w:rPr>
          <w:rFonts w:ascii="Arial" w:hAnsi="Arial"/>
          <w:b/>
          <w:sz w:val="40"/>
        </w:rPr>
      </w:pPr>
      <w:bookmarkStart w:id="604" w:name="_Toc165558414"/>
      <w:bookmarkStart w:id="605" w:name="_Toc165558484"/>
      <w:r w:rsidRPr="00031696">
        <w:rPr>
          <w:rFonts w:ascii="Arial" w:hAnsi="Arial"/>
          <w:b/>
          <w:sz w:val="40"/>
        </w:rPr>
        <w:lastRenderedPageBreak/>
        <w:t>NELLA GRAZIA E NELLA CONOSCENZA DEL SIGNORE NOSTRO E SALVATORE GESÙ CRISTO</w:t>
      </w:r>
      <w:bookmarkEnd w:id="604"/>
      <w:bookmarkEnd w:id="605"/>
    </w:p>
    <w:p w14:paraId="57F6FD18"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PRIMA VERITÀ</w:t>
      </w:r>
    </w:p>
    <w:p w14:paraId="39585976" w14:textId="77777777" w:rsidR="00031696" w:rsidRPr="00031696" w:rsidRDefault="00031696" w:rsidP="00031696">
      <w:pPr>
        <w:spacing w:after="120"/>
        <w:jc w:val="both"/>
        <w:rPr>
          <w:rFonts w:ascii="Arial" w:hAnsi="Arial" w:cs="Arial"/>
          <w:bCs/>
          <w:sz w:val="24"/>
          <w:szCs w:val="24"/>
        </w:rPr>
      </w:pPr>
      <w:bookmarkStart w:id="606" w:name="_Hlk165480836"/>
      <w:r w:rsidRPr="00031696">
        <w:rPr>
          <w:rFonts w:ascii="Arial" w:hAnsi="Arial" w:cs="Arial"/>
          <w:bCs/>
          <w:sz w:val="24"/>
          <w:szCs w:val="24"/>
        </w:rPr>
        <w:t>Qual è il fine per il quale l’Apostolo Pietro ha scritto una Prima e una Seconda Lettera? Ecco la sua risposta: con i suoi avvertimenti lui cerca di ridestare nei discepoli di Gesù il giusto modo di pensare, perché</w:t>
      </w:r>
      <w:r w:rsidRPr="00031696">
        <w:rPr>
          <w:rFonts w:ascii="Arial" w:hAnsi="Arial" w:cs="Arial"/>
          <w:bCs/>
          <w:i/>
          <w:iCs/>
          <w:sz w:val="24"/>
          <w:szCs w:val="24"/>
        </w:rPr>
        <w:t xml:space="preserve"> “vi ricordiate delle parole già dette dai santi profeti e del precetto del Signore e Salvatore, che gli Apostoli vi hanno trasmesso”.</w:t>
      </w:r>
      <w:r w:rsidRPr="00031696">
        <w:rPr>
          <w:rFonts w:ascii="Arial" w:hAnsi="Arial" w:cs="Arial"/>
          <w:bCs/>
          <w:sz w:val="24"/>
          <w:szCs w:val="24"/>
        </w:rPr>
        <w:t xml:space="preserve"> Da queste brevi parole possiamo già trarre due verità. </w:t>
      </w:r>
    </w:p>
    <w:p w14:paraId="0D6CD23F"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Prima verità</w:t>
      </w:r>
      <w:r w:rsidRPr="00031696">
        <w:rPr>
          <w:rFonts w:ascii="Arial" w:hAnsi="Arial" w:cs="Arial"/>
          <w:bCs/>
          <w:sz w:val="24"/>
          <w:szCs w:val="24"/>
        </w:rPr>
        <w:t>: Chi pensa non secondo le Parole contenute in queste due lettere pensa in modo non giusto. Se pensa in modo non giusto, di certo non penserà secondo Dio, penserà secondo gli uomini, penserà dalla carne e non dallo Spirito Santo, penserà dalla falsità e non dalla verità, penserà dalla tenebre e non dalla luce, penserà dall’ingiustizia e non dalla giustizia.</w:t>
      </w:r>
    </w:p>
    <w:p w14:paraId="22CA6E37" w14:textId="77777777" w:rsidR="00031696" w:rsidRPr="00031696" w:rsidRDefault="00031696" w:rsidP="00031696">
      <w:pPr>
        <w:spacing w:after="120"/>
        <w:jc w:val="both"/>
        <w:rPr>
          <w:rFonts w:ascii="Arial" w:hAnsi="Arial" w:cs="Arial"/>
          <w:bCs/>
          <w:sz w:val="24"/>
          <w:szCs w:val="24"/>
        </w:rPr>
      </w:pPr>
      <w:r w:rsidRPr="00031696">
        <w:rPr>
          <w:rFonts w:ascii="Arial" w:hAnsi="Arial" w:cs="Arial"/>
          <w:b/>
          <w:sz w:val="24"/>
          <w:szCs w:val="24"/>
        </w:rPr>
        <w:t xml:space="preserve">Secondo verità: </w:t>
      </w:r>
      <w:r w:rsidRPr="00031696">
        <w:rPr>
          <w:rFonts w:ascii="Arial" w:hAnsi="Arial" w:cs="Arial"/>
          <w:bCs/>
          <w:sz w:val="24"/>
          <w:szCs w:val="24"/>
        </w:rPr>
        <w:t>Con queste Parole dell’Apostolo viene unito mirabilmente il Nuovo Testamento all’Antico e l’Antico Testamento al Nuovo. Questa mirabile unità e unione dei due Testamenti va compresa alla luce di ogni Parola a noi annunciata da Cristo Gesù. Va anche letta e compresa alla luce di tutta la rivelazione contenuta nella Lettera agli Ebrei. Ecco due brani: il primo dal Vangelo secondo Matteo, il secondo dalla Lettera agli Ebrei:</w:t>
      </w:r>
    </w:p>
    <w:p w14:paraId="4AF2F7B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Dal Vangelo secondo Matteo:</w:t>
      </w:r>
    </w:p>
    <w:p w14:paraId="6616091C"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6686B02"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Io vi dico infatti: se la vostra giustizia non supererà quella degli scribi e dei farisei, non entrerete nel regno dei cieli.</w:t>
      </w:r>
    </w:p>
    <w:p w14:paraId="1EDE24E3"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5,17-22). </w:t>
      </w:r>
    </w:p>
    <w:p w14:paraId="4B39E75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Dalla Lettera agli Ebrei:</w:t>
      </w:r>
    </w:p>
    <w:p w14:paraId="076DBEE5"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w:t>
      </w:r>
      <w:r w:rsidRPr="00031696">
        <w:rPr>
          <w:rFonts w:ascii="Arial" w:hAnsi="Arial" w:cs="Arial"/>
          <w:bCs/>
          <w:i/>
          <w:iCs/>
          <w:spacing w:val="-2"/>
          <w:kern w:val="32"/>
          <w:sz w:val="22"/>
          <w:szCs w:val="24"/>
        </w:rPr>
        <w:lastRenderedPageBreak/>
        <w:t>di anno in anno il ricordo dei peccati. È impossibile infatti che il sangue di tori e di capri elimini i peccati. Per questo, entrando nel mondo, Cristo dice:</w:t>
      </w:r>
    </w:p>
    <w:p w14:paraId="1840FE15"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10602986"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425AE81"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4A466E0"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720B7B4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Cristo Gesù si fece obbediente ad ogni Parola della Legge, dei Profeti, dei Salmi scritta per Lui dal Padre per opera dello Spirito Santo mediate i suoi Agiografi. Ecco la professione di fede fatta dall’Apostolo Paolo sull’Antico Testamento:</w:t>
      </w:r>
    </w:p>
    <w:p w14:paraId="3D868108"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6C10E925"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FCD171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Anche l’Apostolo Pietro nel Primo Capitolo di questa secondo Lettera ha fatto la sua professione di fede nelle Scritture profetiche:</w:t>
      </w:r>
    </w:p>
    <w:p w14:paraId="59FBC7DD"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B2F427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Una verità mai però dobbiamo dimenticare: Tutto l’Antico Testamento va letto alla luce del mistero di Cristo Gesù che si è compiuto con la sua gloriosa ascensione in Cielo con il suo corpo glorioso e costituito Signore del cielo e della terra. Va letto anche del mistero della Chiesa che deve compiersi nel tempo fino al giorno della creazione di cieli nuovi e terra nuova. L’Antico Testamento letto senza il suo compimento avvenuto nel Nuovo, è un Libro del passato e non del presente. Letto invece con la purissima luce del Nuovo Testamento diviene un Libro di oggi, il Libro più attuale che esiste nella storia dell’umanità. Tutti gli altri libri appartengo a ieri, questo Libro invece appartiene al nostro oggi e all’oggi di ogni altro uomo.</w:t>
      </w:r>
    </w:p>
    <w:bookmarkEnd w:id="606"/>
    <w:p w14:paraId="4F151576"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6E527F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Ora l’Apostolo Pietro metta ancora in guardia i cristiani dai falsi maestri. Da cosa distinguiamo i falsi maestri? Dalla falsa interpretazione della Parola del Signore. Dalla falsa conoscenza dalla quale parlano del nostro Dio, del Dio vivo e vero, del Signore Creatore e Signore della creazione, dell’uomo, della storia. </w:t>
      </w:r>
    </w:p>
    <w:p w14:paraId="503BB966"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Il cristiano non deve vivere pensando che ascolterà solo parole di verità su Dio Padre, su Cristo Gesù, sullo Spirito Santo, sulla Divina Rivelazione, sui mistero della sua santissima fede. Satana sa bene di chi servirsi e come servirsi per ingannare ogni vero credente nel vero Dio e Signore. Ecco con quali parole l’Apostolo Pietro ci mette in guardia: </w:t>
      </w:r>
      <w:r w:rsidRPr="00031696">
        <w:rPr>
          <w:rFonts w:ascii="Arial" w:hAnsi="Arial" w:cs="Arial"/>
          <w:bCs/>
          <w:i/>
          <w:iCs/>
          <w:sz w:val="24"/>
          <w:szCs w:val="24"/>
        </w:rPr>
        <w:t>negli ultimi giorni si farà avanti gente che si inganna e inganna gli altri</w:t>
      </w:r>
      <w:r w:rsidRPr="00031696">
        <w:rPr>
          <w:rFonts w:ascii="Arial" w:hAnsi="Arial" w:cs="Arial"/>
          <w:bCs/>
          <w:sz w:val="24"/>
          <w:szCs w:val="24"/>
        </w:rPr>
        <w:t xml:space="preserve">. Chi si inganna, ingannerà sempre gli altri. Chi si lascerà ingannare, ingannerà sempre gli altri. Poiché ogni discepolo di Gesù – dal papa al battezzato – può essere ingannato da gente che fa dell’inganno la sua professione, a tutti è chiesta la più alta vigilanza. In cosa consiste questa vigilanza? Nel rimanere ognuno nella più pura  e perfetta obbedienza al Vangelo. Chi rimane nel Vangelo mai si ingannerà, mai potrà essere ingannato, mai ingannerà. Inganno è anche travisare una sola Parola di Dio. Inganno è anche travisare anche un solo evento della storia. </w:t>
      </w:r>
    </w:p>
    <w:p w14:paraId="1E44699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Questa gente che si inganna e che inganna gli altri, si lascia dominare dalle proprie passioni, dirà: </w:t>
      </w:r>
      <w:r w:rsidRPr="00031696">
        <w:rPr>
          <w:rFonts w:ascii="Arial" w:hAnsi="Arial" w:cs="Arial"/>
          <w:bCs/>
          <w:i/>
          <w:iCs/>
          <w:sz w:val="24"/>
          <w:szCs w:val="24"/>
        </w:rPr>
        <w:t xml:space="preserve">“Dov’è la sia venuta, che egli ha promesso? Dal giorno in </w:t>
      </w:r>
      <w:r w:rsidRPr="00031696">
        <w:rPr>
          <w:rFonts w:ascii="Arial" w:hAnsi="Arial" w:cs="Arial"/>
          <w:bCs/>
          <w:i/>
          <w:iCs/>
          <w:sz w:val="24"/>
          <w:szCs w:val="24"/>
        </w:rPr>
        <w:lastRenderedPageBreak/>
        <w:t xml:space="preserve">cui i nostri padri chiusero gli occhi, tutto rimane come al principio della creazione”. </w:t>
      </w:r>
      <w:r w:rsidRPr="00031696">
        <w:rPr>
          <w:rFonts w:ascii="Arial" w:hAnsi="Arial" w:cs="Arial"/>
          <w:bCs/>
          <w:sz w:val="24"/>
          <w:szCs w:val="24"/>
        </w:rPr>
        <w:t xml:space="preserve">Dove si nasconde l’inganno in questa loro affermazione? Prima di tutto Gesù mai ha detto quando Lui ritornerà sulle nubi del cielo. Ha sempre insegnato che nessuno conosce né il giorno e né l’ora. Ha detto di vigilare perché il servo non sa quando ritornerà il suo padrone. In secondo luogo non è vero che tutto è come al principio della creazione. Dopo la creazione è avvenuta la disobbedienza. Il Signore ha condotto il suo popolo fino a Cristo Gesù. Con Cristo Gesù e il mistero della sua incarnazione, passione, morte, risurrezione, ascensione al cielo, tutto il cielo e tutta la terra hanno assistito e ogni giorno assistono ad una nuova perenne creazione. In terzo luogo, chi conosce l’Antico Testamento sa che una Parola detta dal Signore può compiersi anche dopo un milione di anni. Dio è il Dio dell’eternità, è il Dio eterno. Lui è senza principio e senza fine. La sua  Parola accompagna ogni attimo del tempo. Eternità e tempo sono governati dalla Parola. </w:t>
      </w:r>
    </w:p>
    <w:p w14:paraId="41931F58"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44263ED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I falsi maestri parlano da ignoranti, non si tratta però di una ignoranza innocente. Trattasi invece di una ignoranza cattiva, malvagia, frutto di una lingua ingannatrice. È una ignoranza che è frutto del peccato che governa la loro vita. Chi si lascia ingannare attesta che il suo cuore non è puro. Un cuore puro vede Dio e chi vede Dio mai potrà essere ingannato. Vede ogni cosa dalla purissima luce del suo Signore. Ecco perché al cristiano è chiesto di conservarsi sempre puro nel cuore. Beati i puri di cuore perché vedranno Dio.</w:t>
      </w:r>
    </w:p>
    <w:p w14:paraId="0A46CAE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come l’Apostolo Pietro confuta e smentisce le parole di questa gente che si lascia dominare dalla passioni: </w:t>
      </w:r>
      <w:r w:rsidRPr="00031696">
        <w:rPr>
          <w:rFonts w:ascii="Arial" w:hAnsi="Arial" w:cs="Arial"/>
          <w:bCs/>
          <w:i/>
          <w:iCs/>
          <w:sz w:val="24"/>
          <w:szCs w:val="24"/>
        </w:rPr>
        <w:t xml:space="preserve">“Costoro volontariamente dimenticano che i cieli esistevano già da lungo tempo e che la terra, uscita dall’acqua e in mezzo all’acqua, ricevette la sua forma grazie alla Parola di Dio, e che per le stesse ragioni il mondo di allora, sommerso dall’acqua, andò in rovina”. </w:t>
      </w:r>
      <w:r w:rsidRPr="00031696">
        <w:rPr>
          <w:rFonts w:ascii="Arial" w:hAnsi="Arial" w:cs="Arial"/>
          <w:bCs/>
          <w:sz w:val="24"/>
          <w:szCs w:val="24"/>
        </w:rPr>
        <w:t xml:space="preserve">Su questa Parola dell’Apostolo Pietro vanno affermate due verità. Prima verità: questa gente volontariamente dimentica la Parola della Scrittura. Parliamo qui dei primi capitoli della Genesi. Si conosce la Scrittura, ma volontariamente la si ignora. Perché la si ignora? Perché si vuole ingannare il mondo intero. </w:t>
      </w:r>
    </w:p>
    <w:p w14:paraId="58E3BEB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Oggi vi è un inganno portato avanti da moltissimi discepoli di Gesù ai danni degli altri discepoli e dell’intera umanità. Questo inganno è portato avanti con volontà determinata ad imporre la falsità come principio di retto comportamento. Questo inganno è portato avanti sapendo e volendo ingannare. Quando si sa e si vuole ingannare, allora si deve constatare che ci troviamo dinanzi a dei figli del diavolo. Il diavolo sa e vuole ingannare. I figli del diavolo sanno e vogliono ingannare. Essi volontariamente dimenticano la Parola del Signore. Dimenticano non questa o quell’altra Parola di Dio, ma tutta la Parola di Dio. Basterebbe leggere un solo versetto dell’intera Sacra Scrittura per dichiarare falsità tutto il pensiero su Dio Padre, su Cristo Gesù, sullo Spirito Santo, sulla Chiesa, sull’uomo, sul tempo e sull’eternità. Quando c’è volontà e scienza allora il peccato è oltremodo grave- Non si tratta di un peccato di fragilità. Ci troviamo dinanzi a gravissimi peccati di malignità, di cattiveria. Ci troviamo dinanzi a peccati satanici.</w:t>
      </w:r>
    </w:p>
    <w:p w14:paraId="34192DE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 xml:space="preserve">Ecco ancora cosa aggiunge l’Apostolo Pietro: I cieli e la terra sono stati creati dal Signore con la sua onnipotente Parola. Ora le medesima Onnipotente Parola conserva i cieli e la terra attuali, riservati al fuoco per il giorno del giudizio e della rovina dei malvagi. Non è nell’intenzione dell’Apostolo Pietro offrire una Parola esaustiva né sulla Protologia e neanche sull’Escatologia. A Lui interessa una cosa sola: offrire alcuni elementi di verità rivelata per smascherare questi falsi maestri. Tutto è dalla Parola, tutto è per la Parola. Dalla Parola tutto è creato e tutto conservato. Per i malvagi ci sarà il fuoco e una rovina eterna. </w:t>
      </w:r>
    </w:p>
    <w:p w14:paraId="4503D210"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E9E780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Quella degli Agiografi è vera metodologia di Spirito Santo. Loro sono chiamati a mettere in luce dove risiede l’errore. Manifestato l’errore, ognuno sa, se è di buona volontà, che dovrà guardarsi dal cadere nell’inganno. Se vi cade, la responsabilità è tutta sua. Se però chi è a servizio dello Spirito Santo per mettere in piena luce ogni errore che sempre giunge all’orecchio del discepolo di Gesù, omette la sua missione, la responsabilità è anche sua. Anziché essere a servizio dello Spirito Santo, si è posto a servizio della falsità e della menzogna. Infatti per un ministro della Parola non essere a servizio della verità è porsi a servizio della falsità e della menzogna, dell’inganno e delle tenebre. Ci si pone a servizio di Satana. È questo oggi il più devastante peccato dei nostri giorni. Moltissimi discepoli di Gesù hanno abbandonato il loro ministero di servi dello Spirito Santo e si sono posti a esercitare un ministero di servi di Satana, di servi della sua falsità e della sua menzogna, di servi delle sue tenebre. Non vi è peccato più grande di questo. È peccato orrendo perché il mondo sia dei cristiani come anche dei non cristiani pensa di trovasi dinanzi ad un ministro dello Spirito Santo. Non tutti possono conoscere o sapere che ci si trova dinanzi ad un ministro dello Spirito che si è trasformato in ministro di Satana, conservando però le vesti di un ministero dello Spirito Santo. Ed è questo oggi il grande inganno contro il corpo di Cristo. I peli o le vesti sono dei servi di Cristo, la voce invece è quella di Satana. Ad ogni discepolo di Gesù, se non vuole cadere nell’inganno, deve fermarsi solo alla voce. Mai dovrà guardare i peli o le vesti. Ecco come Gesù mette in guardia i suoi discepoli nel Vangelo secondo Matteo.</w:t>
      </w:r>
    </w:p>
    <w:p w14:paraId="60701BBB"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7E4B7B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Guardarsi dai falsi maestri, dai falsi profeti è obbligo di salvezza eterna. Mettere in guardia perché non si cada nelle trappole di falsità e di menzogna dei falsi maestri è vero ministero di veri servi dello Spirito Santo.</w:t>
      </w:r>
    </w:p>
    <w:p w14:paraId="2C67C437" w14:textId="77777777" w:rsidR="00031696" w:rsidRPr="00031696" w:rsidRDefault="00031696" w:rsidP="00031696">
      <w:pPr>
        <w:spacing w:after="120"/>
        <w:jc w:val="both"/>
        <w:rPr>
          <w:rFonts w:ascii="Arial" w:hAnsi="Arial" w:cs="Arial"/>
          <w:bCs/>
          <w:sz w:val="24"/>
          <w:szCs w:val="24"/>
        </w:rPr>
      </w:pPr>
    </w:p>
    <w:p w14:paraId="23DF2D53" w14:textId="77777777" w:rsidR="00031696" w:rsidRPr="00031696" w:rsidRDefault="00031696" w:rsidP="00031696">
      <w:pPr>
        <w:spacing w:after="120"/>
        <w:jc w:val="both"/>
        <w:rPr>
          <w:rFonts w:ascii="Arial" w:hAnsi="Arial" w:cs="Arial"/>
          <w:b/>
          <w:sz w:val="24"/>
          <w:szCs w:val="24"/>
        </w:rPr>
      </w:pPr>
    </w:p>
    <w:p w14:paraId="43DA9D99"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lastRenderedPageBreak/>
        <w:t>SECONDA VERITÀ</w:t>
      </w:r>
    </w:p>
    <w:p w14:paraId="34DCC54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ora una purissima verità che ogni discepolo di Gesù deve mettere nel cuore: Ogni Parola che è uscita dalla bocca del Signore sarà portata a compimento dal Signore. A noi non è dato però di conoscere né i tempi e né i momenti. Tempi e momenti sono nascosti nel cuore del Padre. Il nostro Dio è il Dio dell’eternità, il Dio eterno. Mille anni presso di Lui sono come un giorno e un giorno come mille anni. Sapere che Dio è fedele alla sua Parola è essenza della nostra fede in Lui. Ecco cosa il Signore dice sulla sua Parola:</w:t>
      </w:r>
    </w:p>
    <w:p w14:paraId="1488442E"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w:t>
      </w:r>
    </w:p>
    <w:p w14:paraId="4AAC4BF6"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4EEAFF7F"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Mi fu rivolta questa parola del Signore: «Che cosa vedi, Geremia?». Risposi: «Vedo un ramo di mandorlo». Il Signore soggiunse: «Hai visto bene, poiché io vigilo sulla mia parola per realizzarla» (Ger 1,11-12). </w:t>
      </w:r>
    </w:p>
    <w:p w14:paraId="285890E4"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68BB47ED"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i/>
          <w:iCs/>
          <w:spacing w:val="-2"/>
          <w:kern w:val="32"/>
          <w:sz w:val="22"/>
          <w:szCs w:val="24"/>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(Mt 24,26-36). </w:t>
      </w:r>
    </w:p>
    <w:p w14:paraId="73C34BC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La storia attesta che mai nessuna Parola del Signore è caduta a vuoto. Sempre essa si è compiuta e sempre si compirà sulla terra e nell’eternità.</w:t>
      </w:r>
    </w:p>
    <w:p w14:paraId="263EF4BA"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Una cosa però non dovete perdere di vista, carissimi: davanti al Signore un solo giorno è come mille anni e mille anni come un solo giorno. Il Signore non ritarda nel compiere la sua promessa, anche se alcuni parlano di lentezza. </w:t>
      </w:r>
    </w:p>
    <w:p w14:paraId="583F388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Perché il Signore non ha compiuto ancora la sua Parola? La risposta va trovata nella misericordia del nostro Dio. Lui non vuole che alcuno si perda, ma che tutti abbiamo modo di pentirsi. La magnanimità del Signore ha bisogno della magnanimità di ogni discepolo di Gesù. Perché nessuno si perda e tutti abbiamo modo di pentirsi, occorre la predicazione del Vangelo e l’invito alla conversione ad esso. Se i discepoli di Gesù anziché essere servi dello Spirito Santo per l’annuncio del Vangelo e l’invito di ogni uomo alla conversione, si trasformano in servi di Satana e anziché predicare il Vangelo dicono al mondo e alla stessa Chiesa che non si deve predicare nessun Vangelo  non si deve chiedere alcuna conversione, allora la magnanimità del Signore dal discepolo è esposta a vanità. Ecco alcuni modi di esporre a vanità la Parola del nostro Dio:</w:t>
      </w:r>
    </w:p>
    <w:p w14:paraId="0C69167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368EE71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2344F2E4" w14:textId="77777777" w:rsidR="00031696" w:rsidRPr="00031696" w:rsidRDefault="00031696" w:rsidP="00031696">
      <w:pPr>
        <w:spacing w:after="120"/>
        <w:ind w:left="567" w:right="567"/>
        <w:jc w:val="both"/>
        <w:rPr>
          <w:rFonts w:ascii="Arial" w:hAnsi="Arial" w:cs="Arial"/>
          <w:bCs/>
          <w:i/>
          <w:iCs/>
          <w:spacing w:val="-2"/>
          <w:kern w:val="32"/>
          <w:sz w:val="22"/>
          <w:szCs w:val="24"/>
        </w:rPr>
      </w:pPr>
      <w:r w:rsidRPr="00031696">
        <w:rPr>
          <w:rFonts w:ascii="Arial" w:hAnsi="Arial" w:cs="Arial"/>
          <w:bCs/>
          <w:sz w:val="24"/>
          <w:szCs w:val="24"/>
        </w:rPr>
        <w:t>“</w:t>
      </w:r>
      <w:r w:rsidRPr="00031696">
        <w:rPr>
          <w:rFonts w:ascii="Arial" w:hAnsi="Arial" w:cs="Arial"/>
          <w:bCs/>
          <w:i/>
          <w:iCs/>
          <w:spacing w:val="-2"/>
          <w:kern w:val="32"/>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2726E6E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1A73F53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w:t>
      </w:r>
    </w:p>
    <w:p w14:paraId="6D942B8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6855E7D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Se noi diciamo che ogni religione è via di vera salvezza per l’uomo, possiamo anche dirlo. A condizione che dalla nostra affermazione – del tutto gratuita e senza alcun fondamento nel dettato biblico – deduciamo che:</w:t>
      </w:r>
    </w:p>
    <w:p w14:paraId="42AC76EE"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Cristo non è più il solo Mediatore Universale tra Dio e l’umanità, tra Dio e l’intero universo, il solo Creatore dell’uomo, il solo suo Redentore, il solo Salvatore, il solo che è verità, grazia, luce, vita eterna per ogni uomo. </w:t>
      </w:r>
    </w:p>
    <w:p w14:paraId="6D5B4F0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Significa altresì che predicare Cristo Gesù o non predicarlo non ha alcuna valenza in ordine alla salvezza dell’uomo e alla sua redenzione. Adorarlo o non adorarlo perde ogni significato. </w:t>
      </w:r>
    </w:p>
    <w:p w14:paraId="62F436E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Ognuno si può fare la sua via per andare a Dio. Ma questo significa anche che la Chiesa</w:t>
      </w:r>
    </w:p>
    <w:p w14:paraId="4DEA468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Non è più sacramento di Cristo per la salvezza di ogni uomo. </w:t>
      </w:r>
    </w:p>
    <w:p w14:paraId="2F9FAAD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Non è più la Luce del mondo e il Sale della terra. </w:t>
      </w:r>
    </w:p>
    <w:p w14:paraId="1B6ABE9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Non è più la Porta attraverso la quale si entra nel regno eterno di Dio. </w:t>
      </w:r>
    </w:p>
    <w:p w14:paraId="691FA78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Significa ancora che:</w:t>
      </w:r>
    </w:p>
    <w:p w14:paraId="7E6B216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lastRenderedPageBreak/>
        <w:t xml:space="preserve">La missione affidata da Cristo Gesù ai suoi Apostoli di andare e fare discepoli tutti i popoli, battezzandoli nel nome del Padre e del Figlio e dello Spirito Santo, a nulla serve. </w:t>
      </w:r>
    </w:p>
    <w:p w14:paraId="6EEEAA6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Significa infine che:  </w:t>
      </w:r>
    </w:p>
    <w:p w14:paraId="550B9CF6"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I sacramenti sono solo segni senza alcuna realtà in essi.</w:t>
      </w:r>
    </w:p>
    <w:p w14:paraId="3991731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Infatti qualche anno addietro si leggeva in qualche opuscolo che veniva fatto passare per altissima teologia che un pasto amicale tra gli appartenenti alla stessa tribù e l’Eucaristia sono la stessa cosa. </w:t>
      </w:r>
    </w:p>
    <w:p w14:paraId="1BF91E8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Come si può constatare, con una sola affermazione si mandano al macero quattro mila anni di lavoro dello Spirito Santo. </w:t>
      </w:r>
    </w:p>
    <w:p w14:paraId="3F14434F"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Si dichiara inutile il sacrificio di Cristo sulla croce. </w:t>
      </w:r>
    </w:p>
    <w:p w14:paraId="0766FEA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Si disprezza il sangue dei martiri e dei confessori della fede. </w:t>
      </w:r>
    </w:p>
    <w:p w14:paraId="1542FA33"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Vengono dichiarate senza senso tutte le missioni evangelizzatrici ad gentes. </w:t>
      </w:r>
    </w:p>
    <w:p w14:paraId="4585213D"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Ma ancora non è tutto. </w:t>
      </w:r>
    </w:p>
    <w:p w14:paraId="1F58E92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Si dichiara oggi vana e inutile ogni evangelizzazione e ogni formazione verso gli stessi discepoli di Gesù. </w:t>
      </w:r>
    </w:p>
    <w:p w14:paraId="30F5DF74"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w:t>
      </w:r>
    </w:p>
    <w:p w14:paraId="638A2DE5"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È questo oggi il grande peccato del cristiano: ha distrutto tutto il santissimo edificio della sua fede perché su è lasciato conquistare dalla stoltezza e dall’insipienza. Ha rinunciato alla sapienza, alla razionalità, alla scienza, alla conoscenza, all’intelligenza che sono in Lui un frutto dello Spirito Santo. Anziché essere la voce della verità il cristiano si è fatto voce di ogni oracolo di menzogna e di falsità. Parla ma non sa, o meglio, non vuole sapere, quali saranno i frutti che ogni sua parola produce nel tempo e nell’eternità.</w:t>
      </w:r>
    </w:p>
    <w:p w14:paraId="470F9257"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Ora l’Apostolo Pietro riporta l’insegnamento di Cristo Gesù: </w:t>
      </w:r>
      <w:r w:rsidRPr="00031696">
        <w:rPr>
          <w:rFonts w:ascii="Arial" w:hAnsi="Arial" w:cs="Arial"/>
          <w:bCs/>
          <w:i/>
          <w:iCs/>
          <w:sz w:val="24"/>
          <w:szCs w:val="24"/>
        </w:rPr>
        <w:t>Il giorno del Signore verrà come un ladro</w:t>
      </w:r>
      <w:r w:rsidRPr="00031696">
        <w:rPr>
          <w:rFonts w:ascii="Arial" w:hAnsi="Arial" w:cs="Arial"/>
          <w:bCs/>
          <w:sz w:val="24"/>
          <w:szCs w:val="24"/>
        </w:rPr>
        <w:t>. Questo significa che a nessuno è dato di sapere quando il Signore verrà. Per questo ognuno dovrà essere vigilante. Quando il Signore verrà dovrà trovarci con la lampada del Vangelo accesa.</w:t>
      </w:r>
    </w:p>
    <w:p w14:paraId="3B6DFFE1"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Quando il Signore verrà,</w:t>
      </w:r>
      <w:r w:rsidRPr="00031696">
        <w:rPr>
          <w:rFonts w:ascii="Arial" w:hAnsi="Arial" w:cs="Arial"/>
          <w:bCs/>
          <w:i/>
          <w:iCs/>
          <w:sz w:val="24"/>
          <w:szCs w:val="24"/>
        </w:rPr>
        <w:t xml:space="preserve"> allora i cieli spariranno in un grande boato, gli elementi, consumati dal calore, si dissolveranno e la terra, con tutte le sue opere, sarà distrutta.</w:t>
      </w:r>
      <w:r w:rsidRPr="00031696">
        <w:rPr>
          <w:rFonts w:ascii="Arial" w:hAnsi="Arial" w:cs="Arial"/>
          <w:bCs/>
          <w:sz w:val="24"/>
          <w:szCs w:val="24"/>
        </w:rPr>
        <w:t xml:space="preserve"> Queste sono immagini di ciò che avverrà alla fine. Cosa realmente avverrà alla fine non è stato rivelato. Sappiamo che vi sarà una vera nuova creazione. La Sacra Scrittura parla di cieli nuovi e di terra nuova. Ma ormai chi attende più la venuta del Signore? La beata eternità dalla falsa profezia è promessa a tutti. Poiché oggi siamo governati dalla falsa profezia, tutta la Divina Rivelazione non appartiene più alla fede del cristiano. Al cristiano ora appartiene solo la falsa profezia e solo di falsa profezia lui oggi sa nutrirsi.</w:t>
      </w:r>
    </w:p>
    <w:p w14:paraId="05FE2047"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lastRenderedPageBreak/>
        <w:t>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128E67D" w14:textId="77777777" w:rsidR="00031696" w:rsidRPr="00031696" w:rsidRDefault="00031696" w:rsidP="00031696">
      <w:pPr>
        <w:spacing w:after="120"/>
        <w:jc w:val="both"/>
        <w:rPr>
          <w:rFonts w:ascii="Arial" w:hAnsi="Arial" w:cs="Arial"/>
          <w:bCs/>
          <w:sz w:val="24"/>
          <w:szCs w:val="24"/>
        </w:rPr>
      </w:pPr>
    </w:p>
    <w:p w14:paraId="191F00B6"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TERZA VERITÀ</w:t>
      </w:r>
    </w:p>
    <w:p w14:paraId="556AFB8B"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Cs/>
          <w:sz w:val="24"/>
          <w:szCs w:val="24"/>
        </w:rPr>
        <w:t xml:space="preserve">Dalla verità della Parola nasce la vera moralità dell’uomo. Dalla falsa profezia sorge invece ogni falsa moralità. Ecco la vera moralità che nasce dalla Parola del nostro Dio: </w:t>
      </w:r>
      <w:r w:rsidRPr="00031696">
        <w:rPr>
          <w:rFonts w:ascii="Arial" w:hAnsi="Arial" w:cs="Arial"/>
          <w:bCs/>
          <w:i/>
          <w:iCs/>
          <w:sz w:val="24"/>
          <w:szCs w:val="24"/>
        </w:rPr>
        <w:t xml:space="preserve">dato che tutte queste cose dovranno finire in questo modo, quale dovrà essere la vostra vita nella santità della condotto e nelle preghiere, mentre aspettate e affrettate la venuta del giorno di Dio, nel quale i cieli in fiamme si dissolveranno e gli elementi incendiati fonderanno! Noi infatti secondo la sua promessa, aspettiamo nuovi cieli e una nuova terra, nei quali abita la giustizia. </w:t>
      </w:r>
    </w:p>
    <w:p w14:paraId="0440D60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cosa chiede l’Apostolo Pietro ai discepolo di Gesù: una condotta santa e una vita di preghiera. La condotta santa è solo quella fatta di obbedienza alla Parola. Le preghiere sono necessarie per ottenere per noi la grazia della perfetta obbedienza ad ogni Parola di Dio. Sono anche necessarie per chiedere al Signore la conversione di ogni altro cuore. La conversione è solo al Vangelo. </w:t>
      </w:r>
    </w:p>
    <w:p w14:paraId="465FBA7C"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Il Signore ha posto la nostra salvezza e la salvezza del mondo nella nostra obbedienza al Vangelo. Se noi non raggiungiamo la salvezza e per noi il mondo non si salva, la responsabilità è solo nostra. Il Signore nostro Dio ha messo a nostra disposizione ogni sua grazia. Le porte della grazia si aprono però con una sola chiave: la chiave della nostra obbedienza al Vangelo. La volontà, il desiderio di obbedire al Vangelo è già una chiave posta nelle nostre mani. </w:t>
      </w:r>
    </w:p>
    <w:p w14:paraId="61820F1F"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58AFD90"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Oggi è questo il nostro peccato: abbiamo perso la fede nella grazia. Ma anche abbiamo perso la chiave che ci consente di aprire le porte dalla grazia. Non solo abbiamo perso la fede e abbiamo perso la grazia, affermiamo che siamo già tutti salvi. Lo abbiamo già detto. Ora lo ripetiamo: sarebbe sufficiente una sola Parola di questa Seconda Lettera dell’Apostolo Pietro per dichiarare false tutte le parole che escono oggi dalla bocca dei discepoli di Gesù.</w:t>
      </w:r>
    </w:p>
    <w:p w14:paraId="502E6D54" w14:textId="77777777" w:rsidR="00031696" w:rsidRPr="00031696" w:rsidRDefault="00031696" w:rsidP="00031696">
      <w:pPr>
        <w:spacing w:after="120"/>
        <w:jc w:val="both"/>
        <w:rPr>
          <w:rFonts w:ascii="Arial" w:hAnsi="Arial" w:cs="Arial"/>
          <w:bCs/>
          <w:sz w:val="24"/>
          <w:szCs w:val="24"/>
        </w:rPr>
      </w:pPr>
    </w:p>
    <w:p w14:paraId="20251E90"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QUARTA VERITÀ</w:t>
      </w:r>
    </w:p>
    <w:p w14:paraId="4B123522" w14:textId="77777777" w:rsidR="00031696" w:rsidRPr="00031696" w:rsidRDefault="00031696" w:rsidP="00031696">
      <w:pPr>
        <w:spacing w:after="120"/>
        <w:jc w:val="both"/>
        <w:rPr>
          <w:rFonts w:ascii="Arial" w:hAnsi="Arial" w:cs="Arial"/>
          <w:bCs/>
          <w:sz w:val="24"/>
          <w:szCs w:val="24"/>
        </w:rPr>
      </w:pPr>
      <w:bookmarkStart w:id="607" w:name="_Hlk165529461"/>
      <w:r w:rsidRPr="00031696">
        <w:rPr>
          <w:rFonts w:ascii="Arial" w:hAnsi="Arial" w:cs="Arial"/>
          <w:bCs/>
          <w:sz w:val="24"/>
          <w:szCs w:val="24"/>
        </w:rPr>
        <w:t xml:space="preserve">Ecco ora una ulteriore esortazione dell’Apostolo Pietro: </w:t>
      </w:r>
      <w:r w:rsidRPr="00031696">
        <w:rPr>
          <w:rFonts w:ascii="Arial" w:hAnsi="Arial" w:cs="Arial"/>
          <w:bCs/>
          <w:i/>
          <w:iCs/>
          <w:sz w:val="24"/>
          <w:szCs w:val="24"/>
        </w:rPr>
        <w:t>perciò, carissimi, nell’attesa di questi eventi, fate di tutto perché Dio vi trovi in pace, senza colpa e senza macchia.</w:t>
      </w:r>
      <w:r w:rsidRPr="00031696">
        <w:rPr>
          <w:rFonts w:ascii="Arial" w:hAnsi="Arial" w:cs="Arial"/>
          <w:bCs/>
          <w:sz w:val="24"/>
          <w:szCs w:val="24"/>
        </w:rPr>
        <w:t xml:space="preserve"> Si è in pace, senza colpa e senza macchia solo se dimoriamo nel Vangelo, con perfetta obbedienza ad ogni sua Parola. </w:t>
      </w:r>
    </w:p>
    <w:p w14:paraId="148D2362"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Va detto però che la fine dalla storia avviene per il cristiano al momento della sua morte. Quando viene il momento del transito dal tempo nell’eternità, è allora che </w:t>
      </w:r>
      <w:r w:rsidRPr="00031696">
        <w:rPr>
          <w:rFonts w:ascii="Arial" w:hAnsi="Arial" w:cs="Arial"/>
          <w:bCs/>
          <w:sz w:val="24"/>
          <w:szCs w:val="24"/>
        </w:rPr>
        <w:lastRenderedPageBreak/>
        <w:t xml:space="preserve">il Signore dovrà trovaci in pace, senza colpa e senza macchia, altrimenti le porte del regno eterno del nostro Dio per noi rimarranno chiuse per l’eternità. </w:t>
      </w:r>
    </w:p>
    <w:bookmarkEnd w:id="607"/>
    <w:p w14:paraId="05932BC4"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Perciò, carissimi, nell’attesa di questi eventi, fate di tutto perché Dio vi trovi in pace, senza colpa e senza macchia. </w:t>
      </w:r>
    </w:p>
    <w:p w14:paraId="7A02A46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ora un invito a noi rivolto: </w:t>
      </w:r>
      <w:r w:rsidRPr="00031696">
        <w:rPr>
          <w:rFonts w:ascii="Arial" w:hAnsi="Arial" w:cs="Arial"/>
          <w:bCs/>
          <w:i/>
          <w:iCs/>
          <w:sz w:val="24"/>
          <w:szCs w:val="24"/>
        </w:rPr>
        <w:t>la magnanimità del Signore nostro consideratela come salvezza.</w:t>
      </w:r>
      <w:r w:rsidRPr="00031696">
        <w:rPr>
          <w:rFonts w:ascii="Arial" w:hAnsi="Arial" w:cs="Arial"/>
          <w:bCs/>
          <w:sz w:val="24"/>
          <w:szCs w:val="24"/>
        </w:rPr>
        <w:t xml:space="preserve"> Perché va considerata come salvezza? Perché il Signore non vuole solo la nostra salvezza. Vuole che ogni uomo giunga alla salvezza mediante la conoscenza di Cristo Gesù. Strumento della magnanimità del Signore nostro Dio è ogni discepolo di Gesù. A lui è stato affidato il mandato di ricordare, testimonianza, annuncia il Vangelo ad ogni uomo. Agli Apostoli del Signore è stata data la missione di andare, fare discepoli tutti i popoli, battezzare nel nome del Padre e del Figlio e dello Spirito Santo, insegnare tutto ciò che Gesù ha loro comandato. Chi non è strumento della magnanimità del Signore nostro Dio, attesta di non essere vero discepolo di Gesù Signore.</w:t>
      </w:r>
    </w:p>
    <w:p w14:paraId="526A68C6"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La magnanimità del Signore nostro consideratela come salvezza: così vi ha scritto anche il nostro carissimo fratello Paolo, secondo la sapienza che gli è stata data, come in tutte le lettere, nelle quali egli parla di queste cose. </w:t>
      </w:r>
    </w:p>
    <w:p w14:paraId="57424DEB"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Ora l’Apostolo Pietro attesta che non solo Lui sta insegnando queste cose. Queste cose le insegna anche l’Apostolo Paolo nelle sue Lettere. Questa notizia ci dice due verità. Prima verità: gli Apostoli del Signore sono una sola verità. Non sono molte verità, ma una sola verità. Seconda verità: Le Lettere dell’Apostolo Paolo sono lette da tutte le comunità esistenti nei diversi luoghi della terra. È la nascita della Tradizione Apostolica. È la nascita degli Scritti o dei Libri del Nuovo Testamento. Non dopo la morte degli Apostoli. Mentre essi sono ancora in vita.</w:t>
      </w:r>
    </w:p>
    <w:p w14:paraId="25B40FFB" w14:textId="77777777" w:rsidR="00031696" w:rsidRPr="00031696" w:rsidRDefault="00031696" w:rsidP="00031696">
      <w:pPr>
        <w:spacing w:after="120"/>
        <w:jc w:val="both"/>
        <w:rPr>
          <w:rFonts w:ascii="Arial" w:hAnsi="Arial" w:cs="Arial"/>
          <w:bCs/>
          <w:i/>
          <w:iCs/>
          <w:sz w:val="24"/>
          <w:szCs w:val="24"/>
        </w:rPr>
      </w:pPr>
      <w:r w:rsidRPr="00031696">
        <w:rPr>
          <w:rFonts w:ascii="Arial" w:hAnsi="Arial" w:cs="Arial"/>
          <w:bCs/>
          <w:sz w:val="24"/>
          <w:szCs w:val="24"/>
        </w:rPr>
        <w:t xml:space="preserve">Ecco cosa rivela ancora l’Apostolo Pietro: </w:t>
      </w:r>
      <w:r w:rsidRPr="00031696">
        <w:rPr>
          <w:rFonts w:ascii="Arial" w:hAnsi="Arial" w:cs="Arial"/>
          <w:bCs/>
          <w:i/>
          <w:iCs/>
          <w:sz w:val="24"/>
          <w:szCs w:val="24"/>
        </w:rPr>
        <w:t>Nelle Lettere dell’Apostolo Paolo vi sono alcuni punti difficili da comprendere. Gli ignoranti e gli incerti travisano questi punti difficili, al pari elle altre Scritture, per la loro propria rovina.</w:t>
      </w:r>
    </w:p>
    <w:p w14:paraId="07D5E156"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Il cuore puro accoglie la Parola e la medita notte e giorni al fine di cogliere in essa tutta la verità. Il cuore impuro, il cuore di peccato, il cuore malvagio, il cuore di chi volontariamente è ignorante o incerto, travisa non solo quanto scrive l’Apostolo Paolo, ma tutte le altre Scritture. Chi travisa le Scritture, lo fa per la sua rovina.</w:t>
      </w:r>
    </w:p>
    <w:p w14:paraId="333248DB"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In esse vi sono alcuni punti difficili da comprendere, che gli ignoranti e gli incerti travisano, al pari delle altre Scritture, per loro propria rovina.</w:t>
      </w:r>
    </w:p>
    <w:p w14:paraId="2B21BE45"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Ecco oggi qual è il nostro peccato. Oggi non si travisano più le Scritture. Oggi le Scritture sono interamente sostituite dal pensiero dell’uomo. Oggi nelle Scritture si legge solo il pensiero dell’uomo. È questo oggi il grande tradimento e rinnegamento. Elevato il pensiero dell’uomo a pensiero di verità, tutto si può dire e tutto affermare. È questo oggi il vero disastro teologico, cristologico, soteriologico, pneumatologico, ecclesiologico, missionologico, antropologico, escatologico. Mai il pensiero dell’uomo potrà essere principio di universale verità. </w:t>
      </w:r>
    </w:p>
    <w:p w14:paraId="488D2632" w14:textId="77777777" w:rsidR="00031696" w:rsidRPr="00031696" w:rsidRDefault="00031696" w:rsidP="00031696">
      <w:pPr>
        <w:spacing w:after="120"/>
        <w:jc w:val="both"/>
        <w:rPr>
          <w:rFonts w:ascii="Arial" w:hAnsi="Arial" w:cs="Arial"/>
          <w:b/>
          <w:sz w:val="24"/>
          <w:szCs w:val="24"/>
        </w:rPr>
      </w:pPr>
    </w:p>
    <w:p w14:paraId="69FF30CA" w14:textId="77777777" w:rsidR="00031696" w:rsidRPr="00031696" w:rsidRDefault="00031696" w:rsidP="00031696">
      <w:pPr>
        <w:spacing w:after="120"/>
        <w:jc w:val="both"/>
        <w:rPr>
          <w:rFonts w:ascii="Arial" w:hAnsi="Arial" w:cs="Arial"/>
          <w:b/>
          <w:sz w:val="24"/>
          <w:szCs w:val="24"/>
        </w:rPr>
      </w:pPr>
      <w:r w:rsidRPr="00031696">
        <w:rPr>
          <w:rFonts w:ascii="Arial" w:hAnsi="Arial" w:cs="Arial"/>
          <w:b/>
          <w:sz w:val="24"/>
          <w:szCs w:val="24"/>
        </w:rPr>
        <w:t>QUINTA VERITÀ</w:t>
      </w:r>
    </w:p>
    <w:p w14:paraId="7DFFB369"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Ecco ora le ultime due esortazioni. Prima esortazione: v</w:t>
      </w:r>
      <w:r w:rsidRPr="00031696">
        <w:rPr>
          <w:rFonts w:ascii="Arial" w:hAnsi="Arial" w:cs="Arial"/>
          <w:bCs/>
          <w:i/>
          <w:iCs/>
          <w:sz w:val="24"/>
          <w:szCs w:val="24"/>
        </w:rPr>
        <w:t xml:space="preserve">oi dunque, carissimi, siete stati avvertiti: state bene attenti a non venire meno nella vostra fermezza, travolti </w:t>
      </w:r>
      <w:r w:rsidRPr="00031696">
        <w:rPr>
          <w:rFonts w:ascii="Arial" w:hAnsi="Arial" w:cs="Arial"/>
          <w:bCs/>
          <w:i/>
          <w:iCs/>
          <w:sz w:val="24"/>
          <w:szCs w:val="24"/>
        </w:rPr>
        <w:lastRenderedPageBreak/>
        <w:t>anche voi dall’errore dei malvagi.</w:t>
      </w:r>
      <w:r w:rsidRPr="00031696">
        <w:rPr>
          <w:rFonts w:ascii="Arial" w:hAnsi="Arial" w:cs="Arial"/>
          <w:bCs/>
          <w:sz w:val="24"/>
          <w:szCs w:val="24"/>
        </w:rPr>
        <w:t xml:space="preserve"> Chi viene travolto dagli errori dei malvagi, si deve assumere tutta intera la responsabilità, sia dinanzi agli uomini che dinanzi a Dio. Secondo esortazione: </w:t>
      </w:r>
      <w:r w:rsidRPr="00031696">
        <w:rPr>
          <w:rFonts w:ascii="Arial" w:hAnsi="Arial" w:cs="Arial"/>
          <w:bCs/>
          <w:i/>
          <w:iCs/>
          <w:sz w:val="24"/>
          <w:szCs w:val="24"/>
        </w:rPr>
        <w:t>Crescete invece nella grazia e nella conoscenza del Signore nostro e Salvatore Gesù Cristo. A lui la gloria, ora e bel giorno dell’eternità. Amen.</w:t>
      </w:r>
      <w:r w:rsidRPr="00031696">
        <w:rPr>
          <w:rFonts w:ascii="Arial" w:hAnsi="Arial" w:cs="Arial"/>
          <w:bCs/>
          <w:sz w:val="24"/>
          <w:szCs w:val="24"/>
        </w:rPr>
        <w:t xml:space="preserve"> </w:t>
      </w:r>
    </w:p>
    <w:p w14:paraId="5592B0EA"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Oggi è questo il nostro peccato: nessuno è più nelle capacità di difendersi dagli errori dei malvagi. Non si viene più avvisati con la purissima luce che sgorga come un fiume in piena dalla Parola del Signore. Oggi si ammaestra dalla falsità e non dalla verità, dal pensiero degli uomini e non dal pensiero di Dio.</w:t>
      </w:r>
    </w:p>
    <w:p w14:paraId="7799DEE4"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 xml:space="preserve">Voi dunque, carissimi, siete stati avvertiti: state bene attenti a non venir meno nella vostra fermezza, travolti anche voi dall’errore dei malvagi. </w:t>
      </w:r>
      <w:bookmarkStart w:id="608" w:name="_Hlk165209485"/>
      <w:r w:rsidRPr="00031696">
        <w:rPr>
          <w:rFonts w:ascii="Arial" w:hAnsi="Arial" w:cs="Arial"/>
          <w:bCs/>
          <w:i/>
          <w:iCs/>
          <w:sz w:val="22"/>
          <w:szCs w:val="24"/>
        </w:rPr>
        <w:t>Crescete invece nella grazia e nella conoscenza del Signore nostro e salvatore Gesù Cristo</w:t>
      </w:r>
      <w:bookmarkEnd w:id="608"/>
      <w:r w:rsidRPr="00031696">
        <w:rPr>
          <w:rFonts w:ascii="Arial" w:hAnsi="Arial" w:cs="Arial"/>
          <w:bCs/>
          <w:i/>
          <w:iCs/>
          <w:sz w:val="22"/>
          <w:szCs w:val="24"/>
        </w:rPr>
        <w:t>. A lui la gloria, ora e nel giorno dell’eternità. Amen.</w:t>
      </w:r>
    </w:p>
    <w:p w14:paraId="6508C185" w14:textId="77777777" w:rsidR="00031696" w:rsidRPr="00031696" w:rsidRDefault="00031696" w:rsidP="00031696">
      <w:pPr>
        <w:spacing w:after="120"/>
        <w:jc w:val="both"/>
        <w:rPr>
          <w:rFonts w:ascii="Arial" w:hAnsi="Arial" w:cs="Arial"/>
          <w:bCs/>
          <w:sz w:val="24"/>
          <w:szCs w:val="24"/>
        </w:rPr>
      </w:pPr>
      <w:r w:rsidRPr="00031696">
        <w:rPr>
          <w:rFonts w:ascii="Arial" w:hAnsi="Arial" w:cs="Arial"/>
          <w:bCs/>
          <w:sz w:val="24"/>
          <w:szCs w:val="24"/>
        </w:rPr>
        <w:t xml:space="preserve">Neanche più si può crescere nella grazia e nella conoscenza del Signore nostro e Salvatore Gesù Cristo. A nulla serve più la grazia. Ci siamo tutti inabissati nel pelagianesimo più estremo. Non cresciamo più nella conoscenza di Cristo Gesù, perché neanche Lui oggi serve per la nostra salvezza. Ogni religione è via di salvezza. Ogni libro religioso è uguale ad ogni altro libro. Il Vangelo non è più il libro per la nostra crescita in grazia e in verità. Oggi siamo tutti precipitati in un baratro di falsità, di menzogna, di tenebra. Siamo passati dagli abissi di luce del cuore di Cristo agli abissi di tenebra del cuore di Satana. </w:t>
      </w:r>
    </w:p>
    <w:p w14:paraId="1BF4EC5A" w14:textId="77777777" w:rsidR="00031696" w:rsidRPr="00031696" w:rsidRDefault="00031696" w:rsidP="00031696">
      <w:pPr>
        <w:spacing w:after="120"/>
        <w:ind w:left="567" w:right="567"/>
        <w:jc w:val="both"/>
        <w:rPr>
          <w:rFonts w:ascii="Arial" w:hAnsi="Arial" w:cs="Arial"/>
          <w:bCs/>
          <w:i/>
          <w:iCs/>
          <w:sz w:val="22"/>
          <w:szCs w:val="24"/>
        </w:rPr>
      </w:pPr>
      <w:bookmarkStart w:id="609" w:name="_Hlk164003028"/>
      <w:r w:rsidRPr="00031696">
        <w:rPr>
          <w:rFonts w:ascii="Arial" w:hAnsi="Arial" w:cs="Arial"/>
          <w:bCs/>
          <w:i/>
          <w:iCs/>
          <w:sz w:val="22"/>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E1BF4CA"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18AB6C9"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19308D9"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0C73FC6"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lastRenderedPageBreak/>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6E6920E" w14:textId="77777777" w:rsidR="00031696" w:rsidRPr="00031696" w:rsidRDefault="00031696" w:rsidP="00031696">
      <w:pPr>
        <w:spacing w:after="120"/>
        <w:ind w:left="567" w:right="567"/>
        <w:jc w:val="both"/>
        <w:rPr>
          <w:rFonts w:ascii="Arial" w:hAnsi="Arial" w:cs="Arial"/>
          <w:bCs/>
          <w:i/>
          <w:iCs/>
          <w:sz w:val="22"/>
          <w:szCs w:val="24"/>
        </w:rPr>
      </w:pPr>
      <w:r w:rsidRPr="00031696">
        <w:rPr>
          <w:rFonts w:ascii="Arial" w:hAnsi="Arial" w:cs="Arial"/>
          <w:bCs/>
          <w:i/>
          <w:iCs/>
          <w:sz w:val="22"/>
          <w:szCs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p>
    <w:p w14:paraId="767DF820" w14:textId="77777777" w:rsidR="00031696" w:rsidRPr="00031696" w:rsidRDefault="00031696" w:rsidP="00031696">
      <w:pPr>
        <w:spacing w:after="120"/>
        <w:ind w:left="567" w:right="567"/>
        <w:jc w:val="both"/>
        <w:rPr>
          <w:rFonts w:ascii="Arial" w:hAnsi="Arial" w:cs="Arial"/>
          <w:bCs/>
          <w:i/>
          <w:iCs/>
          <w:sz w:val="22"/>
          <w:szCs w:val="24"/>
        </w:rPr>
      </w:pPr>
    </w:p>
    <w:p w14:paraId="59A4EA0C" w14:textId="77777777" w:rsidR="00031696" w:rsidRPr="00031696" w:rsidRDefault="00031696" w:rsidP="00031696">
      <w:pPr>
        <w:keepNext/>
        <w:spacing w:after="240"/>
        <w:jc w:val="center"/>
        <w:outlineLvl w:val="0"/>
        <w:rPr>
          <w:rFonts w:ascii="Arial" w:hAnsi="Arial"/>
          <w:b/>
          <w:sz w:val="40"/>
        </w:rPr>
      </w:pPr>
      <w:bookmarkStart w:id="610" w:name="_Toc165558415"/>
      <w:bookmarkStart w:id="611" w:name="_Toc165558485"/>
      <w:bookmarkEnd w:id="609"/>
      <w:r w:rsidRPr="00031696">
        <w:rPr>
          <w:rFonts w:ascii="Arial" w:hAnsi="Arial"/>
          <w:b/>
          <w:sz w:val="40"/>
        </w:rPr>
        <w:t>APPENDICE PRIMA</w:t>
      </w:r>
      <w:bookmarkEnd w:id="610"/>
      <w:bookmarkEnd w:id="611"/>
      <w:r w:rsidRPr="00031696">
        <w:rPr>
          <w:rFonts w:ascii="Arial" w:hAnsi="Arial"/>
          <w:b/>
          <w:sz w:val="40"/>
        </w:rPr>
        <w:t xml:space="preserve"> </w:t>
      </w:r>
    </w:p>
    <w:p w14:paraId="26B3A31B" w14:textId="77777777" w:rsidR="00031696" w:rsidRPr="00031696" w:rsidRDefault="00031696" w:rsidP="00031696">
      <w:pPr>
        <w:keepNext/>
        <w:spacing w:after="120"/>
        <w:outlineLvl w:val="2"/>
        <w:rPr>
          <w:rFonts w:ascii="Arial" w:hAnsi="Arial"/>
          <w:b/>
          <w:sz w:val="24"/>
          <w:szCs w:val="18"/>
        </w:rPr>
      </w:pPr>
      <w:bookmarkStart w:id="612" w:name="_Toc165558416"/>
      <w:bookmarkStart w:id="613" w:name="_Toc165558486"/>
      <w:r w:rsidRPr="00031696">
        <w:rPr>
          <w:rFonts w:ascii="Arial" w:hAnsi="Arial"/>
          <w:b/>
          <w:sz w:val="24"/>
          <w:szCs w:val="18"/>
        </w:rPr>
        <w:t>Prima riflessione</w:t>
      </w:r>
      <w:bookmarkEnd w:id="612"/>
      <w:bookmarkEnd w:id="613"/>
    </w:p>
    <w:p w14:paraId="548506FE" w14:textId="77777777" w:rsidR="00031696" w:rsidRPr="00031696" w:rsidRDefault="00031696" w:rsidP="00031696">
      <w:pPr>
        <w:spacing w:after="120"/>
        <w:jc w:val="both"/>
        <w:rPr>
          <w:rFonts w:ascii="Arial" w:hAnsi="Arial"/>
          <w:sz w:val="24"/>
        </w:rPr>
      </w:pPr>
      <w:r w:rsidRPr="00031696">
        <w:rPr>
          <w:rFonts w:ascii="Arial" w:hAnsi="Arial"/>
          <w:sz w:val="24"/>
        </w:rPr>
        <w:t xml:space="preserve">In questa sua seconda Lettera Pietro avverte i cristiani che </w:t>
      </w:r>
      <w:r w:rsidRPr="00031696">
        <w:rPr>
          <w:rFonts w:ascii="Arial" w:hAnsi="Arial"/>
          <w:i/>
          <w:sz w:val="24"/>
        </w:rPr>
        <w:t>verità e falsità</w:t>
      </w:r>
      <w:r w:rsidRPr="00031696">
        <w:rPr>
          <w:rFonts w:ascii="Arial" w:hAnsi="Arial"/>
          <w:sz w:val="24"/>
        </w:rPr>
        <w:t xml:space="preserve">, </w:t>
      </w:r>
      <w:r w:rsidRPr="00031696">
        <w:rPr>
          <w:rFonts w:ascii="Arial" w:hAnsi="Arial"/>
          <w:i/>
          <w:sz w:val="24"/>
        </w:rPr>
        <w:t>vita e morte</w:t>
      </w:r>
      <w:r w:rsidRPr="00031696">
        <w:rPr>
          <w:rFonts w:ascii="Arial" w:hAnsi="Arial"/>
          <w:sz w:val="24"/>
        </w:rPr>
        <w:t xml:space="preserve">, convivono nella stessa comunità dei credenti e si contendono il loro cuore. </w:t>
      </w:r>
    </w:p>
    <w:p w14:paraId="0E6A235B" w14:textId="77777777" w:rsidR="00031696" w:rsidRPr="00031696" w:rsidRDefault="00031696" w:rsidP="00031696">
      <w:pPr>
        <w:spacing w:after="120"/>
        <w:jc w:val="both"/>
        <w:rPr>
          <w:rFonts w:ascii="Arial" w:hAnsi="Arial"/>
          <w:sz w:val="24"/>
        </w:rPr>
      </w:pPr>
      <w:r w:rsidRPr="00031696">
        <w:rPr>
          <w:rFonts w:ascii="Arial" w:hAnsi="Arial"/>
          <w:sz w:val="24"/>
        </w:rPr>
        <w:t xml:space="preserve">Chi non vuole cadere nella falsità, che con </w:t>
      </w:r>
      <w:r w:rsidRPr="00031696">
        <w:rPr>
          <w:rFonts w:ascii="Arial" w:hAnsi="Arial"/>
          <w:i/>
          <w:sz w:val="24"/>
        </w:rPr>
        <w:t xml:space="preserve">ogni mezzo, via, stratagemma </w:t>
      </w:r>
      <w:r w:rsidRPr="00031696">
        <w:rPr>
          <w:rFonts w:ascii="Arial" w:hAnsi="Arial"/>
          <w:sz w:val="24"/>
        </w:rPr>
        <w:t xml:space="preserve">va alla sua conquista, deve porre in atto </w:t>
      </w:r>
      <w:r w:rsidRPr="00031696">
        <w:rPr>
          <w:rFonts w:ascii="Arial" w:hAnsi="Arial"/>
          <w:i/>
          <w:sz w:val="24"/>
        </w:rPr>
        <w:t xml:space="preserve">alcune strategie </w:t>
      </w:r>
      <w:r w:rsidRPr="00031696">
        <w:rPr>
          <w:rFonts w:ascii="Arial" w:hAnsi="Arial"/>
          <w:sz w:val="24"/>
        </w:rPr>
        <w:t xml:space="preserve">e di sicuro riuscirà a non cadere nella falsità che gli empi stendono, </w:t>
      </w:r>
      <w:r w:rsidRPr="00031696">
        <w:rPr>
          <w:rFonts w:ascii="Arial" w:hAnsi="Arial"/>
          <w:i/>
          <w:sz w:val="24"/>
        </w:rPr>
        <w:t>come trappola</w:t>
      </w:r>
      <w:r w:rsidRPr="00031696">
        <w:rPr>
          <w:rFonts w:ascii="Arial" w:hAnsi="Arial"/>
          <w:sz w:val="24"/>
        </w:rPr>
        <w:t>, sui suoi passi.</w:t>
      </w:r>
    </w:p>
    <w:p w14:paraId="18DB0ED0" w14:textId="77777777" w:rsidR="00031696" w:rsidRPr="00031696" w:rsidRDefault="00031696" w:rsidP="00031696">
      <w:pPr>
        <w:spacing w:after="120"/>
        <w:jc w:val="both"/>
        <w:rPr>
          <w:rFonts w:ascii="Arial" w:hAnsi="Arial"/>
          <w:sz w:val="24"/>
        </w:rPr>
      </w:pPr>
      <w:r w:rsidRPr="00031696">
        <w:rPr>
          <w:rFonts w:ascii="Arial" w:hAnsi="Arial"/>
          <w:sz w:val="24"/>
        </w:rPr>
        <w:t xml:space="preserve">Chi vuole </w:t>
      </w:r>
      <w:r w:rsidRPr="00031696">
        <w:rPr>
          <w:rFonts w:ascii="Arial" w:hAnsi="Arial"/>
          <w:i/>
          <w:sz w:val="24"/>
        </w:rPr>
        <w:t>perseverare nella verità di Cristo Gesù</w:t>
      </w:r>
      <w:r w:rsidRPr="00031696">
        <w:rPr>
          <w:rFonts w:ascii="Arial" w:hAnsi="Arial"/>
          <w:sz w:val="24"/>
        </w:rPr>
        <w:t>, la sola che dona salvezza, deve:</w:t>
      </w:r>
    </w:p>
    <w:p w14:paraId="26D3F03F" w14:textId="77777777" w:rsidR="00031696" w:rsidRPr="00031696" w:rsidRDefault="00031696" w:rsidP="00031696">
      <w:pPr>
        <w:spacing w:after="120"/>
        <w:jc w:val="both"/>
        <w:rPr>
          <w:rFonts w:ascii="Arial" w:hAnsi="Arial"/>
          <w:sz w:val="24"/>
        </w:rPr>
      </w:pPr>
      <w:r w:rsidRPr="00031696">
        <w:rPr>
          <w:rFonts w:ascii="Arial" w:hAnsi="Arial"/>
          <w:b/>
          <w:sz w:val="24"/>
        </w:rPr>
        <w:t xml:space="preserve">Crescere e abbondare in ogni virtù. </w:t>
      </w:r>
      <w:r w:rsidRPr="00031696">
        <w:rPr>
          <w:rFonts w:ascii="Arial" w:hAnsi="Arial"/>
          <w:sz w:val="24"/>
        </w:rPr>
        <w:t xml:space="preserve">La virtù </w:t>
      </w:r>
      <w:r w:rsidRPr="00031696">
        <w:rPr>
          <w:rFonts w:ascii="Arial" w:hAnsi="Arial"/>
          <w:i/>
          <w:sz w:val="24"/>
        </w:rPr>
        <w:t xml:space="preserve">è forza contraria </w:t>
      </w:r>
      <w:r w:rsidRPr="00031696">
        <w:rPr>
          <w:rFonts w:ascii="Arial" w:hAnsi="Arial"/>
          <w:sz w:val="24"/>
        </w:rPr>
        <w:t xml:space="preserve">al male, al peccato, al vizio. </w:t>
      </w:r>
      <w:r w:rsidRPr="00031696">
        <w:rPr>
          <w:rFonts w:ascii="Arial" w:hAnsi="Arial"/>
          <w:i/>
          <w:sz w:val="24"/>
        </w:rPr>
        <w:t xml:space="preserve">È antidoto contro </w:t>
      </w:r>
      <w:r w:rsidRPr="00031696">
        <w:rPr>
          <w:rFonts w:ascii="Arial" w:hAnsi="Arial"/>
          <w:sz w:val="24"/>
        </w:rPr>
        <w:t xml:space="preserve">ogni falsità, inganno, menzogna, tentazione. Al cristiano è chiesto di acquisire </w:t>
      </w:r>
      <w:r w:rsidRPr="00031696">
        <w:rPr>
          <w:rFonts w:ascii="Arial" w:hAnsi="Arial"/>
          <w:i/>
          <w:sz w:val="24"/>
        </w:rPr>
        <w:t>un corredo completo di virtù</w:t>
      </w:r>
      <w:r w:rsidRPr="00031696">
        <w:rPr>
          <w:rFonts w:ascii="Arial" w:hAnsi="Arial"/>
          <w:sz w:val="24"/>
        </w:rPr>
        <w:t xml:space="preserve">, in modo che in niente si trovi sguarnito dinanzi a quanti attentano alla sua salvezza. Con le virtù è come se il cristiano </w:t>
      </w:r>
      <w:r w:rsidRPr="00031696">
        <w:rPr>
          <w:rFonts w:ascii="Arial" w:hAnsi="Arial"/>
          <w:i/>
          <w:sz w:val="24"/>
        </w:rPr>
        <w:t xml:space="preserve">si rivestisse di  luce, verità, santità, giustizia, fortezza, carità, fedeltà </w:t>
      </w:r>
      <w:r w:rsidRPr="00031696">
        <w:rPr>
          <w:rFonts w:ascii="Arial" w:hAnsi="Arial"/>
          <w:sz w:val="24"/>
        </w:rPr>
        <w:t xml:space="preserve">e a poco a poco si trasformasse in esse, fino a divenire </w:t>
      </w:r>
      <w:r w:rsidRPr="00031696">
        <w:rPr>
          <w:rFonts w:ascii="Arial" w:hAnsi="Arial"/>
          <w:i/>
          <w:sz w:val="24"/>
        </w:rPr>
        <w:t>essere celeste e non più terrestre</w:t>
      </w:r>
      <w:r w:rsidRPr="00031696">
        <w:rPr>
          <w:rFonts w:ascii="Arial" w:hAnsi="Arial"/>
          <w:sz w:val="24"/>
        </w:rPr>
        <w:t xml:space="preserve">, anche se vive sulla terra e rimane nel suo corpo di carne. Chi </w:t>
      </w:r>
      <w:r w:rsidRPr="00031696">
        <w:rPr>
          <w:rFonts w:ascii="Arial" w:hAnsi="Arial"/>
          <w:i/>
          <w:sz w:val="24"/>
        </w:rPr>
        <w:t xml:space="preserve">non progredisce </w:t>
      </w:r>
      <w:r w:rsidRPr="00031696">
        <w:rPr>
          <w:rFonts w:ascii="Arial" w:hAnsi="Arial"/>
          <w:sz w:val="24"/>
        </w:rPr>
        <w:t xml:space="preserve">nelle virtù, chi </w:t>
      </w:r>
      <w:r w:rsidRPr="00031696">
        <w:rPr>
          <w:rFonts w:ascii="Arial" w:hAnsi="Arial"/>
          <w:i/>
          <w:sz w:val="24"/>
        </w:rPr>
        <w:t xml:space="preserve">non aggiunge </w:t>
      </w:r>
      <w:r w:rsidRPr="00031696">
        <w:rPr>
          <w:rFonts w:ascii="Arial" w:hAnsi="Arial"/>
          <w:sz w:val="24"/>
        </w:rPr>
        <w:t xml:space="preserve">virtù a virtù, è persona che </w:t>
      </w:r>
      <w:r w:rsidRPr="00031696">
        <w:rPr>
          <w:rFonts w:ascii="Arial" w:hAnsi="Arial"/>
          <w:i/>
          <w:sz w:val="24"/>
        </w:rPr>
        <w:t>rimane nel vizio, nel peccato, nella menzogna</w:t>
      </w:r>
      <w:r w:rsidRPr="00031696">
        <w:rPr>
          <w:rFonts w:ascii="Arial" w:hAnsi="Arial"/>
          <w:sz w:val="24"/>
        </w:rPr>
        <w:t xml:space="preserve">. Vizio, peccato, menzogna sono </w:t>
      </w:r>
      <w:r w:rsidRPr="00031696">
        <w:rPr>
          <w:rFonts w:ascii="Arial" w:hAnsi="Arial"/>
          <w:i/>
          <w:sz w:val="24"/>
        </w:rPr>
        <w:t>buon terreno, anzi ottimo</w:t>
      </w:r>
      <w:r w:rsidRPr="00031696">
        <w:rPr>
          <w:rFonts w:ascii="Arial" w:hAnsi="Arial"/>
          <w:sz w:val="24"/>
        </w:rPr>
        <w:t xml:space="preserve">, per piantare in esso </w:t>
      </w:r>
      <w:r w:rsidRPr="00031696">
        <w:rPr>
          <w:rFonts w:ascii="Arial" w:hAnsi="Arial"/>
          <w:i/>
          <w:sz w:val="24"/>
        </w:rPr>
        <w:t xml:space="preserve">la falsità, l’errore, l’inganno, l’ambiguità </w:t>
      </w:r>
      <w:r w:rsidRPr="00031696">
        <w:rPr>
          <w:rFonts w:ascii="Arial" w:hAnsi="Arial"/>
          <w:sz w:val="24"/>
        </w:rPr>
        <w:t xml:space="preserve">circa la fede e così l’anima lascia la verità di Cristo ed entra nella falsità di satana. Era prima </w:t>
      </w:r>
      <w:r w:rsidRPr="00031696">
        <w:rPr>
          <w:rFonts w:ascii="Arial" w:hAnsi="Arial"/>
          <w:i/>
          <w:sz w:val="24"/>
        </w:rPr>
        <w:t xml:space="preserve">con il corpo </w:t>
      </w:r>
      <w:r w:rsidRPr="00031696">
        <w:rPr>
          <w:rFonts w:ascii="Arial" w:hAnsi="Arial"/>
          <w:sz w:val="24"/>
        </w:rPr>
        <w:t xml:space="preserve">nella falsità, perché </w:t>
      </w:r>
      <w:r w:rsidRPr="00031696">
        <w:rPr>
          <w:rFonts w:ascii="Arial" w:hAnsi="Arial"/>
          <w:i/>
          <w:sz w:val="24"/>
        </w:rPr>
        <w:t>ogni vizio e ogni imperfezione sono falsità</w:t>
      </w:r>
      <w:r w:rsidRPr="00031696">
        <w:rPr>
          <w:rFonts w:ascii="Arial" w:hAnsi="Arial"/>
          <w:sz w:val="24"/>
        </w:rPr>
        <w:t xml:space="preserve">, ora è anche </w:t>
      </w:r>
      <w:r w:rsidRPr="00031696">
        <w:rPr>
          <w:rFonts w:ascii="Arial" w:hAnsi="Arial"/>
          <w:i/>
          <w:sz w:val="24"/>
        </w:rPr>
        <w:t>con lo spirito, con la mente, con i pensieri</w:t>
      </w:r>
      <w:r w:rsidRPr="00031696">
        <w:rPr>
          <w:rFonts w:ascii="Arial" w:hAnsi="Arial"/>
          <w:sz w:val="24"/>
        </w:rPr>
        <w:t xml:space="preserve">. Ora è tutto del male, senza più possibilità di salvezza. Quando anche la mente cade dalla verità, quando anche la mente è conquistata dalla falsità, </w:t>
      </w:r>
      <w:r w:rsidRPr="00031696">
        <w:rPr>
          <w:rFonts w:ascii="Arial" w:hAnsi="Arial"/>
          <w:i/>
          <w:sz w:val="24"/>
        </w:rPr>
        <w:t>è la fine di ogni vita spiritualmente sana</w:t>
      </w:r>
      <w:r w:rsidRPr="00031696">
        <w:rPr>
          <w:rFonts w:ascii="Arial" w:hAnsi="Arial"/>
          <w:sz w:val="24"/>
        </w:rPr>
        <w:t xml:space="preserve">. Per quest’anima la salvezza eterna si fa sempre più lontana; la perdizione invece è già sotto i suoi passi. </w:t>
      </w:r>
      <w:r w:rsidRPr="00031696">
        <w:rPr>
          <w:rFonts w:ascii="Arial" w:hAnsi="Arial"/>
          <w:i/>
          <w:sz w:val="24"/>
        </w:rPr>
        <w:t>Il vizio e il peccato sono i veri nemici della fede</w:t>
      </w:r>
      <w:r w:rsidRPr="00031696">
        <w:rPr>
          <w:rFonts w:ascii="Arial" w:hAnsi="Arial"/>
          <w:sz w:val="24"/>
        </w:rPr>
        <w:t xml:space="preserve">. Questo il cristiano deve sapere. Dal vizio e dal peccato ci si allontana solo con il possesso delle virtù. </w:t>
      </w:r>
    </w:p>
    <w:p w14:paraId="2BB45A95" w14:textId="77777777" w:rsidR="00031696" w:rsidRPr="00031696" w:rsidRDefault="00031696" w:rsidP="00031696">
      <w:pPr>
        <w:spacing w:after="120"/>
        <w:jc w:val="both"/>
        <w:rPr>
          <w:rFonts w:ascii="Arial" w:hAnsi="Arial"/>
          <w:sz w:val="24"/>
        </w:rPr>
      </w:pPr>
      <w:r w:rsidRPr="00031696">
        <w:rPr>
          <w:rFonts w:ascii="Arial" w:hAnsi="Arial"/>
          <w:b/>
          <w:sz w:val="24"/>
        </w:rPr>
        <w:t xml:space="preserve">Essere saldo nella verità. </w:t>
      </w:r>
      <w:r w:rsidRPr="00031696">
        <w:rPr>
          <w:rFonts w:ascii="Arial" w:hAnsi="Arial"/>
          <w:sz w:val="24"/>
        </w:rPr>
        <w:t xml:space="preserve">La verità è quella rivelata. Chi vuole non cadere nella falsità degli empi, anche se è uomo virtuoso, santo, deve avere una seconda forza contraria alla falsità. Questa forza contraria è una sola: </w:t>
      </w:r>
      <w:r w:rsidRPr="00031696">
        <w:rPr>
          <w:rFonts w:ascii="Arial" w:hAnsi="Arial"/>
          <w:i/>
          <w:sz w:val="24"/>
        </w:rPr>
        <w:t>l’assoluta verità della Parola di Dio</w:t>
      </w:r>
      <w:r w:rsidRPr="00031696">
        <w:rPr>
          <w:rFonts w:ascii="Arial" w:hAnsi="Arial"/>
          <w:sz w:val="24"/>
        </w:rPr>
        <w:t xml:space="preserve">. La verità non è di questo o di quello, non nasce dal cuore </w:t>
      </w:r>
      <w:r w:rsidRPr="00031696">
        <w:rPr>
          <w:rFonts w:ascii="Arial" w:hAnsi="Arial"/>
          <w:sz w:val="24"/>
        </w:rPr>
        <w:lastRenderedPageBreak/>
        <w:t xml:space="preserve">dell’uno o dell’altro, per cui </w:t>
      </w:r>
      <w:r w:rsidRPr="00031696">
        <w:rPr>
          <w:rFonts w:ascii="Arial" w:hAnsi="Arial"/>
          <w:i/>
          <w:sz w:val="24"/>
        </w:rPr>
        <w:t>uno potrebbe dire che la sua verità è quella vera, mentre la verità dell’altro è quella falsa</w:t>
      </w:r>
      <w:r w:rsidRPr="00031696">
        <w:rPr>
          <w:rFonts w:ascii="Arial" w:hAnsi="Arial"/>
          <w:sz w:val="24"/>
        </w:rPr>
        <w:t xml:space="preserve">. La verità è fuori dell’uomo, di ogni uomo. È fuori dell’uomo, perché la nostra verità </w:t>
      </w:r>
      <w:r w:rsidRPr="00031696">
        <w:rPr>
          <w:rFonts w:ascii="Arial" w:hAnsi="Arial"/>
          <w:i/>
          <w:sz w:val="24"/>
        </w:rPr>
        <w:t>è Dio che si dona, che si rivela, si mostra, ma anche si è fatto Parola udibile, storia visibile, si è fatto croce, amore, giustizia, santità incarnata</w:t>
      </w:r>
      <w:r w:rsidRPr="00031696">
        <w:rPr>
          <w:rFonts w:ascii="Arial" w:hAnsi="Arial"/>
          <w:sz w:val="24"/>
        </w:rPr>
        <w:t xml:space="preserve">. La nostra verità è stata prima scritta su tavole di pietra, poi anche è stata affidata all’inchiostro, perché rimanesse stabile in eterno. </w:t>
      </w:r>
      <w:r w:rsidRPr="00031696">
        <w:rPr>
          <w:rFonts w:ascii="Arial" w:hAnsi="Arial"/>
          <w:i/>
          <w:sz w:val="24"/>
        </w:rPr>
        <w:t xml:space="preserve">È la Scrittura la nostra Verità, è il Vangelo la nostra Verità. </w:t>
      </w:r>
      <w:r w:rsidRPr="00031696">
        <w:rPr>
          <w:rFonts w:ascii="Arial" w:hAnsi="Arial"/>
          <w:sz w:val="24"/>
        </w:rPr>
        <w:t xml:space="preserve">Il Vangelo non è stato affidato al singolo, è stato affidato alla Chiesa. </w:t>
      </w:r>
      <w:r w:rsidRPr="00031696">
        <w:rPr>
          <w:rFonts w:ascii="Arial" w:hAnsi="Arial"/>
          <w:i/>
          <w:sz w:val="24"/>
        </w:rPr>
        <w:t>È il Vangelo della Chiesa la nostra Verità. Il Vangelo della Chiesa è quello degli Apostoli che vivono in comunione con Pietro</w:t>
      </w:r>
      <w:r w:rsidRPr="00031696">
        <w:rPr>
          <w:rFonts w:ascii="Arial" w:hAnsi="Arial"/>
          <w:sz w:val="24"/>
        </w:rPr>
        <w:t xml:space="preserve">. È il Vangelo che professa Pietro e quanti sono in comunione con Lui la nostra Verità. In questa Verità, in questo Vangelo deve rimanere saldo chi vuole non cadere negli errori degli empi, o non essere trascinato nella loro falsità. </w:t>
      </w:r>
      <w:r w:rsidRPr="00031696">
        <w:rPr>
          <w:rFonts w:ascii="Arial" w:hAnsi="Arial"/>
          <w:i/>
          <w:sz w:val="24"/>
        </w:rPr>
        <w:t>Chi è fuori della Chiesa è già nella falsità, perché la verità unisce alla Chiesa, ogni falsità ci separa da essa, ci allontana</w:t>
      </w:r>
      <w:r w:rsidRPr="00031696">
        <w:rPr>
          <w:rFonts w:ascii="Arial" w:hAnsi="Arial"/>
          <w:sz w:val="24"/>
        </w:rPr>
        <w:t xml:space="preserve">. Nella Chiesa bisogna essere con la santità del corpo e con la verità dell’anima. </w:t>
      </w:r>
    </w:p>
    <w:p w14:paraId="4103DAB9" w14:textId="77777777" w:rsidR="00031696" w:rsidRPr="00031696" w:rsidRDefault="00031696" w:rsidP="00031696">
      <w:pPr>
        <w:spacing w:after="120"/>
        <w:jc w:val="both"/>
        <w:rPr>
          <w:rFonts w:ascii="Arial" w:hAnsi="Arial"/>
          <w:i/>
          <w:sz w:val="24"/>
        </w:rPr>
      </w:pPr>
      <w:r w:rsidRPr="00031696">
        <w:rPr>
          <w:rFonts w:ascii="Arial" w:hAnsi="Arial"/>
          <w:sz w:val="24"/>
        </w:rPr>
        <w:t xml:space="preserve">Santità del corpo e verità dell’anima da sole sono sufficienti per far perseverare il cristiano </w:t>
      </w:r>
      <w:r w:rsidRPr="00031696">
        <w:rPr>
          <w:rFonts w:ascii="Arial" w:hAnsi="Arial"/>
          <w:i/>
          <w:sz w:val="24"/>
        </w:rPr>
        <w:t>ben saldo, ancorato alla luce della Parola di Cristo Gesù</w:t>
      </w:r>
      <w:r w:rsidRPr="00031696">
        <w:rPr>
          <w:rFonts w:ascii="Arial" w:hAnsi="Arial"/>
          <w:sz w:val="24"/>
        </w:rPr>
        <w:t xml:space="preserve">, la sola che è Parola di vita eterna per tutto il genere umano? Verità e santità sono di per sé sufficienti, a condizione che nel momento della tentazione, o dell’attacco della falsità si rafforzino con altri due sani principi: </w:t>
      </w:r>
      <w:r w:rsidRPr="00031696">
        <w:rPr>
          <w:rFonts w:ascii="Arial" w:hAnsi="Arial"/>
          <w:i/>
          <w:sz w:val="24"/>
        </w:rPr>
        <w:t>Avere un fondamento solido della fede e usare sana intelligenza.</w:t>
      </w:r>
    </w:p>
    <w:p w14:paraId="4BEAC7D1" w14:textId="77777777" w:rsidR="00031696" w:rsidRPr="00031696" w:rsidRDefault="00031696" w:rsidP="00031696">
      <w:pPr>
        <w:spacing w:after="120"/>
        <w:jc w:val="both"/>
        <w:rPr>
          <w:rFonts w:ascii="Arial" w:hAnsi="Arial"/>
          <w:sz w:val="24"/>
        </w:rPr>
      </w:pPr>
      <w:r w:rsidRPr="00031696">
        <w:rPr>
          <w:rFonts w:ascii="Arial" w:hAnsi="Arial"/>
          <w:b/>
          <w:sz w:val="24"/>
        </w:rPr>
        <w:t xml:space="preserve">Con il fondamento solido della fede, </w:t>
      </w:r>
      <w:r w:rsidRPr="00031696">
        <w:rPr>
          <w:rFonts w:ascii="Arial" w:hAnsi="Arial"/>
          <w:sz w:val="24"/>
        </w:rPr>
        <w:t xml:space="preserve">agli attacchi della falsità, che ripetutamente, </w:t>
      </w:r>
      <w:r w:rsidRPr="00031696">
        <w:rPr>
          <w:rFonts w:ascii="Arial" w:hAnsi="Arial"/>
          <w:i/>
          <w:sz w:val="24"/>
        </w:rPr>
        <w:t>con sempre più grande tenacia</w:t>
      </w:r>
      <w:r w:rsidRPr="00031696">
        <w:rPr>
          <w:rFonts w:ascii="Arial" w:hAnsi="Arial"/>
          <w:sz w:val="24"/>
        </w:rPr>
        <w:t xml:space="preserve">, viene a porre l’assedio alla nostra adesione a Cristo Signore, noi rispondiamo che </w:t>
      </w:r>
      <w:r w:rsidRPr="00031696">
        <w:rPr>
          <w:rFonts w:ascii="Arial" w:hAnsi="Arial"/>
          <w:i/>
          <w:sz w:val="24"/>
        </w:rPr>
        <w:t>ciò che fu valido un tempo e che ci ha fatto aderire a Cristo è valido anche oggi</w:t>
      </w:r>
      <w:r w:rsidRPr="00031696">
        <w:rPr>
          <w:rFonts w:ascii="Arial" w:hAnsi="Arial"/>
          <w:sz w:val="24"/>
        </w:rPr>
        <w:t xml:space="preserve">. Anzi oggi è più valido di ieri, perché il tempo vissuto nella verità e nella santità della fede, ha confermato la bontà del nostro fondamento dell’inizio. </w:t>
      </w:r>
      <w:r w:rsidRPr="00031696">
        <w:rPr>
          <w:rFonts w:ascii="Arial" w:hAnsi="Arial"/>
          <w:i/>
          <w:sz w:val="24"/>
        </w:rPr>
        <w:t>Chi è senza questo solido fondamento della fede, facilmente cadrà.</w:t>
      </w:r>
      <w:r w:rsidRPr="00031696">
        <w:rPr>
          <w:rFonts w:ascii="Arial" w:hAnsi="Arial"/>
          <w:sz w:val="24"/>
        </w:rPr>
        <w:t xml:space="preserve"> Cadrà a motivo della virulenza della falsità capace di distruggere ogni verità in noi e ogni santità. </w:t>
      </w:r>
    </w:p>
    <w:p w14:paraId="09008A40" w14:textId="77777777" w:rsidR="00031696" w:rsidRPr="00031696" w:rsidRDefault="00031696" w:rsidP="00031696">
      <w:pPr>
        <w:spacing w:after="120"/>
        <w:jc w:val="both"/>
        <w:rPr>
          <w:rFonts w:ascii="Arial" w:hAnsi="Arial"/>
          <w:sz w:val="24"/>
        </w:rPr>
      </w:pPr>
      <w:r w:rsidRPr="00031696">
        <w:rPr>
          <w:rFonts w:ascii="Arial" w:hAnsi="Arial"/>
          <w:b/>
          <w:sz w:val="24"/>
        </w:rPr>
        <w:t xml:space="preserve">Con l’uso della sana intelligenza </w:t>
      </w:r>
      <w:r w:rsidRPr="00031696">
        <w:rPr>
          <w:rFonts w:ascii="Arial" w:hAnsi="Arial"/>
          <w:sz w:val="24"/>
        </w:rPr>
        <w:t xml:space="preserve">potrà con facilità dimostrare </w:t>
      </w:r>
      <w:r w:rsidRPr="00031696">
        <w:rPr>
          <w:rFonts w:ascii="Arial" w:hAnsi="Arial"/>
          <w:i/>
          <w:sz w:val="24"/>
        </w:rPr>
        <w:t>la falsità della parola degli empi</w:t>
      </w:r>
      <w:r w:rsidRPr="00031696">
        <w:rPr>
          <w:rFonts w:ascii="Arial" w:hAnsi="Arial"/>
          <w:sz w:val="24"/>
        </w:rPr>
        <w:t xml:space="preserve">. Lo potrà dimostrare in ragione </w:t>
      </w:r>
      <w:r w:rsidRPr="00031696">
        <w:rPr>
          <w:rFonts w:ascii="Arial" w:hAnsi="Arial"/>
          <w:i/>
          <w:sz w:val="24"/>
        </w:rPr>
        <w:t xml:space="preserve">dell’armonia che regna nella verità rivelata e del sostegno che una verità dona all’altra </w:t>
      </w:r>
      <w:r w:rsidRPr="00031696">
        <w:rPr>
          <w:rFonts w:ascii="Arial" w:hAnsi="Arial"/>
          <w:sz w:val="24"/>
        </w:rPr>
        <w:t xml:space="preserve">per confermarla nella sua giustizia di Parola di Dio. Chi vuole, può restare saldo nella verità. </w:t>
      </w:r>
      <w:r w:rsidRPr="00031696">
        <w:rPr>
          <w:rFonts w:ascii="Arial" w:hAnsi="Arial"/>
          <w:i/>
          <w:sz w:val="24"/>
        </w:rPr>
        <w:t>È sufficiente per lui servirsi della sua sana intelligenza</w:t>
      </w:r>
      <w:r w:rsidRPr="00031696">
        <w:rPr>
          <w:rFonts w:ascii="Arial" w:hAnsi="Arial"/>
          <w:sz w:val="24"/>
        </w:rPr>
        <w:t xml:space="preserve">. Scoprirà che la Parola di Dio </w:t>
      </w:r>
      <w:r w:rsidRPr="00031696">
        <w:rPr>
          <w:rFonts w:ascii="Arial" w:hAnsi="Arial"/>
          <w:i/>
          <w:sz w:val="24"/>
        </w:rPr>
        <w:t>è una, una è la verità, una la moralità, una la santità, una la certezza, una la fede</w:t>
      </w:r>
      <w:r w:rsidRPr="00031696">
        <w:rPr>
          <w:rFonts w:ascii="Arial" w:hAnsi="Arial"/>
          <w:sz w:val="24"/>
        </w:rPr>
        <w:t xml:space="preserve">, </w:t>
      </w:r>
      <w:r w:rsidRPr="00031696">
        <w:rPr>
          <w:rFonts w:ascii="Arial" w:hAnsi="Arial"/>
          <w:i/>
          <w:sz w:val="24"/>
        </w:rPr>
        <w:t>una la Chiesa, uno il Collegio degli Apostoli, una la Comunità dei credenti, una la vita</w:t>
      </w:r>
      <w:r w:rsidRPr="00031696">
        <w:rPr>
          <w:rFonts w:ascii="Arial" w:hAnsi="Arial"/>
          <w:sz w:val="24"/>
        </w:rPr>
        <w:t xml:space="preserve">. Nella Parola di Dio non c’è dualità, separazione, discordanza, discrepanza. Una Parola di Dio non nega quanto afferma un’altra Parola dello stesso ed unico Dio. </w:t>
      </w:r>
    </w:p>
    <w:p w14:paraId="74C46D3F"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cristiano ora lo sa. Se cade dalla fede </w:t>
      </w:r>
      <w:r w:rsidRPr="00031696">
        <w:rPr>
          <w:rFonts w:ascii="Arial" w:hAnsi="Arial"/>
          <w:i/>
          <w:sz w:val="24"/>
        </w:rPr>
        <w:t>è per sua colpa</w:t>
      </w:r>
      <w:r w:rsidRPr="00031696">
        <w:rPr>
          <w:rFonts w:ascii="Arial" w:hAnsi="Arial"/>
          <w:sz w:val="24"/>
        </w:rPr>
        <w:t xml:space="preserve">. Cade </w:t>
      </w:r>
      <w:r w:rsidRPr="00031696">
        <w:rPr>
          <w:rFonts w:ascii="Arial" w:hAnsi="Arial"/>
          <w:i/>
          <w:sz w:val="24"/>
        </w:rPr>
        <w:t>per omissione</w:t>
      </w:r>
      <w:r w:rsidRPr="00031696">
        <w:rPr>
          <w:rFonts w:ascii="Arial" w:hAnsi="Arial"/>
          <w:sz w:val="24"/>
        </w:rPr>
        <w:t xml:space="preserve">. Non è cresciuto nelle virtù. Cade </w:t>
      </w:r>
      <w:r w:rsidRPr="00031696">
        <w:rPr>
          <w:rFonts w:ascii="Arial" w:hAnsi="Arial"/>
          <w:i/>
          <w:sz w:val="24"/>
        </w:rPr>
        <w:t>per non uso della sana intelligenza</w:t>
      </w:r>
      <w:r w:rsidRPr="00031696">
        <w:rPr>
          <w:rFonts w:ascii="Arial" w:hAnsi="Arial"/>
          <w:sz w:val="24"/>
        </w:rPr>
        <w:t xml:space="preserve">. Omette di essere </w:t>
      </w:r>
      <w:r w:rsidRPr="00031696">
        <w:rPr>
          <w:rFonts w:ascii="Arial" w:hAnsi="Arial"/>
          <w:i/>
          <w:sz w:val="24"/>
        </w:rPr>
        <w:t>vero uomo</w:t>
      </w:r>
      <w:r w:rsidRPr="00031696">
        <w:rPr>
          <w:rFonts w:ascii="Arial" w:hAnsi="Arial"/>
          <w:sz w:val="24"/>
        </w:rPr>
        <w:t xml:space="preserve">. Non è vero uomo, non agisce da vero uomo </w:t>
      </w:r>
      <w:r w:rsidRPr="00031696">
        <w:rPr>
          <w:rFonts w:ascii="Arial" w:hAnsi="Arial"/>
          <w:i/>
          <w:sz w:val="24"/>
        </w:rPr>
        <w:t>chi cade nella falsità della fede</w:t>
      </w:r>
      <w:r w:rsidRPr="00031696">
        <w:rPr>
          <w:rFonts w:ascii="Arial" w:hAnsi="Arial"/>
          <w:sz w:val="24"/>
        </w:rPr>
        <w:t xml:space="preserve">. La caduta nella falsità </w:t>
      </w:r>
      <w:r w:rsidRPr="00031696">
        <w:rPr>
          <w:rFonts w:ascii="Arial" w:hAnsi="Arial"/>
          <w:i/>
          <w:sz w:val="24"/>
        </w:rPr>
        <w:t>è peccato contro la sua vera umanità</w:t>
      </w:r>
      <w:r w:rsidRPr="00031696">
        <w:rPr>
          <w:rFonts w:ascii="Arial" w:hAnsi="Arial"/>
          <w:sz w:val="24"/>
        </w:rPr>
        <w:t xml:space="preserve">. </w:t>
      </w:r>
    </w:p>
    <w:p w14:paraId="2EA00C57" w14:textId="77777777" w:rsidR="00031696" w:rsidRPr="00031696" w:rsidRDefault="00031696" w:rsidP="00031696">
      <w:pPr>
        <w:spacing w:after="120"/>
        <w:jc w:val="both"/>
        <w:rPr>
          <w:rFonts w:ascii="Arial" w:hAnsi="Arial"/>
          <w:sz w:val="24"/>
        </w:rPr>
      </w:pPr>
      <w:r w:rsidRPr="00031696">
        <w:rPr>
          <w:rFonts w:ascii="Arial" w:hAnsi="Arial"/>
          <w:sz w:val="24"/>
        </w:rPr>
        <w:t xml:space="preserve">Vergine Maria, Madre della Redenzione, aiutaci a liberarci </w:t>
      </w:r>
      <w:r w:rsidRPr="00031696">
        <w:rPr>
          <w:rFonts w:ascii="Arial" w:hAnsi="Arial"/>
          <w:i/>
          <w:sz w:val="24"/>
        </w:rPr>
        <w:t xml:space="preserve">da ogni omissione che apre la porta del cuore a che entrino in essa le falsità del mondo </w:t>
      </w:r>
      <w:r w:rsidRPr="00031696">
        <w:rPr>
          <w:rFonts w:ascii="Arial" w:hAnsi="Arial"/>
          <w:sz w:val="24"/>
        </w:rPr>
        <w:t xml:space="preserve">che distruggono l’unica verità che salva: Gesù Cristo nostro Signore. </w:t>
      </w:r>
    </w:p>
    <w:p w14:paraId="4D062239" w14:textId="77777777" w:rsidR="00031696" w:rsidRPr="00031696" w:rsidRDefault="00031696" w:rsidP="00031696">
      <w:pPr>
        <w:spacing w:after="120"/>
        <w:jc w:val="both"/>
        <w:rPr>
          <w:rFonts w:ascii="Arial" w:hAnsi="Arial"/>
          <w:sz w:val="24"/>
        </w:rPr>
      </w:pPr>
    </w:p>
    <w:p w14:paraId="7F5BBC85" w14:textId="77777777" w:rsidR="00031696" w:rsidRPr="00031696" w:rsidRDefault="00031696" w:rsidP="00031696">
      <w:pPr>
        <w:keepNext/>
        <w:spacing w:after="120"/>
        <w:outlineLvl w:val="2"/>
        <w:rPr>
          <w:rFonts w:ascii="Arial" w:hAnsi="Arial"/>
          <w:b/>
          <w:sz w:val="24"/>
          <w:szCs w:val="18"/>
        </w:rPr>
      </w:pPr>
      <w:bookmarkStart w:id="614" w:name="_Toc165558417"/>
      <w:bookmarkStart w:id="615" w:name="_Toc165558487"/>
      <w:r w:rsidRPr="00031696">
        <w:rPr>
          <w:rFonts w:ascii="Arial" w:hAnsi="Arial"/>
          <w:b/>
          <w:sz w:val="24"/>
          <w:szCs w:val="18"/>
        </w:rPr>
        <w:t>Seconda riflessione</w:t>
      </w:r>
      <w:bookmarkEnd w:id="614"/>
      <w:bookmarkEnd w:id="615"/>
    </w:p>
    <w:p w14:paraId="7D5C3605" w14:textId="77777777" w:rsidR="00031696" w:rsidRPr="00031696" w:rsidRDefault="00031696" w:rsidP="00031696">
      <w:pPr>
        <w:spacing w:after="120"/>
        <w:jc w:val="both"/>
        <w:rPr>
          <w:rFonts w:ascii="Arial" w:hAnsi="Arial"/>
          <w:sz w:val="24"/>
        </w:rPr>
      </w:pPr>
      <w:r w:rsidRPr="00031696">
        <w:rPr>
          <w:rFonts w:ascii="Arial" w:hAnsi="Arial"/>
          <w:sz w:val="24"/>
        </w:rPr>
        <w:t xml:space="preserve">Pietro insegna ai credenti cosa è </w:t>
      </w:r>
      <w:r w:rsidRPr="00031696">
        <w:rPr>
          <w:rFonts w:ascii="Arial" w:hAnsi="Arial"/>
          <w:i/>
          <w:sz w:val="24"/>
        </w:rPr>
        <w:t xml:space="preserve">la fede </w:t>
      </w:r>
      <w:r w:rsidRPr="00031696">
        <w:rPr>
          <w:rFonts w:ascii="Arial" w:hAnsi="Arial"/>
          <w:sz w:val="24"/>
        </w:rPr>
        <w:t xml:space="preserve">e quali sono </w:t>
      </w:r>
      <w:r w:rsidRPr="00031696">
        <w:rPr>
          <w:rFonts w:ascii="Arial" w:hAnsi="Arial"/>
          <w:i/>
          <w:sz w:val="24"/>
        </w:rPr>
        <w:t xml:space="preserve">i frutti </w:t>
      </w:r>
      <w:r w:rsidRPr="00031696">
        <w:rPr>
          <w:rFonts w:ascii="Arial" w:hAnsi="Arial"/>
          <w:sz w:val="24"/>
        </w:rPr>
        <w:t xml:space="preserve">di essa. Insegna anche come </w:t>
      </w:r>
      <w:r w:rsidRPr="00031696">
        <w:rPr>
          <w:rFonts w:ascii="Arial" w:hAnsi="Arial"/>
          <w:i/>
          <w:sz w:val="24"/>
        </w:rPr>
        <w:t xml:space="preserve">crescere nella fede </w:t>
      </w:r>
      <w:r w:rsidRPr="00031696">
        <w:rPr>
          <w:rFonts w:ascii="Arial" w:hAnsi="Arial"/>
          <w:sz w:val="24"/>
        </w:rPr>
        <w:t xml:space="preserve">e quali sono </w:t>
      </w:r>
      <w:r w:rsidRPr="00031696">
        <w:rPr>
          <w:rFonts w:ascii="Arial" w:hAnsi="Arial"/>
          <w:i/>
          <w:sz w:val="24"/>
        </w:rPr>
        <w:t>i fondamenti indistruttibili di essa</w:t>
      </w:r>
      <w:r w:rsidRPr="00031696">
        <w:rPr>
          <w:rFonts w:ascii="Arial" w:hAnsi="Arial"/>
          <w:sz w:val="24"/>
        </w:rPr>
        <w:t>.</w:t>
      </w:r>
    </w:p>
    <w:p w14:paraId="559159D2" w14:textId="77777777" w:rsidR="00031696" w:rsidRPr="00031696" w:rsidRDefault="00031696" w:rsidP="00031696">
      <w:pPr>
        <w:spacing w:after="120"/>
        <w:jc w:val="both"/>
        <w:rPr>
          <w:rFonts w:ascii="Arial" w:hAnsi="Arial"/>
          <w:i/>
          <w:sz w:val="24"/>
        </w:rPr>
      </w:pPr>
      <w:r w:rsidRPr="00031696">
        <w:rPr>
          <w:rFonts w:ascii="Arial" w:hAnsi="Arial"/>
          <w:sz w:val="24"/>
        </w:rPr>
        <w:t xml:space="preserve">Insegna anche quali sono </w:t>
      </w:r>
      <w:r w:rsidRPr="00031696">
        <w:rPr>
          <w:rFonts w:ascii="Arial" w:hAnsi="Arial"/>
          <w:i/>
          <w:sz w:val="24"/>
        </w:rPr>
        <w:t xml:space="preserve">i pericoli per la fede e per opera di chi nascono. </w:t>
      </w:r>
    </w:p>
    <w:p w14:paraId="442FBECE" w14:textId="77777777" w:rsidR="00031696" w:rsidRPr="00031696" w:rsidRDefault="00031696" w:rsidP="00031696">
      <w:pPr>
        <w:spacing w:after="120"/>
        <w:jc w:val="both"/>
        <w:rPr>
          <w:rFonts w:ascii="Arial" w:hAnsi="Arial"/>
          <w:sz w:val="24"/>
        </w:rPr>
      </w:pPr>
      <w:r w:rsidRPr="00031696">
        <w:rPr>
          <w:rFonts w:ascii="Arial" w:hAnsi="Arial"/>
          <w:sz w:val="24"/>
        </w:rPr>
        <w:t xml:space="preserve">Infine insegna anche con </w:t>
      </w:r>
      <w:r w:rsidRPr="00031696">
        <w:rPr>
          <w:rFonts w:ascii="Arial" w:hAnsi="Arial"/>
          <w:i/>
          <w:sz w:val="24"/>
        </w:rPr>
        <w:t xml:space="preserve">come si risponde alle falsità degli eretici e di quanti coprono di menzogna </w:t>
      </w:r>
      <w:r w:rsidRPr="00031696">
        <w:rPr>
          <w:rFonts w:ascii="Arial" w:hAnsi="Arial"/>
          <w:sz w:val="24"/>
        </w:rPr>
        <w:t>la Rivelazione di nostro Signore Gesù Cristo.</w:t>
      </w:r>
    </w:p>
    <w:p w14:paraId="76B7C5CA"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La fede è un dono prezioso. </w:t>
      </w:r>
      <w:r w:rsidRPr="00031696">
        <w:rPr>
          <w:rFonts w:ascii="Arial" w:hAnsi="Arial"/>
          <w:bCs/>
          <w:i/>
          <w:sz w:val="24"/>
        </w:rPr>
        <w:t>La verità circa la fede è questa: essa è un dono prezioso.</w:t>
      </w:r>
      <w:r w:rsidRPr="00031696">
        <w:rPr>
          <w:rFonts w:ascii="Arial" w:hAnsi="Arial"/>
          <w:bCs/>
          <w:sz w:val="24"/>
        </w:rPr>
        <w:t xml:space="preserve"> Se è dono, viene dal di  fuori, non dal di dentro di noi.  </w:t>
      </w:r>
    </w:p>
    <w:p w14:paraId="032BD83D"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è un dono, essa </w:t>
      </w:r>
      <w:r w:rsidRPr="00031696">
        <w:rPr>
          <w:rFonts w:ascii="Arial" w:hAnsi="Arial"/>
          <w:bCs/>
          <w:i/>
          <w:sz w:val="24"/>
        </w:rPr>
        <w:t>non può essere alterata, né modificata, né cambiata, né trasformata, né mutata</w:t>
      </w:r>
      <w:r w:rsidRPr="00031696">
        <w:rPr>
          <w:rFonts w:ascii="Arial" w:hAnsi="Arial"/>
          <w:bCs/>
          <w:sz w:val="24"/>
        </w:rPr>
        <w:t>. Bisogna conservarla intatta, così come ci è stata donata.</w:t>
      </w:r>
    </w:p>
    <w:p w14:paraId="4413476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fede è più che un semplice dono. </w:t>
      </w:r>
      <w:r w:rsidRPr="00031696">
        <w:rPr>
          <w:rFonts w:ascii="Arial" w:hAnsi="Arial"/>
          <w:bCs/>
          <w:i/>
          <w:sz w:val="24"/>
        </w:rPr>
        <w:t>Essa è dono prezioso</w:t>
      </w:r>
      <w:r w:rsidRPr="00031696">
        <w:rPr>
          <w:rFonts w:ascii="Arial" w:hAnsi="Arial"/>
          <w:bCs/>
          <w:sz w:val="24"/>
        </w:rPr>
        <w:t xml:space="preserve">. </w:t>
      </w:r>
      <w:r w:rsidRPr="00031696">
        <w:rPr>
          <w:rFonts w:ascii="Arial" w:hAnsi="Arial"/>
          <w:bCs/>
          <w:i/>
          <w:sz w:val="24"/>
        </w:rPr>
        <w:t>Vale quanto il Sangue di Cristo Gesù. Essendo Cristo Gesù Dio, Figlio Unigenito del Padre, Verbo Incarnato, la fede è preziosa quanto è preziosa la morte di Cristo Dio sulla croce. Essa vale la vita stessa di Dio, il suo supplizio, la sua crocifissione.</w:t>
      </w:r>
    </w:p>
    <w:p w14:paraId="32A6C01E"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Se vale quanto vale Dio, se vale il Sangue di Dio, non può essere per noi cosa di poco conto. </w:t>
      </w:r>
      <w:r w:rsidRPr="00031696">
        <w:rPr>
          <w:rFonts w:ascii="Arial" w:hAnsi="Arial"/>
          <w:bCs/>
          <w:i/>
          <w:sz w:val="24"/>
        </w:rPr>
        <w:t>Deve essa valere per noi più della nostra stessa vita. Vale per noi se consacriamo ad essa la vita, se sigilliamo la sua preziosità con il nostro sangue.</w:t>
      </w:r>
    </w:p>
    <w:p w14:paraId="422501E2"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Ancora: se è dono prezioso, perché è in essa la salvezza, questo dono non solo si deve accogliere, </w:t>
      </w:r>
      <w:r w:rsidRPr="00031696">
        <w:rPr>
          <w:rFonts w:ascii="Arial" w:hAnsi="Arial"/>
          <w:bCs/>
          <w:i/>
          <w:sz w:val="24"/>
        </w:rPr>
        <w:t>si deve anche trasmettere</w:t>
      </w:r>
      <w:r w:rsidRPr="00031696">
        <w:rPr>
          <w:rFonts w:ascii="Arial" w:hAnsi="Arial"/>
          <w:bCs/>
          <w:sz w:val="24"/>
        </w:rPr>
        <w:t>. Lo si deve dare però nella sua interezza di verità, di santità, di vita eterna.</w:t>
      </w:r>
    </w:p>
    <w:p w14:paraId="20C623C7"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Di sicuro non apprezza questo dono </w:t>
      </w:r>
      <w:r w:rsidRPr="00031696">
        <w:rPr>
          <w:rFonts w:ascii="Arial" w:hAnsi="Arial"/>
          <w:bCs/>
          <w:sz w:val="24"/>
        </w:rPr>
        <w:t>chi non lo trasmette; chi lo ripone sotto la pietra del suo cuore; chi lo custodisce gelosamente per se stesso.</w:t>
      </w:r>
    </w:p>
    <w:p w14:paraId="6C57599D"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La fede vive e cresce in noi solo nella misura in cui la doniamo al mondo intero. </w:t>
      </w:r>
      <w:r w:rsidRPr="00031696">
        <w:rPr>
          <w:rFonts w:ascii="Arial" w:hAnsi="Arial"/>
          <w:bCs/>
          <w:i/>
          <w:sz w:val="24"/>
        </w:rPr>
        <w:t xml:space="preserve">Questa è la legge della vita della fede. </w:t>
      </w:r>
    </w:p>
    <w:p w14:paraId="6E15D172"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La fede è una, perché </w:t>
      </w:r>
      <w:r w:rsidRPr="00031696">
        <w:rPr>
          <w:rFonts w:ascii="Arial" w:hAnsi="Arial"/>
          <w:bCs/>
          <w:i/>
          <w:sz w:val="24"/>
        </w:rPr>
        <w:t xml:space="preserve">uno è Dio, una l’Incarnazione, una la Croce, una la Chiesa, uno il Vangelo, una la Speranza e una la Carità. </w:t>
      </w:r>
    </w:p>
    <w:p w14:paraId="5610F48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è una la fede, ognuno ha l’obbligo di rimanere in quest’unica fede, anche a costo della sua vita, come anche di portare ogni altro in questa sola fede. La vita della fede è nella sua unità. </w:t>
      </w:r>
      <w:r w:rsidRPr="00031696">
        <w:rPr>
          <w:rFonts w:ascii="Arial" w:hAnsi="Arial"/>
          <w:bCs/>
          <w:i/>
          <w:sz w:val="24"/>
        </w:rPr>
        <w:t>Ogni separazione dalla e nell’unica fede e nella e dall’unica verità, genera morte.</w:t>
      </w:r>
      <w:r w:rsidRPr="00031696">
        <w:rPr>
          <w:rFonts w:ascii="Arial" w:hAnsi="Arial"/>
          <w:bCs/>
          <w:sz w:val="24"/>
        </w:rPr>
        <w:t xml:space="preserve"> </w:t>
      </w:r>
      <w:r w:rsidRPr="00031696">
        <w:rPr>
          <w:rFonts w:ascii="Arial" w:hAnsi="Arial"/>
          <w:bCs/>
          <w:i/>
          <w:sz w:val="24"/>
        </w:rPr>
        <w:t>Separarsi dall’unica fede e verità significa avere un Vangelo diverso, una Chiesa diversa, un Regno eterno diverso, ma anche un Dio diverso e un Cristo diverso.</w:t>
      </w:r>
    </w:p>
    <w:p w14:paraId="6381D175"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Ogni separazione nella fede comporta e produce </w:t>
      </w:r>
      <w:r w:rsidRPr="00031696">
        <w:rPr>
          <w:rFonts w:ascii="Arial" w:hAnsi="Arial"/>
          <w:bCs/>
          <w:i/>
          <w:sz w:val="24"/>
        </w:rPr>
        <w:t xml:space="preserve">una separazione in Dio, in Cristo, nello Spirito Santo, nel Cielo e sulla terra, nella Chiesa e nel cuore degli uomini. </w:t>
      </w:r>
    </w:p>
    <w:p w14:paraId="064D5D5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Ogni separazione nell’unica fede </w:t>
      </w:r>
      <w:r w:rsidRPr="00031696">
        <w:rPr>
          <w:rFonts w:ascii="Arial" w:hAnsi="Arial"/>
          <w:bCs/>
          <w:i/>
          <w:sz w:val="24"/>
        </w:rPr>
        <w:t>è eresia</w:t>
      </w:r>
      <w:r w:rsidRPr="00031696">
        <w:rPr>
          <w:rFonts w:ascii="Arial" w:hAnsi="Arial"/>
          <w:bCs/>
          <w:sz w:val="24"/>
        </w:rPr>
        <w:t xml:space="preserve">. È percorrere una via non di vita, ma di morte. </w:t>
      </w:r>
    </w:p>
    <w:p w14:paraId="61033C74" w14:textId="77777777" w:rsidR="00031696" w:rsidRPr="00031696" w:rsidRDefault="00031696" w:rsidP="00031696">
      <w:pPr>
        <w:spacing w:after="120"/>
        <w:jc w:val="both"/>
        <w:rPr>
          <w:rFonts w:ascii="Arial" w:hAnsi="Arial"/>
          <w:i/>
          <w:sz w:val="24"/>
        </w:rPr>
      </w:pPr>
      <w:r w:rsidRPr="00031696">
        <w:rPr>
          <w:rFonts w:ascii="Arial" w:hAnsi="Arial"/>
          <w:b/>
          <w:sz w:val="24"/>
        </w:rPr>
        <w:t xml:space="preserve">La fede nasce dalla retta e santa conoscenza di Cristo Gesù. </w:t>
      </w:r>
      <w:r w:rsidRPr="00031696">
        <w:rPr>
          <w:rFonts w:ascii="Arial" w:hAnsi="Arial"/>
          <w:sz w:val="24"/>
        </w:rPr>
        <w:t xml:space="preserve">La fede nasce </w:t>
      </w:r>
      <w:r w:rsidRPr="00031696">
        <w:rPr>
          <w:rFonts w:ascii="Arial" w:hAnsi="Arial"/>
          <w:i/>
          <w:sz w:val="24"/>
        </w:rPr>
        <w:t xml:space="preserve">dalla conoscenza di Cristo </w:t>
      </w:r>
      <w:r w:rsidRPr="00031696">
        <w:rPr>
          <w:rFonts w:ascii="Arial" w:hAnsi="Arial"/>
          <w:sz w:val="24"/>
        </w:rPr>
        <w:t xml:space="preserve">e concretamente si fa </w:t>
      </w:r>
      <w:r w:rsidRPr="00031696">
        <w:rPr>
          <w:rFonts w:ascii="Arial" w:hAnsi="Arial"/>
          <w:i/>
          <w:sz w:val="24"/>
        </w:rPr>
        <w:t>adesione a Cristo e al suo corpo che è la Chiesa.</w:t>
      </w:r>
    </w:p>
    <w:p w14:paraId="54332A85"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La conoscenza di Cristo è tutta racchiusa </w:t>
      </w:r>
      <w:r w:rsidRPr="00031696">
        <w:rPr>
          <w:rFonts w:ascii="Arial" w:hAnsi="Arial"/>
          <w:i/>
          <w:sz w:val="24"/>
        </w:rPr>
        <w:t>nella Parola degli Apostoli e nel loro insegnamento</w:t>
      </w:r>
      <w:r w:rsidRPr="00031696">
        <w:rPr>
          <w:rFonts w:ascii="Arial" w:hAnsi="Arial"/>
          <w:sz w:val="24"/>
        </w:rPr>
        <w:t>. L’assiduità e la fedeltà alla dottrina degli Apostoli è garanzia di verità della nostra fede.</w:t>
      </w:r>
    </w:p>
    <w:p w14:paraId="49F31E3C" w14:textId="77777777" w:rsidR="00031696" w:rsidRPr="00031696" w:rsidRDefault="00031696" w:rsidP="00031696">
      <w:pPr>
        <w:spacing w:after="120"/>
        <w:jc w:val="both"/>
        <w:rPr>
          <w:rFonts w:ascii="Arial" w:hAnsi="Arial"/>
          <w:sz w:val="24"/>
        </w:rPr>
      </w:pPr>
      <w:r w:rsidRPr="00031696">
        <w:rPr>
          <w:rFonts w:ascii="Arial" w:hAnsi="Arial"/>
          <w:sz w:val="24"/>
        </w:rPr>
        <w:t xml:space="preserve">Nella fede non bisogna mai separare </w:t>
      </w:r>
      <w:r w:rsidRPr="00031696">
        <w:rPr>
          <w:rFonts w:ascii="Arial" w:hAnsi="Arial"/>
          <w:i/>
          <w:sz w:val="24"/>
        </w:rPr>
        <w:t>Cristo dalla Parola</w:t>
      </w:r>
      <w:r w:rsidRPr="00031696">
        <w:rPr>
          <w:rFonts w:ascii="Arial" w:hAnsi="Arial"/>
          <w:sz w:val="24"/>
        </w:rPr>
        <w:t xml:space="preserve">, né </w:t>
      </w:r>
      <w:r w:rsidRPr="00031696">
        <w:rPr>
          <w:rFonts w:ascii="Arial" w:hAnsi="Arial"/>
          <w:i/>
          <w:sz w:val="24"/>
        </w:rPr>
        <w:t>la Parola da Cristo</w:t>
      </w:r>
      <w:r w:rsidRPr="00031696">
        <w:rPr>
          <w:rFonts w:ascii="Arial" w:hAnsi="Arial"/>
          <w:sz w:val="24"/>
        </w:rPr>
        <w:t xml:space="preserve">; non bisogna separare </w:t>
      </w:r>
      <w:r w:rsidRPr="00031696">
        <w:rPr>
          <w:rFonts w:ascii="Arial" w:hAnsi="Arial"/>
          <w:i/>
          <w:sz w:val="24"/>
        </w:rPr>
        <w:t xml:space="preserve">Cristo dall’insegnamento degli Apostoli </w:t>
      </w:r>
      <w:r w:rsidRPr="00031696">
        <w:rPr>
          <w:rFonts w:ascii="Arial" w:hAnsi="Arial"/>
          <w:sz w:val="24"/>
        </w:rPr>
        <w:t xml:space="preserve">né </w:t>
      </w:r>
      <w:r w:rsidRPr="00031696">
        <w:rPr>
          <w:rFonts w:ascii="Arial" w:hAnsi="Arial"/>
          <w:i/>
          <w:sz w:val="24"/>
        </w:rPr>
        <w:t>l’insegnamento degli Apostoli da Cristo</w:t>
      </w:r>
      <w:r w:rsidRPr="00031696">
        <w:rPr>
          <w:rFonts w:ascii="Arial" w:hAnsi="Arial"/>
          <w:sz w:val="24"/>
        </w:rPr>
        <w:t>.</w:t>
      </w:r>
    </w:p>
    <w:p w14:paraId="0EDBCF8C" w14:textId="77777777" w:rsidR="00031696" w:rsidRPr="00031696" w:rsidRDefault="00031696" w:rsidP="00031696">
      <w:pPr>
        <w:spacing w:after="120"/>
        <w:jc w:val="both"/>
        <w:rPr>
          <w:rFonts w:ascii="Arial" w:hAnsi="Arial"/>
          <w:sz w:val="24"/>
        </w:rPr>
      </w:pPr>
      <w:r w:rsidRPr="00031696">
        <w:rPr>
          <w:rFonts w:ascii="Arial" w:hAnsi="Arial"/>
          <w:sz w:val="24"/>
        </w:rPr>
        <w:t xml:space="preserve">Apostoli, Insegnamento, Parola, Cristo: </w:t>
      </w:r>
      <w:r w:rsidRPr="00031696">
        <w:rPr>
          <w:rFonts w:ascii="Arial" w:hAnsi="Arial"/>
          <w:i/>
          <w:sz w:val="24"/>
        </w:rPr>
        <w:t xml:space="preserve">è questa l’unità che dice dov’è la retta fede. </w:t>
      </w:r>
      <w:r w:rsidRPr="00031696">
        <w:rPr>
          <w:rFonts w:ascii="Arial" w:hAnsi="Arial"/>
          <w:sz w:val="24"/>
        </w:rPr>
        <w:t>Se una sola di queste realtà manca, non c’è più vera fede. Ciò che noi professiamo è solo un pensiero umano, che al massimo potrà essere una nostra credenza, ma di sicuro mai si potrà proclamare fede.</w:t>
      </w:r>
    </w:p>
    <w:p w14:paraId="21B5E8FB" w14:textId="77777777" w:rsidR="00031696" w:rsidRPr="00031696" w:rsidRDefault="00031696" w:rsidP="00031696">
      <w:pPr>
        <w:spacing w:after="120"/>
        <w:jc w:val="both"/>
        <w:rPr>
          <w:rFonts w:ascii="Arial" w:hAnsi="Arial"/>
          <w:sz w:val="24"/>
        </w:rPr>
      </w:pPr>
      <w:r w:rsidRPr="00031696">
        <w:rPr>
          <w:rFonts w:ascii="Arial" w:hAnsi="Arial"/>
          <w:sz w:val="24"/>
        </w:rPr>
        <w:t xml:space="preserve">Se nasce dalla retta e santa conoscenza di Cristo Gesù, da questa retta e santa conoscenza dovrà essere sempre </w:t>
      </w:r>
      <w:r w:rsidRPr="00031696">
        <w:rPr>
          <w:rFonts w:ascii="Arial" w:hAnsi="Arial"/>
          <w:i/>
          <w:sz w:val="24"/>
        </w:rPr>
        <w:t>verificata</w:t>
      </w:r>
      <w:r w:rsidRPr="00031696">
        <w:rPr>
          <w:rFonts w:ascii="Arial" w:hAnsi="Arial"/>
          <w:sz w:val="24"/>
        </w:rPr>
        <w:t xml:space="preserve">, in questa conoscenza sempre </w:t>
      </w:r>
      <w:r w:rsidRPr="00031696">
        <w:rPr>
          <w:rFonts w:ascii="Arial" w:hAnsi="Arial"/>
          <w:i/>
          <w:sz w:val="24"/>
        </w:rPr>
        <w:t>immersa</w:t>
      </w:r>
      <w:r w:rsidRPr="00031696">
        <w:rPr>
          <w:rFonts w:ascii="Arial" w:hAnsi="Arial"/>
          <w:sz w:val="24"/>
        </w:rPr>
        <w:t>, al fine di difenderla da ogni attacco di falsità, di errore, di ambiguità, di elusione, di annullamento.</w:t>
      </w:r>
    </w:p>
    <w:p w14:paraId="5AB7A4B9" w14:textId="77777777" w:rsidR="00031696" w:rsidRPr="00031696" w:rsidRDefault="00031696" w:rsidP="00031696">
      <w:pPr>
        <w:spacing w:after="120"/>
        <w:jc w:val="both"/>
        <w:rPr>
          <w:rFonts w:ascii="Arial" w:hAnsi="Arial"/>
          <w:sz w:val="24"/>
        </w:rPr>
      </w:pPr>
      <w:r w:rsidRPr="00031696">
        <w:rPr>
          <w:rFonts w:ascii="Arial" w:hAnsi="Arial"/>
          <w:i/>
          <w:sz w:val="24"/>
        </w:rPr>
        <w:t>Poiché Cristo è dalla Parola, la Parola dall’Insegnamento, l’Insegnamento dagli Apostoli, l’Apostolo nell’unica Chiesa, o corpo di Cristo, il corpo di Cristo nell’unico Cristo,</w:t>
      </w:r>
      <w:r w:rsidRPr="00031696">
        <w:rPr>
          <w:rFonts w:ascii="Arial" w:hAnsi="Arial"/>
          <w:sz w:val="24"/>
        </w:rPr>
        <w:t xml:space="preserve"> quando il cerchio non si chiude, perché uno di questi “anelli” si è perso per via, anche la fede non è più quella vera; anch’essa si è smarrita per via. </w:t>
      </w:r>
    </w:p>
    <w:p w14:paraId="5237283E" w14:textId="77777777" w:rsidR="00031696" w:rsidRPr="00031696" w:rsidRDefault="00031696" w:rsidP="00031696">
      <w:pPr>
        <w:spacing w:after="120"/>
        <w:jc w:val="both"/>
        <w:rPr>
          <w:rFonts w:ascii="Arial" w:hAnsi="Arial"/>
          <w:sz w:val="24"/>
        </w:rPr>
      </w:pPr>
      <w:r w:rsidRPr="00031696">
        <w:rPr>
          <w:rFonts w:ascii="Arial" w:hAnsi="Arial"/>
          <w:sz w:val="24"/>
        </w:rPr>
        <w:t xml:space="preserve">Altra verità è questa: </w:t>
      </w:r>
      <w:r w:rsidRPr="00031696">
        <w:rPr>
          <w:rFonts w:ascii="Arial" w:hAnsi="Arial"/>
          <w:i/>
          <w:sz w:val="24"/>
        </w:rPr>
        <w:t xml:space="preserve">la fede va perennemente insegnata, annunziata, proclamata, spiegata, chiarita, verificata, santificata in ogni sua più piccola verità. </w:t>
      </w:r>
      <w:r w:rsidRPr="00031696">
        <w:rPr>
          <w:rFonts w:ascii="Arial" w:hAnsi="Arial"/>
          <w:sz w:val="24"/>
        </w:rPr>
        <w:t xml:space="preserve">Tutto nella fede deve essere ricondotto alla Parola e all’Insegnamento degli Apostoli. </w:t>
      </w:r>
    </w:p>
    <w:p w14:paraId="290FC6F7" w14:textId="77777777" w:rsidR="00031696" w:rsidRPr="00031696" w:rsidRDefault="00031696" w:rsidP="00031696">
      <w:pPr>
        <w:spacing w:after="120"/>
        <w:jc w:val="both"/>
        <w:rPr>
          <w:rFonts w:ascii="Arial" w:hAnsi="Arial"/>
          <w:i/>
          <w:sz w:val="24"/>
        </w:rPr>
      </w:pPr>
      <w:r w:rsidRPr="00031696">
        <w:rPr>
          <w:rFonts w:ascii="Arial" w:hAnsi="Arial"/>
          <w:sz w:val="24"/>
        </w:rPr>
        <w:t xml:space="preserve">Molti vogliono </w:t>
      </w:r>
      <w:r w:rsidRPr="00031696">
        <w:rPr>
          <w:rFonts w:ascii="Arial" w:hAnsi="Arial"/>
          <w:i/>
          <w:sz w:val="24"/>
        </w:rPr>
        <w:t xml:space="preserve">una fede senza Parola </w:t>
      </w:r>
      <w:r w:rsidRPr="00031696">
        <w:rPr>
          <w:rFonts w:ascii="Arial" w:hAnsi="Arial"/>
          <w:sz w:val="24"/>
        </w:rPr>
        <w:t xml:space="preserve">e </w:t>
      </w:r>
      <w:r w:rsidRPr="00031696">
        <w:rPr>
          <w:rFonts w:ascii="Arial" w:hAnsi="Arial"/>
          <w:i/>
          <w:sz w:val="24"/>
        </w:rPr>
        <w:t>una Parola senza fede</w:t>
      </w:r>
      <w:r w:rsidRPr="00031696">
        <w:rPr>
          <w:rFonts w:ascii="Arial" w:hAnsi="Arial"/>
          <w:sz w:val="24"/>
        </w:rPr>
        <w:t xml:space="preserve">. Tutti vogliono </w:t>
      </w:r>
      <w:r w:rsidRPr="00031696">
        <w:rPr>
          <w:rFonts w:ascii="Arial" w:hAnsi="Arial"/>
          <w:i/>
          <w:sz w:val="24"/>
        </w:rPr>
        <w:t>Cristo senza Parola</w:t>
      </w:r>
      <w:r w:rsidRPr="00031696">
        <w:rPr>
          <w:rFonts w:ascii="Arial" w:hAnsi="Arial"/>
          <w:sz w:val="24"/>
        </w:rPr>
        <w:t xml:space="preserve">, o </w:t>
      </w:r>
      <w:r w:rsidRPr="00031696">
        <w:rPr>
          <w:rFonts w:ascii="Arial" w:hAnsi="Arial"/>
          <w:i/>
          <w:sz w:val="24"/>
        </w:rPr>
        <w:t xml:space="preserve">una Parola, ridotta a norma morale, ma senza Cristo. </w:t>
      </w:r>
    </w:p>
    <w:p w14:paraId="5D50AF8B" w14:textId="77777777" w:rsidR="00031696" w:rsidRPr="00031696" w:rsidRDefault="00031696" w:rsidP="00031696">
      <w:pPr>
        <w:spacing w:after="120"/>
        <w:jc w:val="both"/>
        <w:rPr>
          <w:rFonts w:ascii="Arial" w:hAnsi="Arial"/>
          <w:sz w:val="24"/>
        </w:rPr>
      </w:pPr>
      <w:r w:rsidRPr="00031696">
        <w:rPr>
          <w:rFonts w:ascii="Arial" w:hAnsi="Arial"/>
          <w:sz w:val="24"/>
        </w:rPr>
        <w:t xml:space="preserve">Se in questa unità è la legge della vera fede, </w:t>
      </w:r>
      <w:r w:rsidRPr="00031696">
        <w:rPr>
          <w:rFonts w:ascii="Arial" w:hAnsi="Arial"/>
          <w:i/>
          <w:sz w:val="24"/>
        </w:rPr>
        <w:t>chi vuole, chi lo desidera, chi cerca la verità, sa dove poterla trovare</w:t>
      </w:r>
      <w:r w:rsidRPr="00031696">
        <w:rPr>
          <w:rFonts w:ascii="Arial" w:hAnsi="Arial"/>
          <w:sz w:val="24"/>
        </w:rPr>
        <w:t>. Se non la trova, la responsabilità dinanzi a Dio e alla storia è solo sua.</w:t>
      </w:r>
    </w:p>
    <w:p w14:paraId="7B6B6213" w14:textId="77777777" w:rsidR="00031696" w:rsidRPr="00031696" w:rsidRDefault="00031696" w:rsidP="00031696">
      <w:pPr>
        <w:spacing w:after="120"/>
        <w:jc w:val="both"/>
        <w:rPr>
          <w:rFonts w:ascii="Arial" w:hAnsi="Arial"/>
          <w:sz w:val="24"/>
        </w:rPr>
      </w:pPr>
      <w:r w:rsidRPr="00031696">
        <w:rPr>
          <w:rFonts w:ascii="Arial" w:hAnsi="Arial"/>
          <w:sz w:val="24"/>
        </w:rPr>
        <w:t xml:space="preserve">La responsabilità è della comunità dei credenti se ha omesso di dare la fede </w:t>
      </w:r>
      <w:r w:rsidRPr="00031696">
        <w:rPr>
          <w:rFonts w:ascii="Arial" w:hAnsi="Arial"/>
          <w:i/>
          <w:sz w:val="24"/>
        </w:rPr>
        <w:t xml:space="preserve">con una evangelizzazione sempre nuova e sempre rinnovatrice dei suoi metodi </w:t>
      </w:r>
      <w:r w:rsidRPr="00031696">
        <w:rPr>
          <w:rFonts w:ascii="Arial" w:hAnsi="Arial"/>
          <w:sz w:val="24"/>
        </w:rPr>
        <w:t xml:space="preserve">di annunzio e di trasmissione del mistero della salvezza. </w:t>
      </w:r>
    </w:p>
    <w:p w14:paraId="619E7966" w14:textId="77777777" w:rsidR="00031696" w:rsidRPr="00031696" w:rsidRDefault="00031696" w:rsidP="00031696">
      <w:pPr>
        <w:spacing w:after="120"/>
        <w:jc w:val="both"/>
        <w:rPr>
          <w:rFonts w:ascii="Arial" w:hAnsi="Arial"/>
          <w:sz w:val="24"/>
        </w:rPr>
      </w:pPr>
      <w:r w:rsidRPr="00031696">
        <w:rPr>
          <w:rFonts w:ascii="Arial" w:hAnsi="Arial"/>
          <w:b/>
          <w:sz w:val="24"/>
        </w:rPr>
        <w:t xml:space="preserve">La fede vive rivestita di ogni virtù.  </w:t>
      </w:r>
      <w:r w:rsidRPr="00031696">
        <w:rPr>
          <w:rFonts w:ascii="Arial" w:hAnsi="Arial"/>
          <w:sz w:val="24"/>
        </w:rPr>
        <w:t xml:space="preserve">Le virtù sono la corazza, l’armatura invincibile della fede. Chi si riveste di esse, di sicuro mai sarà abbattuto dal nemico, </w:t>
      </w:r>
      <w:r w:rsidRPr="00031696">
        <w:rPr>
          <w:rFonts w:ascii="Arial" w:hAnsi="Arial"/>
          <w:i/>
          <w:sz w:val="24"/>
        </w:rPr>
        <w:t>sarà sempre vincitore</w:t>
      </w:r>
      <w:r w:rsidRPr="00031696">
        <w:rPr>
          <w:rFonts w:ascii="Arial" w:hAnsi="Arial"/>
          <w:sz w:val="24"/>
        </w:rPr>
        <w:t>, purché mai smetta questa veste e la rafforzi ogni giorno di più.</w:t>
      </w:r>
    </w:p>
    <w:p w14:paraId="17A419B2"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virtù non acquisita, non chiesta in dono, non ricevuta come grazia, </w:t>
      </w:r>
      <w:r w:rsidRPr="00031696">
        <w:rPr>
          <w:rFonts w:ascii="Arial" w:hAnsi="Arial"/>
          <w:i/>
          <w:sz w:val="24"/>
        </w:rPr>
        <w:t>è come una breccia nelle mura di una città fortificata</w:t>
      </w:r>
      <w:r w:rsidRPr="00031696">
        <w:rPr>
          <w:rFonts w:ascii="Arial" w:hAnsi="Arial"/>
          <w:sz w:val="24"/>
        </w:rPr>
        <w:t>. Per essa possono entrare i nemici  e conquistarla.</w:t>
      </w:r>
    </w:p>
    <w:p w14:paraId="0D7A7AC3" w14:textId="77777777" w:rsidR="00031696" w:rsidRPr="00031696" w:rsidRDefault="00031696" w:rsidP="00031696">
      <w:pPr>
        <w:spacing w:after="120"/>
        <w:jc w:val="both"/>
        <w:rPr>
          <w:rFonts w:ascii="Arial" w:hAnsi="Arial"/>
          <w:sz w:val="24"/>
        </w:rPr>
      </w:pPr>
      <w:r w:rsidRPr="00031696">
        <w:rPr>
          <w:rFonts w:ascii="Arial" w:hAnsi="Arial"/>
          <w:sz w:val="24"/>
        </w:rPr>
        <w:t xml:space="preserve">Ognuno pertanto è chiamato a mettere </w:t>
      </w:r>
      <w:r w:rsidRPr="00031696">
        <w:rPr>
          <w:rFonts w:ascii="Arial" w:hAnsi="Arial"/>
          <w:i/>
          <w:sz w:val="24"/>
        </w:rPr>
        <w:t>ogni impegno, ogni cura, ogni sollecitudine a crescere nelle sante virtù</w:t>
      </w:r>
      <w:r w:rsidRPr="00031696">
        <w:rPr>
          <w:rFonts w:ascii="Arial" w:hAnsi="Arial"/>
          <w:sz w:val="24"/>
        </w:rPr>
        <w:t>. Chi le possiede tutte e in forma eroica, in forma perfetta si sta incamminando verso la sua santificazione.</w:t>
      </w:r>
    </w:p>
    <w:p w14:paraId="2EC44E0D" w14:textId="77777777" w:rsidR="00031696" w:rsidRPr="00031696" w:rsidRDefault="00031696" w:rsidP="00031696">
      <w:pPr>
        <w:spacing w:after="120"/>
        <w:jc w:val="both"/>
        <w:rPr>
          <w:rFonts w:ascii="Arial" w:hAnsi="Arial"/>
          <w:sz w:val="24"/>
        </w:rPr>
      </w:pPr>
      <w:r w:rsidRPr="00031696">
        <w:rPr>
          <w:rFonts w:ascii="Arial" w:hAnsi="Arial"/>
          <w:sz w:val="24"/>
        </w:rPr>
        <w:t xml:space="preserve">Chi invece non si cura di acquisirle, non prega per riceverle in dono, non si impegna per migliorarsi in ogni cosa, non progredisce speditamente in queste </w:t>
      </w:r>
      <w:r w:rsidRPr="00031696">
        <w:rPr>
          <w:rFonts w:ascii="Arial" w:hAnsi="Arial"/>
          <w:sz w:val="24"/>
        </w:rPr>
        <w:lastRenderedPageBreak/>
        <w:t xml:space="preserve">forze divine, </w:t>
      </w:r>
      <w:r w:rsidRPr="00031696">
        <w:rPr>
          <w:rFonts w:ascii="Arial" w:hAnsi="Arial"/>
          <w:i/>
          <w:sz w:val="24"/>
        </w:rPr>
        <w:t>opera uno sfasamento nella sua fede e questa a poco a poco si sfilaccia come un vestito vecchio</w:t>
      </w:r>
      <w:r w:rsidRPr="00031696">
        <w:rPr>
          <w:rFonts w:ascii="Arial" w:hAnsi="Arial"/>
          <w:sz w:val="24"/>
        </w:rPr>
        <w:t>, fino a lasciare la persona spoglia ed esposta ad ogni pericolo.</w:t>
      </w:r>
    </w:p>
    <w:p w14:paraId="3BF31FF1" w14:textId="77777777" w:rsidR="00031696" w:rsidRPr="00031696" w:rsidRDefault="00031696" w:rsidP="00031696">
      <w:pPr>
        <w:spacing w:after="120"/>
        <w:jc w:val="both"/>
        <w:rPr>
          <w:rFonts w:ascii="Arial" w:hAnsi="Arial"/>
          <w:sz w:val="24"/>
        </w:rPr>
      </w:pPr>
      <w:r w:rsidRPr="00031696">
        <w:rPr>
          <w:rFonts w:ascii="Arial" w:hAnsi="Arial"/>
          <w:sz w:val="24"/>
        </w:rPr>
        <w:t xml:space="preserve">Se si esaminano </w:t>
      </w:r>
      <w:r w:rsidRPr="00031696">
        <w:rPr>
          <w:rFonts w:ascii="Arial" w:hAnsi="Arial"/>
          <w:i/>
          <w:sz w:val="24"/>
        </w:rPr>
        <w:t>i perché dei fallimenti di molti cristiani</w:t>
      </w:r>
      <w:r w:rsidRPr="00031696">
        <w:rPr>
          <w:rFonts w:ascii="Arial" w:hAnsi="Arial"/>
          <w:sz w:val="24"/>
        </w:rPr>
        <w:t xml:space="preserve">, se si osserva con attenzione </w:t>
      </w:r>
      <w:r w:rsidRPr="00031696">
        <w:rPr>
          <w:rFonts w:ascii="Arial" w:hAnsi="Arial"/>
          <w:i/>
          <w:sz w:val="24"/>
        </w:rPr>
        <w:t>perché molti cammini anziché di progresso e di vera ascesi, finiscono tutti nel peccato grave</w:t>
      </w:r>
      <w:r w:rsidRPr="00031696">
        <w:rPr>
          <w:rFonts w:ascii="Arial" w:hAnsi="Arial"/>
          <w:sz w:val="24"/>
        </w:rPr>
        <w:t xml:space="preserve">, che segna la morte della carità e della grazia nell’anima e nel cuore, si trova sempre la stessa causa: </w:t>
      </w:r>
      <w:r w:rsidRPr="00031696">
        <w:rPr>
          <w:rFonts w:ascii="Arial" w:hAnsi="Arial"/>
          <w:i/>
          <w:sz w:val="24"/>
        </w:rPr>
        <w:t>si è sottovalutato il cammino nelle virtù</w:t>
      </w:r>
      <w:r w:rsidRPr="00031696">
        <w:rPr>
          <w:rFonts w:ascii="Arial" w:hAnsi="Arial"/>
          <w:sz w:val="24"/>
        </w:rPr>
        <w:t>. Si è pensato che senza di esse sarebbe stato possibile perseverare nella fede e anche divenire impeccabili.</w:t>
      </w:r>
    </w:p>
    <w:p w14:paraId="791D2482"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errore nessun cristiano lo deve commettere. È questo un errore che non perdona, perché </w:t>
      </w:r>
      <w:r w:rsidRPr="00031696">
        <w:rPr>
          <w:rFonts w:ascii="Arial" w:hAnsi="Arial"/>
          <w:i/>
          <w:sz w:val="24"/>
        </w:rPr>
        <w:t xml:space="preserve">è morte sicura dell’anima, è il ritorno nei peccati di un tempo e nell’idolatria </w:t>
      </w:r>
      <w:r w:rsidRPr="00031696">
        <w:rPr>
          <w:rFonts w:ascii="Arial" w:hAnsi="Arial"/>
          <w:sz w:val="24"/>
        </w:rPr>
        <w:t>dalla quale la Parola di Cristo Gesù ci aveva tratti fuori.</w:t>
      </w:r>
    </w:p>
    <w:p w14:paraId="6E0E85C3" w14:textId="77777777" w:rsidR="00031696" w:rsidRPr="00031696" w:rsidRDefault="00031696" w:rsidP="00031696">
      <w:pPr>
        <w:spacing w:after="120"/>
        <w:jc w:val="both"/>
        <w:rPr>
          <w:rFonts w:ascii="Arial" w:hAnsi="Arial"/>
          <w:sz w:val="24"/>
        </w:rPr>
      </w:pPr>
      <w:r w:rsidRPr="00031696">
        <w:rPr>
          <w:rFonts w:ascii="Arial" w:hAnsi="Arial"/>
          <w:b/>
          <w:sz w:val="24"/>
        </w:rPr>
        <w:t>La fede ha bisogno di fondamenta indistruttibili per l’affermazione della sua verità.</w:t>
      </w:r>
      <w:r w:rsidRPr="00031696">
        <w:rPr>
          <w:rFonts w:ascii="Arial" w:hAnsi="Arial"/>
          <w:sz w:val="24"/>
        </w:rPr>
        <w:t xml:space="preserve"> La verità è questa: anche se il fondamento della fede ha per oggetto </w:t>
      </w:r>
      <w:r w:rsidRPr="00031696">
        <w:rPr>
          <w:rFonts w:ascii="Arial" w:hAnsi="Arial"/>
          <w:i/>
          <w:sz w:val="24"/>
        </w:rPr>
        <w:t>la verità sul mistero di Cristo</w:t>
      </w:r>
      <w:r w:rsidRPr="00031696">
        <w:rPr>
          <w:rFonts w:ascii="Arial" w:hAnsi="Arial"/>
          <w:sz w:val="24"/>
        </w:rPr>
        <w:t xml:space="preserve">, questo fondamento non può essere comunitario, fondato cioè sugli altri; </w:t>
      </w:r>
      <w:r w:rsidRPr="00031696">
        <w:rPr>
          <w:rFonts w:ascii="Arial" w:hAnsi="Arial"/>
          <w:i/>
          <w:sz w:val="24"/>
        </w:rPr>
        <w:t>deve essere necessariamente personale</w:t>
      </w:r>
      <w:r w:rsidRPr="00031696">
        <w:rPr>
          <w:rFonts w:ascii="Arial" w:hAnsi="Arial"/>
          <w:sz w:val="24"/>
        </w:rPr>
        <w:t xml:space="preserve">. Questo fondamento è la cosa più personale che esiste. </w:t>
      </w:r>
    </w:p>
    <w:p w14:paraId="3E2E7177" w14:textId="77777777" w:rsidR="00031696" w:rsidRPr="00031696" w:rsidRDefault="00031696" w:rsidP="00031696">
      <w:pPr>
        <w:spacing w:after="120"/>
        <w:jc w:val="both"/>
        <w:rPr>
          <w:rFonts w:ascii="Arial" w:hAnsi="Arial"/>
          <w:sz w:val="24"/>
        </w:rPr>
      </w:pPr>
      <w:r w:rsidRPr="00031696">
        <w:rPr>
          <w:rFonts w:ascii="Arial" w:hAnsi="Arial"/>
          <w:sz w:val="24"/>
        </w:rPr>
        <w:t xml:space="preserve">È personale se nasce </w:t>
      </w:r>
      <w:r w:rsidRPr="00031696">
        <w:rPr>
          <w:rFonts w:ascii="Arial" w:hAnsi="Arial"/>
          <w:i/>
          <w:sz w:val="24"/>
        </w:rPr>
        <w:t>dall’incontro della singola persona con Cristo</w:t>
      </w:r>
      <w:r w:rsidRPr="00031696">
        <w:rPr>
          <w:rFonts w:ascii="Arial" w:hAnsi="Arial"/>
          <w:sz w:val="24"/>
        </w:rPr>
        <w:t>, con il suo Vangelo, la sua Verità, il suo Mistero, la sua Vita, la sua Grazia.</w:t>
      </w:r>
    </w:p>
    <w:p w14:paraId="16C3C42A" w14:textId="77777777" w:rsidR="00031696" w:rsidRPr="00031696" w:rsidRDefault="00031696" w:rsidP="00031696">
      <w:pPr>
        <w:spacing w:after="120"/>
        <w:jc w:val="both"/>
        <w:rPr>
          <w:rFonts w:ascii="Arial" w:hAnsi="Arial"/>
          <w:sz w:val="24"/>
        </w:rPr>
      </w:pPr>
      <w:r w:rsidRPr="00031696">
        <w:rPr>
          <w:rFonts w:ascii="Arial" w:hAnsi="Arial"/>
          <w:sz w:val="24"/>
        </w:rPr>
        <w:t xml:space="preserve">Deve essere personale, e non potrà mai essere altrimenti. </w:t>
      </w:r>
      <w:r w:rsidRPr="00031696">
        <w:rPr>
          <w:rFonts w:ascii="Arial" w:hAnsi="Arial"/>
          <w:i/>
          <w:sz w:val="24"/>
        </w:rPr>
        <w:t>Una fede che non è divenuta propria natura, propria sostanza, propria vita</w:t>
      </w:r>
      <w:r w:rsidRPr="00031696">
        <w:rPr>
          <w:rFonts w:ascii="Arial" w:hAnsi="Arial"/>
          <w:sz w:val="24"/>
        </w:rPr>
        <w:t>, mai riuscirà a sopravvivere quando la tentazione si presenterà e chiederà di sigillarla con il proprio sangue.</w:t>
      </w:r>
    </w:p>
    <w:p w14:paraId="6F49423E" w14:textId="77777777" w:rsidR="00031696" w:rsidRPr="00031696" w:rsidRDefault="00031696" w:rsidP="00031696">
      <w:pPr>
        <w:spacing w:after="120"/>
        <w:jc w:val="both"/>
        <w:rPr>
          <w:rFonts w:ascii="Arial" w:hAnsi="Arial"/>
          <w:sz w:val="24"/>
        </w:rPr>
      </w:pPr>
      <w:r w:rsidRPr="00031696">
        <w:rPr>
          <w:rFonts w:ascii="Arial" w:hAnsi="Arial"/>
          <w:sz w:val="24"/>
        </w:rPr>
        <w:t xml:space="preserve">Si sigilla con il sangue ciò che è sangue della persona. </w:t>
      </w:r>
      <w:r w:rsidRPr="00031696">
        <w:rPr>
          <w:rFonts w:ascii="Arial" w:hAnsi="Arial"/>
          <w:i/>
          <w:sz w:val="24"/>
        </w:rPr>
        <w:t xml:space="preserve">Sangue per il sangue, vita per la vita, anima per l’anima. </w:t>
      </w:r>
      <w:r w:rsidRPr="00031696">
        <w:rPr>
          <w:rFonts w:ascii="Arial" w:hAnsi="Arial"/>
          <w:sz w:val="24"/>
        </w:rPr>
        <w:t>I valori devono essere di uguale intensità, importanza.</w:t>
      </w:r>
    </w:p>
    <w:p w14:paraId="687F2D32" w14:textId="77777777" w:rsidR="00031696" w:rsidRPr="00031696" w:rsidRDefault="00031696" w:rsidP="00031696">
      <w:pPr>
        <w:spacing w:after="120"/>
        <w:jc w:val="both"/>
        <w:rPr>
          <w:rFonts w:ascii="Arial" w:hAnsi="Arial"/>
          <w:i/>
          <w:sz w:val="24"/>
        </w:rPr>
      </w:pPr>
      <w:r w:rsidRPr="00031696">
        <w:rPr>
          <w:rFonts w:ascii="Arial" w:hAnsi="Arial"/>
          <w:sz w:val="24"/>
        </w:rPr>
        <w:t xml:space="preserve">Se la fede non è nostro sangue, nostra vita, nostra anima, </w:t>
      </w:r>
      <w:r w:rsidRPr="00031696">
        <w:rPr>
          <w:rFonts w:ascii="Arial" w:hAnsi="Arial"/>
          <w:i/>
          <w:sz w:val="24"/>
        </w:rPr>
        <w:t>mai per essa si verserà il sangue, mai si andrà sulla croce per conservarla intatta, mai si sarà disposti a lasciarsi seviziare pur di rimanere in eterno in Cristo.</w:t>
      </w:r>
    </w:p>
    <w:p w14:paraId="71F5CDEC"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fondamento personale, </w:t>
      </w:r>
      <w:r w:rsidRPr="00031696">
        <w:rPr>
          <w:rFonts w:ascii="Arial" w:hAnsi="Arial"/>
          <w:i/>
          <w:sz w:val="24"/>
        </w:rPr>
        <w:t>esso varia da persona a persona</w:t>
      </w:r>
      <w:r w:rsidRPr="00031696">
        <w:rPr>
          <w:rFonts w:ascii="Arial" w:hAnsi="Arial"/>
          <w:sz w:val="24"/>
        </w:rPr>
        <w:t xml:space="preserve">. Ciò che è fondamento per uno, non potrà divenire fondamento per altri. Il </w:t>
      </w:r>
      <w:r w:rsidRPr="00031696">
        <w:rPr>
          <w:rFonts w:ascii="Arial" w:hAnsi="Arial"/>
          <w:i/>
          <w:sz w:val="24"/>
        </w:rPr>
        <w:t xml:space="preserve">fondamento dell’uno però potrà essere vera testimonianza perché infiniti altri giungano anche loro alla fede </w:t>
      </w:r>
      <w:r w:rsidRPr="00031696">
        <w:rPr>
          <w:rFonts w:ascii="Arial" w:hAnsi="Arial"/>
          <w:sz w:val="24"/>
        </w:rPr>
        <w:t>e anche loro la fondino poi su un principio personale, capace di attrarre molti altri alla stessa verità di nostro Signore Gesù Cristo.</w:t>
      </w:r>
    </w:p>
    <w:p w14:paraId="7DE9D31D" w14:textId="77777777" w:rsidR="00031696" w:rsidRPr="00031696" w:rsidRDefault="00031696" w:rsidP="00031696">
      <w:pPr>
        <w:spacing w:after="120"/>
        <w:jc w:val="both"/>
        <w:rPr>
          <w:rFonts w:ascii="Arial" w:hAnsi="Arial"/>
          <w:i/>
          <w:sz w:val="24"/>
        </w:rPr>
      </w:pPr>
      <w:r w:rsidRPr="00031696">
        <w:rPr>
          <w:rFonts w:ascii="Arial" w:hAnsi="Arial"/>
          <w:sz w:val="24"/>
        </w:rPr>
        <w:t xml:space="preserve">Il fondamento indistruttibile della nostra fede deve essere qualcosa che appartiene a noi, alla nostra vita. </w:t>
      </w:r>
      <w:r w:rsidRPr="00031696">
        <w:rPr>
          <w:rFonts w:ascii="Arial" w:hAnsi="Arial"/>
          <w:i/>
          <w:sz w:val="24"/>
        </w:rPr>
        <w:t>Deve essere qualcosa che distrugge noi stessi nella nostra umanità, se cadiamo dalla fede, se la rinneghiamo.</w:t>
      </w:r>
    </w:p>
    <w:p w14:paraId="0E54ED75" w14:textId="77777777" w:rsidR="00031696" w:rsidRPr="00031696" w:rsidRDefault="00031696" w:rsidP="00031696">
      <w:pPr>
        <w:spacing w:after="120"/>
        <w:jc w:val="both"/>
        <w:rPr>
          <w:rFonts w:ascii="Arial" w:hAnsi="Arial"/>
          <w:i/>
          <w:sz w:val="24"/>
        </w:rPr>
      </w:pPr>
      <w:r w:rsidRPr="00031696">
        <w:rPr>
          <w:rFonts w:ascii="Arial" w:hAnsi="Arial"/>
          <w:sz w:val="24"/>
        </w:rPr>
        <w:t xml:space="preserve">Questo fondamento fa sì che rinnegando la fede l’uomo si rinneghi nella sua umanità, si dichiari non uomo. </w:t>
      </w:r>
      <w:r w:rsidRPr="00031696">
        <w:rPr>
          <w:rFonts w:ascii="Arial" w:hAnsi="Arial"/>
          <w:i/>
          <w:sz w:val="24"/>
        </w:rPr>
        <w:t>E l’uomo è non uomo se si dichiara incapace di comprendere, di volere, di vedere, di toccare, di cogliere la realtà distinguendola dalla finzione, o da ciò che è semplicemente inganno.</w:t>
      </w:r>
    </w:p>
    <w:p w14:paraId="6B2666F6" w14:textId="77777777" w:rsidR="00031696" w:rsidRPr="00031696" w:rsidRDefault="00031696" w:rsidP="00031696">
      <w:pPr>
        <w:spacing w:after="120"/>
        <w:jc w:val="both"/>
        <w:rPr>
          <w:rFonts w:ascii="Arial" w:hAnsi="Arial"/>
          <w:i/>
          <w:sz w:val="24"/>
        </w:rPr>
      </w:pPr>
      <w:r w:rsidRPr="00031696">
        <w:rPr>
          <w:rFonts w:ascii="Arial" w:hAnsi="Arial"/>
          <w:sz w:val="24"/>
        </w:rPr>
        <w:t xml:space="preserve">Per sapere qual è il proprio fondamento indistruttibile della fede è sufficiente che uno si chieda: </w:t>
      </w:r>
      <w:r w:rsidRPr="00031696">
        <w:rPr>
          <w:rFonts w:ascii="Arial" w:hAnsi="Arial"/>
          <w:i/>
          <w:sz w:val="24"/>
        </w:rPr>
        <w:t xml:space="preserve">perché io credo? Su cosa fondo la certezza della mia fede? Perché </w:t>
      </w:r>
      <w:r w:rsidRPr="00031696">
        <w:rPr>
          <w:rFonts w:ascii="Arial" w:hAnsi="Arial"/>
          <w:i/>
          <w:sz w:val="24"/>
        </w:rPr>
        <w:lastRenderedPageBreak/>
        <w:t>altra fede per me non potrà mai essere vera? Perché altre strade non potrebbero essere percorribili? Cosa fa la mia strada sicura, certa, infallibilmente vera?</w:t>
      </w:r>
    </w:p>
    <w:p w14:paraId="3B48D3D1"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fondamento, che </w:t>
      </w:r>
      <w:r w:rsidRPr="00031696">
        <w:rPr>
          <w:rFonts w:ascii="Arial" w:hAnsi="Arial"/>
          <w:i/>
          <w:sz w:val="24"/>
        </w:rPr>
        <w:t>è divenuto principio per altre fedi</w:t>
      </w:r>
      <w:r w:rsidRPr="00031696">
        <w:rPr>
          <w:rFonts w:ascii="Arial" w:hAnsi="Arial"/>
          <w:sz w:val="24"/>
        </w:rPr>
        <w:t>, deve essere ripresentato, riproposto quando la fede degli altri sta per vacillare, o per essere rinnegata.</w:t>
      </w:r>
    </w:p>
    <w:p w14:paraId="73F2DADB" w14:textId="77777777" w:rsidR="00031696" w:rsidRPr="00031696" w:rsidRDefault="00031696" w:rsidP="00031696">
      <w:pPr>
        <w:spacing w:after="120"/>
        <w:jc w:val="both"/>
        <w:rPr>
          <w:rFonts w:ascii="Arial" w:hAnsi="Arial"/>
          <w:i/>
          <w:sz w:val="24"/>
        </w:rPr>
      </w:pPr>
      <w:r w:rsidRPr="00031696">
        <w:rPr>
          <w:rFonts w:ascii="Arial" w:hAnsi="Arial"/>
          <w:b/>
          <w:sz w:val="24"/>
        </w:rPr>
        <w:t xml:space="preserve">Il peccato e il vizio i nemici della fede. </w:t>
      </w:r>
      <w:r w:rsidRPr="00031696">
        <w:rPr>
          <w:rFonts w:ascii="Arial" w:hAnsi="Arial"/>
          <w:sz w:val="24"/>
        </w:rPr>
        <w:t xml:space="preserve">Chi vuole perseverare sino nella fine nella professione della sua fede senza mai vacillare, chi vuole giungere anche al martirio nella confessione della verità di Gesù Signore, </w:t>
      </w:r>
      <w:r w:rsidRPr="00031696">
        <w:rPr>
          <w:rFonts w:ascii="Arial" w:hAnsi="Arial"/>
          <w:i/>
          <w:sz w:val="24"/>
        </w:rPr>
        <w:t xml:space="preserve">deve porre ogni impegno ad allontanare dalla sua vita il peccato e il vizio, ogni peccato, ogni vizio. </w:t>
      </w:r>
    </w:p>
    <w:p w14:paraId="46C2ECE8" w14:textId="77777777" w:rsidR="00031696" w:rsidRPr="00031696" w:rsidRDefault="00031696" w:rsidP="00031696">
      <w:pPr>
        <w:spacing w:after="120"/>
        <w:jc w:val="both"/>
        <w:rPr>
          <w:rFonts w:ascii="Arial" w:hAnsi="Arial"/>
          <w:sz w:val="24"/>
        </w:rPr>
      </w:pPr>
      <w:r w:rsidRPr="00031696">
        <w:rPr>
          <w:rFonts w:ascii="Arial" w:hAnsi="Arial"/>
          <w:i/>
          <w:sz w:val="24"/>
        </w:rPr>
        <w:t>Peccati e vizi sono nemici invisibili della fede</w:t>
      </w:r>
      <w:r w:rsidRPr="00031696">
        <w:rPr>
          <w:rFonts w:ascii="Arial" w:hAnsi="Arial"/>
          <w:sz w:val="24"/>
        </w:rPr>
        <w:t xml:space="preserve">, sono </w:t>
      </w:r>
      <w:r w:rsidRPr="00031696">
        <w:rPr>
          <w:rFonts w:ascii="Arial" w:hAnsi="Arial"/>
          <w:i/>
          <w:sz w:val="24"/>
        </w:rPr>
        <w:t xml:space="preserve">la non fede che milita nella nostra carne, nel nostro corpo, nel nostro spirito </w:t>
      </w:r>
      <w:r w:rsidRPr="00031696">
        <w:rPr>
          <w:rFonts w:ascii="Arial" w:hAnsi="Arial"/>
          <w:sz w:val="24"/>
        </w:rPr>
        <w:t>e a poco a poco divora la vera fede, l’autentica verità in Cristo Gesù.</w:t>
      </w:r>
    </w:p>
    <w:p w14:paraId="3F07691B" w14:textId="77777777" w:rsidR="00031696" w:rsidRPr="00031696" w:rsidRDefault="00031696" w:rsidP="00031696">
      <w:pPr>
        <w:spacing w:after="120"/>
        <w:jc w:val="both"/>
        <w:rPr>
          <w:rFonts w:ascii="Arial" w:hAnsi="Arial"/>
          <w:sz w:val="24"/>
        </w:rPr>
      </w:pPr>
      <w:r w:rsidRPr="00031696">
        <w:rPr>
          <w:rFonts w:ascii="Arial" w:hAnsi="Arial"/>
          <w:sz w:val="24"/>
        </w:rPr>
        <w:t xml:space="preserve">Un cristiano che non ingaggia </w:t>
      </w:r>
      <w:r w:rsidRPr="00031696">
        <w:rPr>
          <w:rFonts w:ascii="Arial" w:hAnsi="Arial"/>
          <w:i/>
          <w:sz w:val="24"/>
        </w:rPr>
        <w:t>una lotta dura, forte, spietata contro il vizio ed il peccato, anche quelli lievi, veniali</w:t>
      </w:r>
      <w:r w:rsidRPr="00031696">
        <w:rPr>
          <w:rFonts w:ascii="Arial" w:hAnsi="Arial"/>
          <w:sz w:val="24"/>
        </w:rPr>
        <w:t>, vive con un veleno di morte nel suo seno. Questo veleno a poco a poco diventa letale per la vera fede. Prima la indebolisce, poi la uccide.</w:t>
      </w:r>
    </w:p>
    <w:p w14:paraId="1A580F12" w14:textId="77777777" w:rsidR="00031696" w:rsidRPr="00031696" w:rsidRDefault="00031696" w:rsidP="00031696">
      <w:pPr>
        <w:spacing w:after="120"/>
        <w:jc w:val="both"/>
        <w:rPr>
          <w:rFonts w:ascii="Arial" w:hAnsi="Arial"/>
          <w:i/>
          <w:sz w:val="24"/>
        </w:rPr>
      </w:pPr>
      <w:r w:rsidRPr="00031696">
        <w:rPr>
          <w:rFonts w:ascii="Arial" w:hAnsi="Arial"/>
          <w:sz w:val="24"/>
        </w:rPr>
        <w:t xml:space="preserve">È nel nostro peccato che </w:t>
      </w:r>
      <w:r w:rsidRPr="00031696">
        <w:rPr>
          <w:rFonts w:ascii="Arial" w:hAnsi="Arial"/>
          <w:i/>
          <w:sz w:val="24"/>
        </w:rPr>
        <w:t>aderiscono e crescono eresie, falsità, errori, menzogne circa la verità di nostro Signore Gesù Cristo.</w:t>
      </w:r>
    </w:p>
    <w:p w14:paraId="3F46EC59" w14:textId="77777777" w:rsidR="00031696" w:rsidRPr="00031696" w:rsidRDefault="00031696" w:rsidP="00031696">
      <w:pPr>
        <w:spacing w:after="120"/>
        <w:jc w:val="both"/>
        <w:rPr>
          <w:rFonts w:ascii="Arial" w:hAnsi="Arial"/>
          <w:sz w:val="24"/>
        </w:rPr>
      </w:pPr>
      <w:r w:rsidRPr="00031696">
        <w:rPr>
          <w:rFonts w:ascii="Arial" w:hAnsi="Arial"/>
          <w:sz w:val="24"/>
        </w:rPr>
        <w:t xml:space="preserve">Il peccato e il vizio sono </w:t>
      </w:r>
      <w:r w:rsidRPr="00031696">
        <w:rPr>
          <w:rFonts w:ascii="Arial" w:hAnsi="Arial"/>
          <w:i/>
          <w:sz w:val="24"/>
        </w:rPr>
        <w:t xml:space="preserve">ottimo terreno, terreno assai fertile </w:t>
      </w:r>
      <w:r w:rsidRPr="00031696">
        <w:rPr>
          <w:rFonts w:ascii="Arial" w:hAnsi="Arial"/>
          <w:sz w:val="24"/>
        </w:rPr>
        <w:t>sul quale si pianta e produce frutto ogni parola contraria al Vangelo.</w:t>
      </w:r>
    </w:p>
    <w:p w14:paraId="1EE5DEC3" w14:textId="77777777" w:rsidR="00031696" w:rsidRPr="00031696" w:rsidRDefault="00031696" w:rsidP="00031696">
      <w:pPr>
        <w:spacing w:after="120"/>
        <w:jc w:val="both"/>
        <w:rPr>
          <w:rFonts w:ascii="Arial" w:hAnsi="Arial"/>
          <w:i/>
          <w:sz w:val="24"/>
        </w:rPr>
      </w:pPr>
      <w:r w:rsidRPr="00031696">
        <w:rPr>
          <w:rFonts w:ascii="Arial" w:hAnsi="Arial"/>
          <w:sz w:val="24"/>
        </w:rPr>
        <w:t xml:space="preserve">Il cristiano che sa questo, sa anche che se vuole preservare la sua vita dalla falsità e quindi dall’idolatria che genererà in lui ogni sorta di immoralità, </w:t>
      </w:r>
      <w:r w:rsidRPr="00031696">
        <w:rPr>
          <w:rFonts w:ascii="Arial" w:hAnsi="Arial"/>
          <w:i/>
          <w:sz w:val="24"/>
        </w:rPr>
        <w:t>dovrà fare di tutto, ma proprio di tutto, per allontanarsi da  quest’acqua inquinata che è il peccato e il vizio.</w:t>
      </w:r>
    </w:p>
    <w:p w14:paraId="739F9CCD" w14:textId="77777777" w:rsidR="00031696" w:rsidRPr="00031696" w:rsidRDefault="00031696" w:rsidP="00031696">
      <w:pPr>
        <w:spacing w:after="120"/>
        <w:jc w:val="both"/>
        <w:rPr>
          <w:rFonts w:ascii="Arial" w:hAnsi="Arial"/>
          <w:sz w:val="24"/>
        </w:rPr>
      </w:pPr>
      <w:r w:rsidRPr="00031696">
        <w:rPr>
          <w:rFonts w:ascii="Arial" w:hAnsi="Arial"/>
          <w:sz w:val="24"/>
        </w:rPr>
        <w:t xml:space="preserve">Potrà farlo, se avrà </w:t>
      </w:r>
      <w:r w:rsidRPr="00031696">
        <w:rPr>
          <w:rFonts w:ascii="Arial" w:hAnsi="Arial"/>
          <w:i/>
          <w:sz w:val="24"/>
        </w:rPr>
        <w:t>una fede forte, invincibile nella Parola del Vangelo</w:t>
      </w:r>
      <w:r w:rsidRPr="00031696">
        <w:rPr>
          <w:rFonts w:ascii="Arial" w:hAnsi="Arial"/>
          <w:sz w:val="24"/>
        </w:rPr>
        <w:t xml:space="preserve">. Se crederà che ogni Parola di Cristo si compirà sulla terra e nel cielo, oggi, domani, sempre. </w:t>
      </w:r>
      <w:r w:rsidRPr="00031696">
        <w:rPr>
          <w:rFonts w:ascii="Arial" w:hAnsi="Arial"/>
          <w:i/>
          <w:sz w:val="24"/>
        </w:rPr>
        <w:t>Chi non ha questa fede, inizia prima con il giustificare certi vizi, poi certi peccati, infine si abbandonerà ai vizi e ai peccati</w:t>
      </w:r>
      <w:r w:rsidRPr="00031696">
        <w:rPr>
          <w:rFonts w:ascii="Arial" w:hAnsi="Arial"/>
          <w:sz w:val="24"/>
        </w:rPr>
        <w:t>. Una volta consegnato al vizio e al peccato, il terreno è pronto perché in esso venga piantata ogni eresia, ogni falsità, ogni parola distruttrice del Vangelo e della sana dottrina.</w:t>
      </w:r>
    </w:p>
    <w:p w14:paraId="4D4F6CFE" w14:textId="77777777" w:rsidR="00031696" w:rsidRPr="00031696" w:rsidRDefault="00031696" w:rsidP="00031696">
      <w:pPr>
        <w:spacing w:after="120"/>
        <w:jc w:val="both"/>
        <w:rPr>
          <w:rFonts w:ascii="Arial" w:hAnsi="Arial"/>
          <w:i/>
          <w:sz w:val="24"/>
        </w:rPr>
      </w:pPr>
      <w:r w:rsidRPr="00031696">
        <w:rPr>
          <w:rFonts w:ascii="Arial" w:hAnsi="Arial"/>
          <w:sz w:val="24"/>
        </w:rPr>
        <w:t xml:space="preserve">La santità, la più grande santità, </w:t>
      </w:r>
      <w:r w:rsidRPr="00031696">
        <w:rPr>
          <w:rFonts w:ascii="Arial" w:hAnsi="Arial"/>
          <w:i/>
          <w:sz w:val="24"/>
        </w:rPr>
        <w:t>è via per non cadere nella falsità, nell’eresia, nell’abbandono della fede.</w:t>
      </w:r>
    </w:p>
    <w:p w14:paraId="7B152450"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peccato, ogni vizio è già abbandono della fede. Per questo quando il cristiano sarà tentato di abbandonarla completamente, </w:t>
      </w:r>
      <w:r w:rsidRPr="00031696">
        <w:rPr>
          <w:rFonts w:ascii="Arial" w:hAnsi="Arial"/>
          <w:i/>
          <w:sz w:val="24"/>
        </w:rPr>
        <w:t>lui è già disposto nel suo cuore</w:t>
      </w:r>
      <w:r w:rsidRPr="00031696">
        <w:rPr>
          <w:rFonts w:ascii="Arial" w:hAnsi="Arial"/>
          <w:sz w:val="24"/>
        </w:rPr>
        <w:t xml:space="preserve">, è pronto a precipitare nelle braccia di questa tentazione omicida. </w:t>
      </w:r>
    </w:p>
    <w:p w14:paraId="751EFB4F" w14:textId="77777777" w:rsidR="00031696" w:rsidRPr="00031696" w:rsidRDefault="00031696" w:rsidP="00031696">
      <w:pPr>
        <w:spacing w:after="120"/>
        <w:jc w:val="both"/>
        <w:rPr>
          <w:rFonts w:ascii="Arial" w:hAnsi="Arial"/>
          <w:sz w:val="24"/>
        </w:rPr>
      </w:pPr>
      <w:r w:rsidRPr="00031696">
        <w:rPr>
          <w:rFonts w:ascii="Arial" w:hAnsi="Arial"/>
          <w:sz w:val="24"/>
        </w:rPr>
        <w:t xml:space="preserve">Le falsità e gli errori le tentazioni della verità della fede. La fede è la via della vera vita. </w:t>
      </w:r>
      <w:r w:rsidRPr="00031696">
        <w:rPr>
          <w:rFonts w:ascii="Arial" w:hAnsi="Arial"/>
          <w:i/>
          <w:sz w:val="24"/>
        </w:rPr>
        <w:t>La non fede è invece via di vera morte</w:t>
      </w:r>
      <w:r w:rsidRPr="00031696">
        <w:rPr>
          <w:rFonts w:ascii="Arial" w:hAnsi="Arial"/>
          <w:sz w:val="24"/>
        </w:rPr>
        <w:t>: morte nel tempo, morte nell’eternità.</w:t>
      </w:r>
    </w:p>
    <w:p w14:paraId="409BF56B" w14:textId="77777777" w:rsidR="00031696" w:rsidRPr="00031696" w:rsidRDefault="00031696" w:rsidP="00031696">
      <w:pPr>
        <w:spacing w:after="120"/>
        <w:jc w:val="both"/>
        <w:rPr>
          <w:rFonts w:ascii="Arial" w:hAnsi="Arial"/>
          <w:i/>
          <w:sz w:val="24"/>
        </w:rPr>
      </w:pPr>
      <w:r w:rsidRPr="00031696">
        <w:rPr>
          <w:rFonts w:ascii="Arial" w:hAnsi="Arial"/>
          <w:sz w:val="24"/>
        </w:rPr>
        <w:t xml:space="preserve">Se da una parte </w:t>
      </w:r>
      <w:r w:rsidRPr="00031696">
        <w:rPr>
          <w:rFonts w:ascii="Arial" w:hAnsi="Arial"/>
          <w:i/>
          <w:sz w:val="24"/>
        </w:rPr>
        <w:t>il peccato apre le porte alla falsità e ad ogni eresia, la falsità e l’eresia aprono le porte ad ogni vizio e peccato.</w:t>
      </w:r>
    </w:p>
    <w:p w14:paraId="3A22DD1E" w14:textId="77777777" w:rsidR="00031696" w:rsidRPr="00031696" w:rsidRDefault="00031696" w:rsidP="00031696">
      <w:pPr>
        <w:spacing w:after="120"/>
        <w:jc w:val="both"/>
        <w:rPr>
          <w:rFonts w:ascii="Arial" w:hAnsi="Arial"/>
          <w:sz w:val="24"/>
        </w:rPr>
      </w:pPr>
      <w:r w:rsidRPr="00031696">
        <w:rPr>
          <w:rFonts w:ascii="Arial" w:hAnsi="Arial"/>
          <w:i/>
          <w:sz w:val="24"/>
        </w:rPr>
        <w:t>Falsità e peccato si aiutano a vicenda</w:t>
      </w:r>
      <w:r w:rsidRPr="00031696">
        <w:rPr>
          <w:rFonts w:ascii="Arial" w:hAnsi="Arial"/>
          <w:sz w:val="24"/>
        </w:rPr>
        <w:t>, l’uno dona una mano all’altra, l’uno sostiene l’altra, l’uno e la forza dell’altra.</w:t>
      </w:r>
    </w:p>
    <w:p w14:paraId="66899A2B" w14:textId="77777777" w:rsidR="00031696" w:rsidRPr="00031696" w:rsidRDefault="00031696" w:rsidP="00031696">
      <w:pPr>
        <w:spacing w:after="120"/>
        <w:jc w:val="both"/>
        <w:rPr>
          <w:rFonts w:ascii="Arial" w:hAnsi="Arial"/>
          <w:sz w:val="24"/>
        </w:rPr>
      </w:pPr>
      <w:r w:rsidRPr="00031696">
        <w:rPr>
          <w:rFonts w:ascii="Arial" w:hAnsi="Arial"/>
          <w:i/>
          <w:sz w:val="24"/>
        </w:rPr>
        <w:lastRenderedPageBreak/>
        <w:t>Quando si cade nel peccato, si cade anche nella falsità</w:t>
      </w:r>
      <w:r w:rsidRPr="00031696">
        <w:rPr>
          <w:rFonts w:ascii="Arial" w:hAnsi="Arial"/>
          <w:sz w:val="24"/>
        </w:rPr>
        <w:t>, perché lo si tende a giustificare. Si trova un motivo, una ragione che in qualche modo lo rende ai nostri occhi non peccato, o meno peccato.</w:t>
      </w:r>
    </w:p>
    <w:p w14:paraId="47EC4E65"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invece </w:t>
      </w:r>
      <w:r w:rsidRPr="00031696">
        <w:rPr>
          <w:rFonts w:ascii="Arial" w:hAnsi="Arial"/>
          <w:i/>
          <w:sz w:val="24"/>
        </w:rPr>
        <w:t>un errore si introduce nella nostra mente, questo errore ha come suo primo frutto l’abbandono della verità di Cristo</w:t>
      </w:r>
      <w:r w:rsidRPr="00031696">
        <w:rPr>
          <w:rFonts w:ascii="Arial" w:hAnsi="Arial"/>
          <w:sz w:val="24"/>
        </w:rPr>
        <w:t>, che è il solo fondamento della sana moralità e quindi all’errore prima o poi subentrerà nell’anima il peccato.</w:t>
      </w:r>
    </w:p>
    <w:p w14:paraId="4F884C50" w14:textId="77777777" w:rsidR="00031696" w:rsidRPr="00031696" w:rsidRDefault="00031696" w:rsidP="00031696">
      <w:pPr>
        <w:spacing w:after="120"/>
        <w:jc w:val="both"/>
        <w:rPr>
          <w:rFonts w:ascii="Arial" w:hAnsi="Arial"/>
          <w:sz w:val="24"/>
        </w:rPr>
      </w:pPr>
      <w:r w:rsidRPr="00031696">
        <w:rPr>
          <w:rFonts w:ascii="Arial" w:hAnsi="Arial"/>
          <w:i/>
          <w:sz w:val="24"/>
        </w:rPr>
        <w:t>La falsità e l’errore attaccano la fede, perché vogliono attaccare la morale</w:t>
      </w:r>
      <w:r w:rsidRPr="00031696">
        <w:rPr>
          <w:rFonts w:ascii="Arial" w:hAnsi="Arial"/>
          <w:sz w:val="24"/>
        </w:rPr>
        <w:t>. Una volta che l‘uomo cade nell’immoralità, ben presto finirà nell’idolatria che giustifica ogni concupiscenza, ogni superbia.</w:t>
      </w:r>
    </w:p>
    <w:p w14:paraId="3AE467D0" w14:textId="77777777" w:rsidR="00031696" w:rsidRPr="00031696" w:rsidRDefault="00031696" w:rsidP="00031696">
      <w:pPr>
        <w:spacing w:after="120"/>
        <w:jc w:val="both"/>
        <w:rPr>
          <w:rFonts w:ascii="Arial" w:hAnsi="Arial"/>
          <w:i/>
          <w:sz w:val="24"/>
        </w:rPr>
      </w:pPr>
      <w:r w:rsidRPr="00031696">
        <w:rPr>
          <w:rFonts w:ascii="Arial" w:hAnsi="Arial"/>
          <w:sz w:val="24"/>
        </w:rPr>
        <w:t xml:space="preserve">Quando questo avviene è la fine dell’anima. </w:t>
      </w:r>
      <w:r w:rsidRPr="00031696">
        <w:rPr>
          <w:rFonts w:ascii="Arial" w:hAnsi="Arial"/>
          <w:i/>
          <w:sz w:val="24"/>
        </w:rPr>
        <w:t xml:space="preserve">È la sua morte spirituale, che si consumerà in morte eterna, se non uscirà dall’immoralità per entrare nella santità della vita e se non abbandonerà l’errore per immergersi nella pienezza della verità di Gesù Signore. </w:t>
      </w:r>
    </w:p>
    <w:p w14:paraId="676F6CBA" w14:textId="77777777" w:rsidR="00031696" w:rsidRPr="00031696" w:rsidRDefault="00031696" w:rsidP="00031696">
      <w:pPr>
        <w:spacing w:after="120"/>
        <w:jc w:val="both"/>
        <w:rPr>
          <w:rFonts w:ascii="Arial" w:hAnsi="Arial"/>
          <w:sz w:val="24"/>
        </w:rPr>
      </w:pPr>
      <w:r w:rsidRPr="00031696">
        <w:rPr>
          <w:rFonts w:ascii="Arial" w:hAnsi="Arial"/>
          <w:sz w:val="24"/>
        </w:rPr>
        <w:t xml:space="preserve">Chi si custodisce </w:t>
      </w:r>
      <w:r w:rsidRPr="00031696">
        <w:rPr>
          <w:rFonts w:ascii="Arial" w:hAnsi="Arial"/>
          <w:i/>
          <w:sz w:val="24"/>
        </w:rPr>
        <w:t>nella verità</w:t>
      </w:r>
      <w:r w:rsidRPr="00031696">
        <w:rPr>
          <w:rFonts w:ascii="Arial" w:hAnsi="Arial"/>
          <w:sz w:val="24"/>
        </w:rPr>
        <w:t xml:space="preserve">, si custodirà anche </w:t>
      </w:r>
      <w:r w:rsidRPr="00031696">
        <w:rPr>
          <w:rFonts w:ascii="Arial" w:hAnsi="Arial"/>
          <w:i/>
          <w:sz w:val="24"/>
        </w:rPr>
        <w:t xml:space="preserve">nella santità </w:t>
      </w:r>
      <w:r w:rsidRPr="00031696">
        <w:rPr>
          <w:rFonts w:ascii="Arial" w:hAnsi="Arial"/>
          <w:sz w:val="24"/>
        </w:rPr>
        <w:t xml:space="preserve">e chi si alimenta </w:t>
      </w:r>
      <w:r w:rsidRPr="00031696">
        <w:rPr>
          <w:rFonts w:ascii="Arial" w:hAnsi="Arial"/>
          <w:i/>
          <w:sz w:val="24"/>
        </w:rPr>
        <w:t>di santità</w:t>
      </w:r>
      <w:r w:rsidRPr="00031696">
        <w:rPr>
          <w:rFonts w:ascii="Arial" w:hAnsi="Arial"/>
          <w:sz w:val="24"/>
        </w:rPr>
        <w:t xml:space="preserve">, mai potrà deviare </w:t>
      </w:r>
      <w:r w:rsidRPr="00031696">
        <w:rPr>
          <w:rFonts w:ascii="Arial" w:hAnsi="Arial"/>
          <w:i/>
          <w:sz w:val="24"/>
        </w:rPr>
        <w:t>dalla verità</w:t>
      </w:r>
      <w:r w:rsidRPr="00031696">
        <w:rPr>
          <w:rFonts w:ascii="Arial" w:hAnsi="Arial"/>
          <w:sz w:val="24"/>
        </w:rPr>
        <w:t xml:space="preserve">. </w:t>
      </w:r>
    </w:p>
    <w:p w14:paraId="38AB176D" w14:textId="77777777" w:rsidR="00031696" w:rsidRPr="00031696" w:rsidRDefault="00031696" w:rsidP="00031696">
      <w:pPr>
        <w:spacing w:after="120"/>
        <w:jc w:val="both"/>
        <w:rPr>
          <w:rFonts w:ascii="Arial" w:hAnsi="Arial"/>
          <w:sz w:val="24"/>
        </w:rPr>
      </w:pPr>
      <w:r w:rsidRPr="00031696">
        <w:rPr>
          <w:rFonts w:ascii="Arial" w:hAnsi="Arial"/>
          <w:i/>
          <w:sz w:val="24"/>
        </w:rPr>
        <w:t>Chi cade dalla verità, vi cade perché è già caduto dalla santità</w:t>
      </w:r>
      <w:r w:rsidRPr="00031696">
        <w:rPr>
          <w:rFonts w:ascii="Arial" w:hAnsi="Arial"/>
          <w:sz w:val="24"/>
        </w:rPr>
        <w:t>. Dove c’è eresia, o non accoglienza della verità, dove c’è il rifiuto e l’opposizione alla verità, lì c’è peccato, vizio, immoralità, idolatria.</w:t>
      </w:r>
    </w:p>
    <w:p w14:paraId="16AE941B" w14:textId="77777777" w:rsidR="00031696" w:rsidRPr="00031696" w:rsidRDefault="00031696" w:rsidP="00031696">
      <w:pPr>
        <w:spacing w:after="120"/>
        <w:jc w:val="both"/>
        <w:rPr>
          <w:rFonts w:ascii="Arial" w:hAnsi="Arial"/>
          <w:i/>
          <w:sz w:val="24"/>
        </w:rPr>
      </w:pPr>
      <w:r w:rsidRPr="00031696">
        <w:rPr>
          <w:rFonts w:ascii="Arial" w:hAnsi="Arial"/>
          <w:b/>
          <w:sz w:val="24"/>
        </w:rPr>
        <w:t xml:space="preserve">La vera conoscenza di Cristo baluardo di sempre contro ogni tentazione della fede. </w:t>
      </w:r>
      <w:r w:rsidRPr="00031696">
        <w:rPr>
          <w:rFonts w:ascii="Arial" w:hAnsi="Arial"/>
          <w:sz w:val="24"/>
        </w:rPr>
        <w:t xml:space="preserve">Chi si accorge che attorno a sé la tentazione sta lentamente insinuandosi nei cuori, nelle menti e sta per sedurre e portare rovina nelle coscienze, </w:t>
      </w:r>
      <w:r w:rsidRPr="00031696">
        <w:rPr>
          <w:rFonts w:ascii="Arial" w:hAnsi="Arial"/>
          <w:i/>
          <w:sz w:val="24"/>
        </w:rPr>
        <w:t>deve opporsi risolutamente a questa volontà satanica riproponendo nella sua interezza tutta la verità sul mistero di Cristo Gesù.</w:t>
      </w:r>
    </w:p>
    <w:p w14:paraId="42748BAD" w14:textId="77777777" w:rsidR="00031696" w:rsidRPr="00031696" w:rsidRDefault="00031696" w:rsidP="00031696">
      <w:pPr>
        <w:spacing w:after="120"/>
        <w:jc w:val="both"/>
        <w:rPr>
          <w:rFonts w:ascii="Arial" w:hAnsi="Arial"/>
          <w:i/>
          <w:sz w:val="24"/>
        </w:rPr>
      </w:pPr>
      <w:r w:rsidRPr="00031696">
        <w:rPr>
          <w:rFonts w:ascii="Arial" w:hAnsi="Arial"/>
          <w:sz w:val="24"/>
        </w:rPr>
        <w:t xml:space="preserve">La tentazione è tenebra, buio, notte, oscurità. La conoscenza del mistero di Cristo è luce, luminosità, giorno, splendore. </w:t>
      </w:r>
      <w:r w:rsidRPr="00031696">
        <w:rPr>
          <w:rFonts w:ascii="Arial" w:hAnsi="Arial"/>
          <w:i/>
          <w:sz w:val="24"/>
        </w:rPr>
        <w:t xml:space="preserve">Al buio si oppone la luce, alle tenebre la luminosità, alla notte il giorno, all’oscurità lo splendore radioso che brilla dal mistero di Cristo e incendia il mondo intero di luce incomparabile. </w:t>
      </w:r>
    </w:p>
    <w:p w14:paraId="0C1F4AB6" w14:textId="77777777" w:rsidR="00031696" w:rsidRPr="00031696" w:rsidRDefault="00031696" w:rsidP="00031696">
      <w:pPr>
        <w:spacing w:after="120"/>
        <w:jc w:val="both"/>
        <w:rPr>
          <w:rFonts w:ascii="Arial" w:hAnsi="Arial"/>
          <w:i/>
          <w:sz w:val="24"/>
        </w:rPr>
      </w:pPr>
      <w:r w:rsidRPr="00031696">
        <w:rPr>
          <w:rFonts w:ascii="Arial" w:hAnsi="Arial"/>
          <w:sz w:val="24"/>
        </w:rPr>
        <w:t xml:space="preserve">Non si può opporre alla potenza di tenebra veritativa e morale solo </w:t>
      </w:r>
      <w:r w:rsidRPr="00031696">
        <w:rPr>
          <w:rFonts w:ascii="Arial" w:hAnsi="Arial"/>
          <w:i/>
          <w:sz w:val="24"/>
        </w:rPr>
        <w:t>un richiamo ad una dottrina sociale più giusta, più equa, più umana.</w:t>
      </w:r>
    </w:p>
    <w:p w14:paraId="2781D9F2" w14:textId="77777777" w:rsidR="00031696" w:rsidRPr="00031696" w:rsidRDefault="00031696" w:rsidP="00031696">
      <w:pPr>
        <w:spacing w:after="120"/>
        <w:jc w:val="both"/>
        <w:rPr>
          <w:rFonts w:ascii="Arial" w:hAnsi="Arial"/>
          <w:sz w:val="24"/>
        </w:rPr>
      </w:pPr>
      <w:r w:rsidRPr="00031696">
        <w:rPr>
          <w:rFonts w:ascii="Arial" w:hAnsi="Arial"/>
          <w:i/>
          <w:sz w:val="24"/>
        </w:rPr>
        <w:t xml:space="preserve">Questa è solo illusione che crea satana nel nostro cuore </w:t>
      </w:r>
      <w:r w:rsidRPr="00031696">
        <w:rPr>
          <w:rFonts w:ascii="Arial" w:hAnsi="Arial"/>
          <w:sz w:val="24"/>
        </w:rPr>
        <w:t xml:space="preserve">perché possa indisturbato continuare la sua opera di distruzione dei cuori. </w:t>
      </w:r>
    </w:p>
    <w:p w14:paraId="3B92EABD" w14:textId="77777777" w:rsidR="00031696" w:rsidRPr="00031696" w:rsidRDefault="00031696" w:rsidP="00031696">
      <w:pPr>
        <w:spacing w:after="120"/>
        <w:jc w:val="both"/>
        <w:rPr>
          <w:rFonts w:ascii="Arial" w:hAnsi="Arial"/>
          <w:sz w:val="24"/>
        </w:rPr>
      </w:pPr>
      <w:r w:rsidRPr="00031696">
        <w:rPr>
          <w:rFonts w:ascii="Arial" w:hAnsi="Arial"/>
          <w:i/>
          <w:sz w:val="24"/>
        </w:rPr>
        <w:t>Il buio e l’oscurità etica è sempre buio e oscurità dottrinale, di verità</w:t>
      </w:r>
      <w:r w:rsidRPr="00031696">
        <w:rPr>
          <w:rFonts w:ascii="Arial" w:hAnsi="Arial"/>
          <w:sz w:val="24"/>
        </w:rPr>
        <w:t>. Alla concupiscenza, o superbia, o avarizia, o altro vizio e peccato si risponde sempre con la luce più radiosa del mistero di Gesù Signore.</w:t>
      </w:r>
    </w:p>
    <w:p w14:paraId="0E4415A0" w14:textId="77777777" w:rsidR="00031696" w:rsidRPr="00031696" w:rsidRDefault="00031696" w:rsidP="00031696">
      <w:pPr>
        <w:spacing w:after="120"/>
        <w:jc w:val="both"/>
        <w:rPr>
          <w:rFonts w:ascii="Arial" w:hAnsi="Arial"/>
          <w:sz w:val="24"/>
        </w:rPr>
      </w:pPr>
      <w:r w:rsidRPr="00031696">
        <w:rPr>
          <w:rFonts w:ascii="Arial" w:hAnsi="Arial"/>
          <w:i/>
          <w:sz w:val="24"/>
        </w:rPr>
        <w:t>È Cristo colui che vince il peccato, ieri, oggi, sempre</w:t>
      </w:r>
      <w:r w:rsidRPr="00031696">
        <w:rPr>
          <w:rFonts w:ascii="Arial" w:hAnsi="Arial"/>
          <w:sz w:val="24"/>
        </w:rPr>
        <w:t xml:space="preserve">. </w:t>
      </w:r>
      <w:r w:rsidRPr="00031696">
        <w:rPr>
          <w:rFonts w:ascii="Arial" w:hAnsi="Arial"/>
          <w:i/>
          <w:sz w:val="24"/>
        </w:rPr>
        <w:t xml:space="preserve">È Lui </w:t>
      </w:r>
      <w:r w:rsidRPr="00031696">
        <w:rPr>
          <w:rFonts w:ascii="Arial" w:hAnsi="Arial"/>
          <w:sz w:val="24"/>
        </w:rPr>
        <w:t xml:space="preserve">l’unica luce capace di diradare ogni tenebra morale. </w:t>
      </w:r>
      <w:r w:rsidRPr="00031696">
        <w:rPr>
          <w:rFonts w:ascii="Arial" w:hAnsi="Arial"/>
          <w:i/>
          <w:sz w:val="24"/>
        </w:rPr>
        <w:t xml:space="preserve">È Lui </w:t>
      </w:r>
      <w:r w:rsidRPr="00031696">
        <w:rPr>
          <w:rFonts w:ascii="Arial" w:hAnsi="Arial"/>
          <w:sz w:val="24"/>
        </w:rPr>
        <w:t xml:space="preserve">il solo che sconfigge il male e il vizio che si sono annidati nel nostro cuore, nella nostra mente, nella nostra volontà, facendoli divenire nostra natura. </w:t>
      </w:r>
    </w:p>
    <w:p w14:paraId="64FE611B" w14:textId="77777777" w:rsidR="00031696" w:rsidRPr="00031696" w:rsidRDefault="00031696" w:rsidP="00031696">
      <w:pPr>
        <w:spacing w:after="120"/>
        <w:jc w:val="both"/>
        <w:rPr>
          <w:rFonts w:ascii="Arial" w:hAnsi="Arial"/>
          <w:sz w:val="24"/>
        </w:rPr>
      </w:pPr>
      <w:r w:rsidRPr="00031696">
        <w:rPr>
          <w:rFonts w:ascii="Arial" w:hAnsi="Arial"/>
          <w:sz w:val="24"/>
        </w:rPr>
        <w:t xml:space="preserve">La pastorale, quella vera, </w:t>
      </w:r>
      <w:r w:rsidRPr="00031696">
        <w:rPr>
          <w:rFonts w:ascii="Arial" w:hAnsi="Arial"/>
          <w:i/>
          <w:sz w:val="24"/>
        </w:rPr>
        <w:t xml:space="preserve">è annunzio di Cristo, della sua Parola, del suo Vangelo. </w:t>
      </w:r>
      <w:r w:rsidRPr="00031696">
        <w:rPr>
          <w:rFonts w:ascii="Arial" w:hAnsi="Arial"/>
          <w:sz w:val="24"/>
        </w:rPr>
        <w:t>È insegnamento della sana dottrina. È spiegazione della verità perché la si possa accogliere con docilità.</w:t>
      </w:r>
    </w:p>
    <w:p w14:paraId="0DE03BAD" w14:textId="77777777" w:rsidR="00031696" w:rsidRPr="00031696" w:rsidRDefault="00031696" w:rsidP="00031696">
      <w:pPr>
        <w:spacing w:after="120"/>
        <w:jc w:val="both"/>
        <w:rPr>
          <w:rFonts w:ascii="Arial" w:hAnsi="Arial"/>
          <w:i/>
          <w:sz w:val="24"/>
        </w:rPr>
      </w:pPr>
      <w:r w:rsidRPr="00031696">
        <w:rPr>
          <w:rFonts w:ascii="Arial" w:hAnsi="Arial"/>
          <w:sz w:val="24"/>
        </w:rPr>
        <w:t xml:space="preserve">Al male che milita nelle nostre membra la Chiesa deve rispondere non con l’esortazione a non fare il male, ma </w:t>
      </w:r>
      <w:r w:rsidRPr="00031696">
        <w:rPr>
          <w:rFonts w:ascii="Arial" w:hAnsi="Arial"/>
          <w:i/>
          <w:sz w:val="24"/>
        </w:rPr>
        <w:t xml:space="preserve">con l’unica luce possibile che ce lo fa vedere </w:t>
      </w:r>
      <w:r w:rsidRPr="00031696">
        <w:rPr>
          <w:rFonts w:ascii="Arial" w:hAnsi="Arial"/>
          <w:i/>
          <w:sz w:val="24"/>
        </w:rPr>
        <w:lastRenderedPageBreak/>
        <w:t>nella sua realtà e con il dono dell’unica grazia, Cristo Gesù, che lo vince e lo estirpa dal cuore.</w:t>
      </w:r>
    </w:p>
    <w:p w14:paraId="6E5E20C7" w14:textId="77777777" w:rsidR="00031696" w:rsidRPr="00031696" w:rsidRDefault="00031696" w:rsidP="00031696">
      <w:pPr>
        <w:spacing w:after="120"/>
        <w:jc w:val="both"/>
        <w:rPr>
          <w:rFonts w:ascii="Arial" w:hAnsi="Arial"/>
          <w:sz w:val="24"/>
        </w:rPr>
      </w:pPr>
      <w:r w:rsidRPr="00031696">
        <w:rPr>
          <w:rFonts w:ascii="Arial" w:hAnsi="Arial"/>
          <w:i/>
          <w:sz w:val="24"/>
        </w:rPr>
        <w:t>Cristo, verità e grazia, Cristo, luce e forza, Cristo, libertà e sapienza, Cristo, intelligenza del mistero e suo splendore, è il dono che dobbiamo consegnare al mondo e prima di tutto alla Chiesa</w:t>
      </w:r>
      <w:r w:rsidRPr="00031696">
        <w:rPr>
          <w:rFonts w:ascii="Arial" w:hAnsi="Arial"/>
          <w:sz w:val="24"/>
        </w:rPr>
        <w:t xml:space="preserve">, se vogliamo che la Chiesa resti nel Vangelo e il mondo vi approdi. </w:t>
      </w:r>
    </w:p>
    <w:p w14:paraId="2C1C76B1" w14:textId="77777777" w:rsidR="00031696" w:rsidRPr="00031696" w:rsidRDefault="00031696" w:rsidP="00031696">
      <w:pPr>
        <w:spacing w:after="120"/>
        <w:jc w:val="both"/>
        <w:rPr>
          <w:rFonts w:ascii="Arial" w:hAnsi="Arial"/>
          <w:sz w:val="24"/>
        </w:rPr>
      </w:pPr>
      <w:r w:rsidRPr="00031696">
        <w:rPr>
          <w:rFonts w:ascii="Arial" w:hAnsi="Arial"/>
          <w:sz w:val="24"/>
        </w:rPr>
        <w:t xml:space="preserve">Vergine Maria, Madre della Redenzione, Tu, </w:t>
      </w:r>
      <w:r w:rsidRPr="00031696">
        <w:rPr>
          <w:rFonts w:ascii="Arial" w:hAnsi="Arial"/>
          <w:i/>
          <w:sz w:val="24"/>
        </w:rPr>
        <w:t>rivestita di sapienza eterna</w:t>
      </w:r>
      <w:r w:rsidRPr="00031696">
        <w:rPr>
          <w:rFonts w:ascii="Arial" w:hAnsi="Arial"/>
          <w:sz w:val="24"/>
        </w:rPr>
        <w:t xml:space="preserve">, hai visto che il mondo </w:t>
      </w:r>
      <w:r w:rsidRPr="00031696">
        <w:rPr>
          <w:rFonts w:ascii="Arial" w:hAnsi="Arial"/>
          <w:i/>
          <w:sz w:val="24"/>
        </w:rPr>
        <w:t>è nella più triste immoralità perché è nella più triste falsità</w:t>
      </w:r>
      <w:r w:rsidRPr="00031696">
        <w:rPr>
          <w:rFonts w:ascii="Arial" w:hAnsi="Arial"/>
          <w:sz w:val="24"/>
        </w:rPr>
        <w:t>. Ci hai chiesto di liberarlo dall’immoralità con la luce radiosa della Parola di Gesù.</w:t>
      </w:r>
    </w:p>
    <w:p w14:paraId="5B023CA4" w14:textId="77777777" w:rsidR="00031696" w:rsidRPr="00031696" w:rsidRDefault="00031696" w:rsidP="00031696">
      <w:pPr>
        <w:spacing w:after="120"/>
        <w:jc w:val="both"/>
        <w:rPr>
          <w:rFonts w:ascii="Arial" w:hAnsi="Arial"/>
          <w:i/>
          <w:sz w:val="24"/>
        </w:rPr>
      </w:pPr>
      <w:r w:rsidRPr="00031696">
        <w:rPr>
          <w:rFonts w:ascii="Arial" w:hAnsi="Arial"/>
          <w:sz w:val="24"/>
        </w:rPr>
        <w:t xml:space="preserve">Sostienici ora e sempre, aiutaci e dacci ogni forza, </w:t>
      </w:r>
      <w:r w:rsidRPr="00031696">
        <w:rPr>
          <w:rFonts w:ascii="Arial" w:hAnsi="Arial"/>
          <w:i/>
          <w:sz w:val="24"/>
        </w:rPr>
        <w:t xml:space="preserve">perché mai cadiamo nell’errore di pensare che lasciando il mondo nel buio della conoscenza del tuo Figlio Gesù possa risorgere dalla sua immoralità, idolatria, superbia. </w:t>
      </w:r>
    </w:p>
    <w:p w14:paraId="7FDD3F55" w14:textId="77777777" w:rsidR="00031696" w:rsidRPr="00031696" w:rsidRDefault="00031696" w:rsidP="00031696">
      <w:pPr>
        <w:spacing w:after="120"/>
        <w:jc w:val="both"/>
        <w:rPr>
          <w:rFonts w:ascii="Arial" w:hAnsi="Arial"/>
          <w:sz w:val="24"/>
        </w:rPr>
      </w:pPr>
      <w:r w:rsidRPr="00031696">
        <w:rPr>
          <w:rFonts w:ascii="Arial" w:hAnsi="Arial"/>
          <w:sz w:val="24"/>
        </w:rPr>
        <w:t xml:space="preserve">Tu ci aiuterai, ci sosterrai, ci condurrai per mano e noi faremo sentire ad ogni uomo </w:t>
      </w:r>
      <w:r w:rsidRPr="00031696">
        <w:rPr>
          <w:rFonts w:ascii="Arial" w:hAnsi="Arial"/>
          <w:i/>
          <w:sz w:val="24"/>
        </w:rPr>
        <w:t>la dolcezza della Parola che salva</w:t>
      </w:r>
      <w:r w:rsidRPr="00031696">
        <w:rPr>
          <w:rFonts w:ascii="Arial" w:hAnsi="Arial"/>
          <w:sz w:val="24"/>
        </w:rPr>
        <w:t>. Daremo la luce che lo libera da ogni tenebra.</w:t>
      </w:r>
    </w:p>
    <w:p w14:paraId="65D3A553" w14:textId="77777777" w:rsidR="00031696" w:rsidRPr="00031696" w:rsidRDefault="00031696" w:rsidP="00031696">
      <w:pPr>
        <w:spacing w:after="120"/>
        <w:jc w:val="both"/>
        <w:rPr>
          <w:rFonts w:ascii="Arial" w:hAnsi="Arial"/>
          <w:sz w:val="24"/>
        </w:rPr>
      </w:pPr>
      <w:r w:rsidRPr="00031696">
        <w:rPr>
          <w:rFonts w:ascii="Arial" w:hAnsi="Arial"/>
          <w:sz w:val="24"/>
        </w:rPr>
        <w:t xml:space="preserve">Per questo Tuo aiuto, Ti ringraziamo e Ti benediciamo in eterno. </w:t>
      </w:r>
    </w:p>
    <w:p w14:paraId="037A4E54" w14:textId="77777777" w:rsidR="00031696" w:rsidRPr="00031696" w:rsidRDefault="00031696" w:rsidP="00031696">
      <w:pPr>
        <w:spacing w:after="120"/>
        <w:jc w:val="both"/>
        <w:rPr>
          <w:rFonts w:ascii="Arial" w:hAnsi="Arial"/>
          <w:sz w:val="24"/>
        </w:rPr>
      </w:pPr>
    </w:p>
    <w:p w14:paraId="061B9295" w14:textId="77777777" w:rsidR="00031696" w:rsidRPr="00031696" w:rsidRDefault="00031696" w:rsidP="00031696">
      <w:pPr>
        <w:keepNext/>
        <w:spacing w:after="120"/>
        <w:outlineLvl w:val="2"/>
        <w:rPr>
          <w:rFonts w:ascii="Arial" w:hAnsi="Arial"/>
          <w:b/>
          <w:sz w:val="24"/>
          <w:szCs w:val="18"/>
        </w:rPr>
      </w:pPr>
      <w:bookmarkStart w:id="616" w:name="_Toc165558418"/>
      <w:bookmarkStart w:id="617" w:name="_Toc165558488"/>
      <w:r w:rsidRPr="00031696">
        <w:rPr>
          <w:rFonts w:ascii="Arial" w:hAnsi="Arial"/>
          <w:b/>
          <w:sz w:val="24"/>
          <w:szCs w:val="18"/>
        </w:rPr>
        <w:t>Terza riflessione</w:t>
      </w:r>
      <w:bookmarkEnd w:id="616"/>
      <w:bookmarkEnd w:id="617"/>
      <w:r w:rsidRPr="00031696">
        <w:rPr>
          <w:rFonts w:ascii="Arial" w:hAnsi="Arial"/>
          <w:b/>
          <w:sz w:val="24"/>
          <w:szCs w:val="18"/>
        </w:rPr>
        <w:t xml:space="preserve"> </w:t>
      </w:r>
    </w:p>
    <w:p w14:paraId="6AD31C18" w14:textId="77777777" w:rsidR="00031696" w:rsidRPr="00031696" w:rsidRDefault="00031696" w:rsidP="00031696">
      <w:pPr>
        <w:spacing w:after="120"/>
        <w:jc w:val="both"/>
        <w:rPr>
          <w:rFonts w:ascii="Arial" w:hAnsi="Arial"/>
          <w:sz w:val="24"/>
        </w:rPr>
      </w:pPr>
      <w:r w:rsidRPr="00031696">
        <w:rPr>
          <w:rFonts w:ascii="Arial" w:hAnsi="Arial"/>
          <w:sz w:val="24"/>
        </w:rPr>
        <w:t xml:space="preserve">Alla fine di una riflessione sulla Parola di Dio è giusto che ci si interroghi </w:t>
      </w:r>
      <w:r w:rsidRPr="00031696">
        <w:rPr>
          <w:rFonts w:ascii="Arial" w:hAnsi="Arial"/>
          <w:i/>
          <w:sz w:val="24"/>
        </w:rPr>
        <w:t xml:space="preserve">sulle maggiori acquisizioni </w:t>
      </w:r>
      <w:r w:rsidRPr="00031696">
        <w:rPr>
          <w:rFonts w:ascii="Arial" w:hAnsi="Arial"/>
          <w:sz w:val="24"/>
        </w:rPr>
        <w:t>che possono guidare e sostenere tutto un cammino spirituale.</w:t>
      </w:r>
    </w:p>
    <w:p w14:paraId="3FE9A6E0" w14:textId="77777777" w:rsidR="00031696" w:rsidRPr="00031696" w:rsidRDefault="00031696" w:rsidP="00031696">
      <w:pPr>
        <w:spacing w:after="120"/>
        <w:jc w:val="both"/>
        <w:rPr>
          <w:rFonts w:ascii="Arial" w:hAnsi="Arial"/>
          <w:sz w:val="24"/>
        </w:rPr>
      </w:pPr>
      <w:r w:rsidRPr="00031696">
        <w:rPr>
          <w:rFonts w:ascii="Arial" w:hAnsi="Arial"/>
          <w:sz w:val="24"/>
        </w:rPr>
        <w:t>Questa Lettera seconda di Pietro ci ha confermato in queste verità:</w:t>
      </w:r>
    </w:p>
    <w:p w14:paraId="01B3B76B" w14:textId="77777777" w:rsidR="00031696" w:rsidRPr="00031696" w:rsidRDefault="00031696" w:rsidP="00031696">
      <w:pPr>
        <w:spacing w:after="120"/>
        <w:jc w:val="both"/>
        <w:rPr>
          <w:rFonts w:ascii="Arial" w:hAnsi="Arial"/>
          <w:i/>
          <w:sz w:val="24"/>
        </w:rPr>
      </w:pPr>
      <w:r w:rsidRPr="00031696">
        <w:rPr>
          <w:rFonts w:ascii="Arial" w:hAnsi="Arial"/>
          <w:sz w:val="24"/>
        </w:rPr>
        <w:t xml:space="preserve">L’assoluta necessità di conoscere Cristo secondo pienezza di verità. Ogni tentazione – la falsità è la madre di ogni tentazione – </w:t>
      </w:r>
      <w:r w:rsidRPr="00031696">
        <w:rPr>
          <w:rFonts w:ascii="Arial" w:hAnsi="Arial"/>
          <w:i/>
          <w:sz w:val="24"/>
        </w:rPr>
        <w:t xml:space="preserve">tende a presentarci un falso Cristo. </w:t>
      </w:r>
    </w:p>
    <w:p w14:paraId="669047C1" w14:textId="77777777" w:rsidR="00031696" w:rsidRPr="00031696" w:rsidRDefault="00031696" w:rsidP="00031696">
      <w:pPr>
        <w:spacing w:after="120"/>
        <w:jc w:val="both"/>
        <w:rPr>
          <w:rFonts w:ascii="Arial" w:hAnsi="Arial"/>
          <w:sz w:val="24"/>
        </w:rPr>
      </w:pPr>
      <w:r w:rsidRPr="00031696">
        <w:rPr>
          <w:rFonts w:ascii="Arial" w:hAnsi="Arial"/>
          <w:i/>
          <w:sz w:val="24"/>
        </w:rPr>
        <w:t>Distrutta la verità di Cristo nel cuore, tutto si distrugge</w:t>
      </w:r>
      <w:r w:rsidRPr="00031696">
        <w:rPr>
          <w:rFonts w:ascii="Arial" w:hAnsi="Arial"/>
          <w:sz w:val="24"/>
        </w:rPr>
        <w:t>: fede, morale, pastorale, ascetica, vita spirituale. La stessa socialità viene distrutta, poiché viene privata dell’unico principio di verità che dona salvezza ad ogni cosa.</w:t>
      </w:r>
    </w:p>
    <w:p w14:paraId="481DA6AF" w14:textId="77777777" w:rsidR="00031696" w:rsidRPr="00031696" w:rsidRDefault="00031696" w:rsidP="00031696">
      <w:pPr>
        <w:spacing w:after="120"/>
        <w:jc w:val="both"/>
        <w:rPr>
          <w:rFonts w:ascii="Arial" w:hAnsi="Arial"/>
          <w:i/>
          <w:sz w:val="24"/>
        </w:rPr>
      </w:pPr>
      <w:r w:rsidRPr="00031696">
        <w:rPr>
          <w:rFonts w:ascii="Arial" w:hAnsi="Arial"/>
          <w:sz w:val="24"/>
        </w:rPr>
        <w:t xml:space="preserve">Chi non vuole cadere in questa tentazione, </w:t>
      </w:r>
      <w:r w:rsidRPr="00031696">
        <w:rPr>
          <w:rFonts w:ascii="Arial" w:hAnsi="Arial"/>
          <w:i/>
          <w:sz w:val="24"/>
        </w:rPr>
        <w:t>deve con assoluta urgenza formarsi nella vera conoscenza di Cristo.</w:t>
      </w:r>
    </w:p>
    <w:p w14:paraId="349063D0" w14:textId="77777777" w:rsidR="00031696" w:rsidRPr="00031696" w:rsidRDefault="00031696" w:rsidP="00031696">
      <w:pPr>
        <w:spacing w:after="120"/>
        <w:jc w:val="both"/>
        <w:rPr>
          <w:rFonts w:ascii="Arial" w:hAnsi="Arial"/>
          <w:sz w:val="24"/>
        </w:rPr>
      </w:pPr>
      <w:r w:rsidRPr="00031696">
        <w:rPr>
          <w:rFonts w:ascii="Arial" w:hAnsi="Arial"/>
          <w:i/>
          <w:sz w:val="24"/>
        </w:rPr>
        <w:t>Il vero Cristo è quello che ci annunzia la Scrittura</w:t>
      </w:r>
      <w:r w:rsidRPr="00031696">
        <w:rPr>
          <w:rFonts w:ascii="Arial" w:hAnsi="Arial"/>
          <w:sz w:val="24"/>
        </w:rPr>
        <w:t xml:space="preserve">, non interpretata però dal singolo cristiano, ma </w:t>
      </w:r>
      <w:r w:rsidRPr="00031696">
        <w:rPr>
          <w:rFonts w:ascii="Arial" w:hAnsi="Arial"/>
          <w:i/>
          <w:sz w:val="24"/>
        </w:rPr>
        <w:t>dagli Apostoli, nella Chiesa del Dio vivente.</w:t>
      </w:r>
    </w:p>
    <w:p w14:paraId="2251ED0B" w14:textId="77777777" w:rsidR="00031696" w:rsidRPr="00031696" w:rsidRDefault="00031696" w:rsidP="00031696">
      <w:pPr>
        <w:spacing w:after="120"/>
        <w:jc w:val="both"/>
        <w:rPr>
          <w:rFonts w:ascii="Arial" w:hAnsi="Arial"/>
          <w:i/>
          <w:sz w:val="24"/>
        </w:rPr>
      </w:pPr>
      <w:r w:rsidRPr="00031696">
        <w:rPr>
          <w:rFonts w:ascii="Arial" w:hAnsi="Arial"/>
          <w:sz w:val="24"/>
        </w:rPr>
        <w:t xml:space="preserve">Il cammino nella vera conoscenza di Cristo non finisce mai. Esso è sempre all’inizio. </w:t>
      </w:r>
      <w:r w:rsidRPr="00031696">
        <w:rPr>
          <w:rFonts w:ascii="Arial" w:hAnsi="Arial"/>
          <w:i/>
          <w:sz w:val="24"/>
        </w:rPr>
        <w:t>Più si cresce nella verità di Cristo, più è possibile vedere, percepire, scoprire dove si annida per noi la tentazione.</w:t>
      </w:r>
    </w:p>
    <w:p w14:paraId="3BFF879A" w14:textId="77777777" w:rsidR="00031696" w:rsidRPr="00031696" w:rsidRDefault="00031696" w:rsidP="00031696">
      <w:pPr>
        <w:spacing w:after="120"/>
        <w:jc w:val="both"/>
        <w:rPr>
          <w:rFonts w:ascii="Arial" w:hAnsi="Arial"/>
          <w:i/>
          <w:sz w:val="24"/>
        </w:rPr>
      </w:pPr>
      <w:r w:rsidRPr="00031696">
        <w:rPr>
          <w:rFonts w:ascii="Arial" w:hAnsi="Arial"/>
          <w:sz w:val="24"/>
        </w:rPr>
        <w:t xml:space="preserve">Una volta che la tentazione è stata scoperta, </w:t>
      </w:r>
      <w:r w:rsidRPr="00031696">
        <w:rPr>
          <w:rFonts w:ascii="Arial" w:hAnsi="Arial"/>
          <w:i/>
          <w:sz w:val="24"/>
        </w:rPr>
        <w:t>sarà anche possibile vincerla</w:t>
      </w:r>
      <w:r w:rsidRPr="00031696">
        <w:rPr>
          <w:rFonts w:ascii="Arial" w:hAnsi="Arial"/>
          <w:sz w:val="24"/>
        </w:rPr>
        <w:t xml:space="preserve">. Se non la si scopre, </w:t>
      </w:r>
      <w:r w:rsidRPr="00031696">
        <w:rPr>
          <w:rFonts w:ascii="Arial" w:hAnsi="Arial"/>
          <w:i/>
          <w:sz w:val="24"/>
        </w:rPr>
        <w:t>mai la si potrà combattere.</w:t>
      </w:r>
    </w:p>
    <w:p w14:paraId="5501F928" w14:textId="77777777" w:rsidR="00031696" w:rsidRPr="00031696" w:rsidRDefault="00031696" w:rsidP="00031696">
      <w:pPr>
        <w:spacing w:after="120"/>
        <w:jc w:val="both"/>
        <w:rPr>
          <w:rFonts w:ascii="Arial" w:hAnsi="Arial"/>
          <w:i/>
          <w:sz w:val="24"/>
        </w:rPr>
      </w:pPr>
      <w:r w:rsidRPr="00031696">
        <w:rPr>
          <w:rFonts w:ascii="Arial" w:hAnsi="Arial"/>
          <w:sz w:val="24"/>
        </w:rPr>
        <w:t xml:space="preserve">Quella Chiesa che vuole aiutare i suoi figli a sconfiggere ogni tentazione deve porre </w:t>
      </w:r>
      <w:r w:rsidRPr="00031696">
        <w:rPr>
          <w:rFonts w:ascii="Arial" w:hAnsi="Arial"/>
          <w:i/>
          <w:sz w:val="24"/>
        </w:rPr>
        <w:t>ogni impegno a formare nei loro cuori Cristo, secondo pienezza di verità, di dottrina, di sano insegnamento, di retta comprensione della globalità del suo mistero.</w:t>
      </w:r>
    </w:p>
    <w:p w14:paraId="47C0680B"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Quella Chiesa che spende ogni energia a formare i suoi figli nella verità di Cristo, </w:t>
      </w:r>
      <w:r w:rsidRPr="00031696">
        <w:rPr>
          <w:rFonts w:ascii="Arial" w:hAnsi="Arial"/>
          <w:i/>
          <w:sz w:val="24"/>
        </w:rPr>
        <w:t xml:space="preserve">questa Chiesa ha nel suo seno una forza irresistibile </w:t>
      </w:r>
      <w:r w:rsidRPr="00031696">
        <w:rPr>
          <w:rFonts w:ascii="Arial" w:hAnsi="Arial"/>
          <w:sz w:val="24"/>
        </w:rPr>
        <w:t>e potrà vincere ogni tentazione, rimanendo così sempre salda nella verità.</w:t>
      </w:r>
    </w:p>
    <w:p w14:paraId="3B645925" w14:textId="77777777" w:rsidR="00031696" w:rsidRPr="00031696" w:rsidRDefault="00031696" w:rsidP="00031696">
      <w:pPr>
        <w:spacing w:after="120"/>
        <w:jc w:val="both"/>
        <w:rPr>
          <w:rFonts w:ascii="Arial" w:hAnsi="Arial"/>
          <w:sz w:val="24"/>
        </w:rPr>
      </w:pPr>
      <w:r w:rsidRPr="00031696">
        <w:rPr>
          <w:rFonts w:ascii="Arial" w:hAnsi="Arial"/>
          <w:sz w:val="24"/>
        </w:rPr>
        <w:t xml:space="preserve">Non è possibile separare, nel cammino di fede, Apostoli e Spirito Santo. Uno dei pericoli più grandi per la nostra fede </w:t>
      </w:r>
      <w:r w:rsidRPr="00031696">
        <w:rPr>
          <w:rFonts w:ascii="Arial" w:hAnsi="Arial"/>
          <w:i/>
          <w:sz w:val="24"/>
        </w:rPr>
        <w:t>è l’appello allo Spirito Santo</w:t>
      </w:r>
      <w:r w:rsidRPr="00031696">
        <w:rPr>
          <w:rFonts w:ascii="Arial" w:hAnsi="Arial"/>
          <w:sz w:val="24"/>
        </w:rPr>
        <w:t>, ad ogni genere di rivelazione, di manifestazione alla singola persona.</w:t>
      </w:r>
    </w:p>
    <w:p w14:paraId="13BCB08B" w14:textId="77777777" w:rsidR="00031696" w:rsidRPr="00031696" w:rsidRDefault="00031696" w:rsidP="00031696">
      <w:pPr>
        <w:spacing w:after="120"/>
        <w:jc w:val="both"/>
        <w:rPr>
          <w:rFonts w:ascii="Arial" w:hAnsi="Arial"/>
          <w:i/>
          <w:sz w:val="24"/>
        </w:rPr>
      </w:pPr>
      <w:r w:rsidRPr="00031696">
        <w:rPr>
          <w:rFonts w:ascii="Arial" w:hAnsi="Arial"/>
          <w:sz w:val="24"/>
        </w:rPr>
        <w:t xml:space="preserve">Ognuno può presentarsi ad un altro adducendo che la sua verità si fonda su </w:t>
      </w:r>
      <w:r w:rsidRPr="00031696">
        <w:rPr>
          <w:rFonts w:ascii="Arial" w:hAnsi="Arial"/>
          <w:i/>
          <w:sz w:val="24"/>
        </w:rPr>
        <w:t>una “pretesa” ispirazione dello Spirito del Signore.</w:t>
      </w:r>
    </w:p>
    <w:p w14:paraId="48CD7EA4" w14:textId="77777777" w:rsidR="00031696" w:rsidRPr="00031696" w:rsidRDefault="00031696" w:rsidP="00031696">
      <w:pPr>
        <w:spacing w:after="120"/>
        <w:jc w:val="both"/>
        <w:rPr>
          <w:rFonts w:ascii="Arial" w:hAnsi="Arial"/>
          <w:i/>
          <w:sz w:val="24"/>
        </w:rPr>
      </w:pPr>
      <w:r w:rsidRPr="00031696">
        <w:rPr>
          <w:rFonts w:ascii="Arial" w:hAnsi="Arial"/>
          <w:sz w:val="24"/>
        </w:rPr>
        <w:t xml:space="preserve">Se la rivelazione da parte dello Spirito è possibile, è vera, anzi verissima, ciò non toglie che </w:t>
      </w:r>
      <w:r w:rsidRPr="00031696">
        <w:rPr>
          <w:rFonts w:ascii="Arial" w:hAnsi="Arial"/>
          <w:i/>
          <w:sz w:val="24"/>
        </w:rPr>
        <w:t>mai si potrà ignorare la vera, santa, santissima modalità attraverso cui la verità giunge ad un cuore come verità di Dio.</w:t>
      </w:r>
    </w:p>
    <w:p w14:paraId="0E80319F" w14:textId="77777777" w:rsidR="00031696" w:rsidRPr="00031696" w:rsidRDefault="00031696" w:rsidP="00031696">
      <w:pPr>
        <w:spacing w:after="120"/>
        <w:jc w:val="both"/>
        <w:rPr>
          <w:rFonts w:ascii="Arial" w:hAnsi="Arial"/>
          <w:sz w:val="24"/>
        </w:rPr>
      </w:pPr>
      <w:r w:rsidRPr="00031696">
        <w:rPr>
          <w:rFonts w:ascii="Arial" w:hAnsi="Arial"/>
          <w:sz w:val="24"/>
        </w:rPr>
        <w:t xml:space="preserve">Lo Spirito Santo </w:t>
      </w:r>
      <w:r w:rsidRPr="00031696">
        <w:rPr>
          <w:rFonts w:ascii="Arial" w:hAnsi="Arial"/>
          <w:i/>
          <w:sz w:val="24"/>
        </w:rPr>
        <w:t>da solo non è sinonimo di garanzia</w:t>
      </w:r>
      <w:r w:rsidRPr="00031696">
        <w:rPr>
          <w:rFonts w:ascii="Arial" w:hAnsi="Arial"/>
          <w:sz w:val="24"/>
        </w:rPr>
        <w:t xml:space="preserve">, quindi </w:t>
      </w:r>
      <w:r w:rsidRPr="00031696">
        <w:rPr>
          <w:rFonts w:ascii="Arial" w:hAnsi="Arial"/>
          <w:i/>
          <w:sz w:val="24"/>
        </w:rPr>
        <w:t>neanche è certezza assoluta di verità</w:t>
      </w:r>
      <w:r w:rsidRPr="00031696">
        <w:rPr>
          <w:rFonts w:ascii="Arial" w:hAnsi="Arial"/>
          <w:sz w:val="24"/>
        </w:rPr>
        <w:t>.</w:t>
      </w:r>
    </w:p>
    <w:p w14:paraId="66FC64A5" w14:textId="77777777" w:rsidR="00031696" w:rsidRPr="00031696" w:rsidRDefault="00031696" w:rsidP="00031696">
      <w:pPr>
        <w:spacing w:after="120"/>
        <w:jc w:val="both"/>
        <w:rPr>
          <w:rFonts w:ascii="Arial" w:hAnsi="Arial"/>
          <w:i/>
          <w:sz w:val="24"/>
        </w:rPr>
      </w:pPr>
      <w:r w:rsidRPr="00031696">
        <w:rPr>
          <w:rFonts w:ascii="Arial" w:hAnsi="Arial"/>
          <w:sz w:val="24"/>
        </w:rPr>
        <w:t xml:space="preserve">La certezza assoluta nella verità e quindi nell’ispirazione dello Spirito Santo si possiede in un solo caso: </w:t>
      </w:r>
      <w:r w:rsidRPr="00031696">
        <w:rPr>
          <w:rFonts w:ascii="Arial" w:hAnsi="Arial"/>
          <w:i/>
          <w:sz w:val="24"/>
        </w:rPr>
        <w:t xml:space="preserve">quando gli Apostoli attestano che essa è in piena conformità con la fede della Chiesa, con la verità che essi professano e della quale sono i custodi. </w:t>
      </w:r>
    </w:p>
    <w:p w14:paraId="7BADFD82" w14:textId="77777777" w:rsidR="00031696" w:rsidRPr="00031696" w:rsidRDefault="00031696" w:rsidP="00031696">
      <w:pPr>
        <w:spacing w:after="120"/>
        <w:jc w:val="both"/>
        <w:rPr>
          <w:rFonts w:ascii="Arial" w:hAnsi="Arial"/>
          <w:sz w:val="24"/>
        </w:rPr>
      </w:pPr>
      <w:r w:rsidRPr="00031696">
        <w:rPr>
          <w:rFonts w:ascii="Arial" w:hAnsi="Arial"/>
          <w:i/>
          <w:sz w:val="24"/>
        </w:rPr>
        <w:t xml:space="preserve">Non può esistere nella Chiesa una duplice via per la conoscenza più perfetta nella verità di Cristo: </w:t>
      </w:r>
      <w:r w:rsidRPr="00031696">
        <w:rPr>
          <w:rFonts w:ascii="Arial" w:hAnsi="Arial"/>
          <w:sz w:val="24"/>
        </w:rPr>
        <w:t xml:space="preserve">quella degli Apostoli e l’altra dello Spirito Santo, ognuno agente per se stesso, indipendentemente dall’altro, dagli altri. </w:t>
      </w:r>
    </w:p>
    <w:p w14:paraId="5CE34FD2" w14:textId="77777777" w:rsidR="00031696" w:rsidRPr="00031696" w:rsidRDefault="00031696" w:rsidP="00031696">
      <w:pPr>
        <w:spacing w:after="120"/>
        <w:jc w:val="both"/>
        <w:rPr>
          <w:rFonts w:ascii="Arial" w:hAnsi="Arial"/>
          <w:sz w:val="24"/>
        </w:rPr>
      </w:pPr>
      <w:r w:rsidRPr="00031696">
        <w:rPr>
          <w:rFonts w:ascii="Arial" w:hAnsi="Arial"/>
          <w:i/>
          <w:sz w:val="24"/>
        </w:rPr>
        <w:t>Apostoli e Spirito Santo sono un unico cammino nella verità e tale devono sempre rimanere</w:t>
      </w:r>
      <w:r w:rsidRPr="00031696">
        <w:rPr>
          <w:rFonts w:ascii="Arial" w:hAnsi="Arial"/>
          <w:sz w:val="24"/>
        </w:rPr>
        <w:t xml:space="preserve">. Lo Spirito ispira, l’Apostolo riconosce la verità dello Spirito, attesta la sua conformità con l’insegnamento storico di Cristo. </w:t>
      </w:r>
    </w:p>
    <w:p w14:paraId="177A2533" w14:textId="77777777" w:rsidR="00031696" w:rsidRPr="00031696" w:rsidRDefault="00031696" w:rsidP="00031696">
      <w:pPr>
        <w:spacing w:after="120"/>
        <w:jc w:val="both"/>
        <w:rPr>
          <w:rFonts w:ascii="Arial" w:hAnsi="Arial"/>
          <w:sz w:val="24"/>
        </w:rPr>
      </w:pPr>
      <w:r w:rsidRPr="00031696">
        <w:rPr>
          <w:rFonts w:ascii="Arial" w:hAnsi="Arial"/>
          <w:i/>
          <w:sz w:val="24"/>
        </w:rPr>
        <w:t xml:space="preserve">Chi separa verità ed apostolo, Spirito Santo ed apostoli nel cammino della fede, </w:t>
      </w:r>
      <w:r w:rsidRPr="00031696">
        <w:rPr>
          <w:rFonts w:ascii="Arial" w:hAnsi="Arial"/>
          <w:sz w:val="24"/>
        </w:rPr>
        <w:t>costui di certo si trova già fuori della retta fede.</w:t>
      </w:r>
    </w:p>
    <w:p w14:paraId="43F1DD4F" w14:textId="77777777" w:rsidR="00031696" w:rsidRPr="00031696" w:rsidRDefault="00031696" w:rsidP="00031696">
      <w:pPr>
        <w:spacing w:after="120"/>
        <w:jc w:val="both"/>
        <w:rPr>
          <w:rFonts w:ascii="Arial" w:hAnsi="Arial"/>
          <w:i/>
          <w:sz w:val="24"/>
        </w:rPr>
      </w:pPr>
      <w:r w:rsidRPr="00031696">
        <w:rPr>
          <w:rFonts w:ascii="Arial" w:hAnsi="Arial"/>
          <w:sz w:val="24"/>
        </w:rPr>
        <w:t xml:space="preserve">È fuori perché è già nell’errore ed è sempre errore la separazione dell’unità di Apostolo e di Spirito Santo. </w:t>
      </w:r>
      <w:r w:rsidRPr="00031696">
        <w:rPr>
          <w:rFonts w:ascii="Arial" w:hAnsi="Arial"/>
          <w:i/>
          <w:sz w:val="24"/>
        </w:rPr>
        <w:t>L’uno e l’Altro indispensabili per essere, rimanere, vivere tutta la pienezza della verità di Cristo Gesù.</w:t>
      </w:r>
    </w:p>
    <w:p w14:paraId="30C3F9FD" w14:textId="77777777" w:rsidR="00031696" w:rsidRPr="00031696" w:rsidRDefault="00031696" w:rsidP="00031696">
      <w:pPr>
        <w:spacing w:after="120"/>
        <w:jc w:val="both"/>
        <w:rPr>
          <w:rFonts w:ascii="Arial" w:hAnsi="Arial"/>
          <w:sz w:val="24"/>
        </w:rPr>
      </w:pPr>
      <w:r w:rsidRPr="00031696">
        <w:rPr>
          <w:rFonts w:ascii="Arial" w:hAnsi="Arial"/>
          <w:sz w:val="24"/>
        </w:rPr>
        <w:t xml:space="preserve">Che l’altro è fuori della verità di Dio è già attestato dalla separazione dall’Apostolo del Signore. </w:t>
      </w:r>
      <w:r w:rsidRPr="00031696">
        <w:rPr>
          <w:rFonts w:ascii="Arial" w:hAnsi="Arial"/>
          <w:i/>
          <w:sz w:val="24"/>
        </w:rPr>
        <w:t>La non comunione con l’apostolo è già non comunione con la verità di Cristo</w:t>
      </w:r>
      <w:r w:rsidRPr="00031696">
        <w:rPr>
          <w:rFonts w:ascii="Arial" w:hAnsi="Arial"/>
          <w:sz w:val="24"/>
        </w:rPr>
        <w:t xml:space="preserve">. L’apostolo infatti è parte essenziale, indispensabile della verità di Cristo Gesù. È lui che ha il mandato di confermare nella verità della fede. </w:t>
      </w:r>
    </w:p>
    <w:p w14:paraId="695A3407" w14:textId="77777777" w:rsidR="00031696" w:rsidRPr="00031696" w:rsidRDefault="00031696" w:rsidP="00031696">
      <w:pPr>
        <w:spacing w:after="120"/>
        <w:jc w:val="both"/>
        <w:rPr>
          <w:rFonts w:ascii="Arial" w:hAnsi="Arial"/>
          <w:i/>
          <w:sz w:val="24"/>
        </w:rPr>
      </w:pPr>
      <w:r w:rsidRPr="00031696">
        <w:rPr>
          <w:rFonts w:ascii="Arial" w:hAnsi="Arial"/>
          <w:sz w:val="24"/>
        </w:rPr>
        <w:t xml:space="preserve">Non è possibile scindere vita di grazia e di verità. Altra cosa che mai si deve operare nella fede è la separazione di grazia e di verità. </w:t>
      </w:r>
      <w:r w:rsidRPr="00031696">
        <w:rPr>
          <w:rFonts w:ascii="Arial" w:hAnsi="Arial"/>
          <w:i/>
          <w:sz w:val="24"/>
        </w:rPr>
        <w:t>Grazia e verità si separano sempre, quando nel cuore dimora il peccato.</w:t>
      </w:r>
    </w:p>
    <w:p w14:paraId="448AD792" w14:textId="77777777" w:rsidR="00031696" w:rsidRPr="00031696" w:rsidRDefault="00031696" w:rsidP="00031696">
      <w:pPr>
        <w:spacing w:after="120"/>
        <w:jc w:val="both"/>
        <w:rPr>
          <w:rFonts w:ascii="Arial" w:hAnsi="Arial"/>
          <w:sz w:val="24"/>
        </w:rPr>
      </w:pPr>
      <w:r w:rsidRPr="00031696">
        <w:rPr>
          <w:rFonts w:ascii="Arial" w:hAnsi="Arial"/>
          <w:i/>
          <w:sz w:val="24"/>
        </w:rPr>
        <w:t xml:space="preserve">È peccato per il cristiano </w:t>
      </w:r>
      <w:r w:rsidRPr="00031696">
        <w:rPr>
          <w:rFonts w:ascii="Arial" w:hAnsi="Arial"/>
          <w:sz w:val="24"/>
        </w:rPr>
        <w:t xml:space="preserve">la trasgressione dei Comandamenti; </w:t>
      </w:r>
      <w:r w:rsidRPr="00031696">
        <w:rPr>
          <w:rFonts w:ascii="Arial" w:hAnsi="Arial"/>
          <w:i/>
          <w:sz w:val="24"/>
        </w:rPr>
        <w:t xml:space="preserve">è peccato </w:t>
      </w:r>
      <w:r w:rsidRPr="00031696">
        <w:rPr>
          <w:rFonts w:ascii="Arial" w:hAnsi="Arial"/>
          <w:sz w:val="24"/>
        </w:rPr>
        <w:t>anche una vita trascorsa nell’ignoranza del Discorso della Montagna.</w:t>
      </w:r>
    </w:p>
    <w:p w14:paraId="1D7CCC84" w14:textId="77777777" w:rsidR="00031696" w:rsidRPr="00031696" w:rsidRDefault="00031696" w:rsidP="00031696">
      <w:pPr>
        <w:spacing w:after="120"/>
        <w:jc w:val="both"/>
        <w:rPr>
          <w:rFonts w:ascii="Arial" w:hAnsi="Arial"/>
          <w:i/>
          <w:sz w:val="24"/>
        </w:rPr>
      </w:pPr>
      <w:r w:rsidRPr="00031696">
        <w:rPr>
          <w:rFonts w:ascii="Arial" w:hAnsi="Arial"/>
          <w:sz w:val="24"/>
        </w:rPr>
        <w:t xml:space="preserve">Chi vede l’altro camminare, dimorare nel peccato, sa già che nel suo cuore è avvenuta la separazione tra verità e grazia. </w:t>
      </w:r>
      <w:r w:rsidRPr="00031696">
        <w:rPr>
          <w:rFonts w:ascii="Arial" w:hAnsi="Arial"/>
          <w:i/>
          <w:sz w:val="24"/>
        </w:rPr>
        <w:t>La verità che si professa non è pura verità, perché manca in lui la verità sulla grazia.</w:t>
      </w:r>
    </w:p>
    <w:p w14:paraId="57BE9A93"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Qual è la verità sulla grazia? Essa è questa: </w:t>
      </w:r>
      <w:r w:rsidRPr="00031696">
        <w:rPr>
          <w:rFonts w:ascii="Arial" w:hAnsi="Arial"/>
          <w:i/>
          <w:sz w:val="24"/>
        </w:rPr>
        <w:t>chi crede nella grazia, sa che è possibile vincere ogni peccato nel proprio corpo</w:t>
      </w:r>
      <w:r w:rsidRPr="00031696">
        <w:rPr>
          <w:rFonts w:ascii="Arial" w:hAnsi="Arial"/>
          <w:sz w:val="24"/>
        </w:rPr>
        <w:t>; sa che ci si può liberare dal peccato e che tutto il Vangelo può essere vissuto alla perfezione.</w:t>
      </w:r>
    </w:p>
    <w:p w14:paraId="463CE333" w14:textId="77777777" w:rsidR="00031696" w:rsidRPr="00031696" w:rsidRDefault="00031696" w:rsidP="00031696">
      <w:pPr>
        <w:spacing w:after="120"/>
        <w:jc w:val="both"/>
        <w:rPr>
          <w:rFonts w:ascii="Arial" w:hAnsi="Arial"/>
          <w:i/>
          <w:sz w:val="24"/>
        </w:rPr>
      </w:pPr>
      <w:r w:rsidRPr="00031696">
        <w:rPr>
          <w:rFonts w:ascii="Arial" w:hAnsi="Arial"/>
          <w:i/>
          <w:sz w:val="24"/>
        </w:rPr>
        <w:t>Quando uno cade nel peccato non crede nella grazia</w:t>
      </w:r>
      <w:r w:rsidRPr="00031696">
        <w:rPr>
          <w:rFonts w:ascii="Arial" w:hAnsi="Arial"/>
          <w:sz w:val="24"/>
        </w:rPr>
        <w:t xml:space="preserve">, non credendo neanche crede nella verità, perché la prima verità da credere è proprio questa: </w:t>
      </w:r>
      <w:r w:rsidRPr="00031696">
        <w:rPr>
          <w:rFonts w:ascii="Arial" w:hAnsi="Arial"/>
          <w:i/>
          <w:sz w:val="24"/>
        </w:rPr>
        <w:t>Cristo è venuto nel mondo per togliere il peccato, non dal suo corpo, che era santo e immacolato, ma dal corpo di ogni uomo.</w:t>
      </w:r>
    </w:p>
    <w:p w14:paraId="28E507A7" w14:textId="77777777" w:rsidR="00031696" w:rsidRPr="00031696" w:rsidRDefault="00031696" w:rsidP="00031696">
      <w:pPr>
        <w:spacing w:after="120"/>
        <w:jc w:val="both"/>
        <w:rPr>
          <w:rFonts w:ascii="Arial" w:hAnsi="Arial"/>
          <w:sz w:val="24"/>
        </w:rPr>
      </w:pPr>
      <w:r w:rsidRPr="00031696">
        <w:rPr>
          <w:rFonts w:ascii="Arial" w:hAnsi="Arial"/>
          <w:i/>
          <w:sz w:val="24"/>
        </w:rPr>
        <w:t>Come Cristo toglie il peccato dal nostro corpo? Offrendoci la grazia capace di estirparlo</w:t>
      </w:r>
      <w:r w:rsidRPr="00031696">
        <w:rPr>
          <w:rFonts w:ascii="Arial" w:hAnsi="Arial"/>
          <w:sz w:val="24"/>
        </w:rPr>
        <w:t xml:space="preserve">. Questo naturalmente non avviene in un solo giorno, in un istante per miracolo; avviene pregando, lottando, sperando, celebrando santamente i sacramenti, chiedendo ogni aiuto divino al Signore. </w:t>
      </w:r>
      <w:r w:rsidRPr="00031696">
        <w:rPr>
          <w:rFonts w:ascii="Arial" w:hAnsi="Arial"/>
          <w:i/>
          <w:sz w:val="24"/>
        </w:rPr>
        <w:t>Per fare questo però bisogna credere con fede ferma, convinta</w:t>
      </w:r>
      <w:r w:rsidRPr="00031696">
        <w:rPr>
          <w:rFonts w:ascii="Arial" w:hAnsi="Arial"/>
          <w:sz w:val="24"/>
        </w:rPr>
        <w:t>. Per fare questo bisogna impegnarsi a lottare seriamente il peccato finché non sia del tutto sconfitto dal nostro corpo.</w:t>
      </w:r>
    </w:p>
    <w:p w14:paraId="75634943" w14:textId="77777777" w:rsidR="00031696" w:rsidRPr="00031696" w:rsidRDefault="00031696" w:rsidP="00031696">
      <w:pPr>
        <w:spacing w:after="120"/>
        <w:jc w:val="both"/>
        <w:rPr>
          <w:rFonts w:ascii="Arial" w:hAnsi="Arial"/>
          <w:sz w:val="24"/>
        </w:rPr>
      </w:pPr>
      <w:r w:rsidRPr="00031696">
        <w:rPr>
          <w:rFonts w:ascii="Arial" w:hAnsi="Arial"/>
          <w:sz w:val="24"/>
        </w:rPr>
        <w:t xml:space="preserve">Chi invece convive con il peccato, chi lo giustifica, chi lo commette confidando nella misericordia di Dio, costui è già fuori della retta conoscenza di Cristo. </w:t>
      </w:r>
      <w:r w:rsidRPr="00031696">
        <w:rPr>
          <w:rFonts w:ascii="Arial" w:hAnsi="Arial"/>
          <w:i/>
          <w:sz w:val="24"/>
        </w:rPr>
        <w:t>Di sicuro diverrà una fonte potente di tentazione per tutti i suoi fratelli di fede.</w:t>
      </w:r>
      <w:r w:rsidRPr="00031696">
        <w:rPr>
          <w:rFonts w:ascii="Arial" w:hAnsi="Arial"/>
          <w:sz w:val="24"/>
        </w:rPr>
        <w:t xml:space="preserve"> Il suo scandalo non solo porterà fuori dal seno della Chiesa, farà anche sì che nessuno tra quelli che sono fuori entrino mai dentro. </w:t>
      </w:r>
    </w:p>
    <w:p w14:paraId="7CFE86FF" w14:textId="77777777" w:rsidR="00031696" w:rsidRPr="00031696" w:rsidRDefault="00031696" w:rsidP="00031696">
      <w:pPr>
        <w:spacing w:after="120"/>
        <w:jc w:val="both"/>
        <w:rPr>
          <w:rFonts w:ascii="Arial" w:hAnsi="Arial"/>
          <w:sz w:val="24"/>
        </w:rPr>
      </w:pPr>
      <w:r w:rsidRPr="00031696">
        <w:rPr>
          <w:rFonts w:ascii="Arial" w:hAnsi="Arial"/>
          <w:sz w:val="24"/>
        </w:rPr>
        <w:t xml:space="preserve">Oggi pochi credono nella grazia. Ciò attesta che si è caduti dalla vera conoscenza di Cristo. </w:t>
      </w:r>
      <w:r w:rsidRPr="00031696">
        <w:rPr>
          <w:rFonts w:ascii="Arial" w:hAnsi="Arial"/>
          <w:i/>
          <w:sz w:val="24"/>
        </w:rPr>
        <w:t>Si è esposti ad ogni genere di errore, ma anche ad ogni immoralità.</w:t>
      </w:r>
      <w:r w:rsidRPr="00031696">
        <w:rPr>
          <w:rFonts w:ascii="Arial" w:hAnsi="Arial"/>
          <w:sz w:val="24"/>
        </w:rPr>
        <w:t xml:space="preserve"> La fede è terribilmente esposta alla cancellazione da molti cuori, se non è già stata cancellata. </w:t>
      </w:r>
    </w:p>
    <w:p w14:paraId="4B8DE7FC" w14:textId="77777777" w:rsidR="00031696" w:rsidRPr="00031696" w:rsidRDefault="00031696" w:rsidP="00031696">
      <w:pPr>
        <w:spacing w:after="120"/>
        <w:jc w:val="both"/>
        <w:rPr>
          <w:rFonts w:ascii="Arial" w:hAnsi="Arial"/>
          <w:sz w:val="24"/>
        </w:rPr>
      </w:pPr>
      <w:r w:rsidRPr="00031696">
        <w:rPr>
          <w:rFonts w:ascii="Arial" w:hAnsi="Arial"/>
          <w:sz w:val="24"/>
        </w:rPr>
        <w:t>Non è possibile separare la fede dai suoi fondamenti storici. La fede non è un processo spirituale che l’uomo compie attraverso l’osservazione del mondo e dell’intimo di se stesso con l’uso della sua intelligenza, razionalità e sapienza.</w:t>
      </w:r>
    </w:p>
    <w:p w14:paraId="1E09986C" w14:textId="77777777" w:rsidR="00031696" w:rsidRPr="00031696" w:rsidRDefault="00031696" w:rsidP="00031696">
      <w:pPr>
        <w:spacing w:after="120"/>
        <w:jc w:val="both"/>
        <w:rPr>
          <w:rFonts w:ascii="Arial" w:hAnsi="Arial"/>
          <w:sz w:val="24"/>
        </w:rPr>
      </w:pPr>
      <w:r w:rsidRPr="00031696">
        <w:rPr>
          <w:rFonts w:ascii="Arial" w:hAnsi="Arial"/>
          <w:i/>
          <w:sz w:val="24"/>
        </w:rPr>
        <w:t>L’uso della ragione può arrivare a proclamare l’esistenza di Dio.</w:t>
      </w:r>
      <w:r w:rsidRPr="00031696">
        <w:rPr>
          <w:rFonts w:ascii="Arial" w:hAnsi="Arial"/>
          <w:sz w:val="24"/>
        </w:rPr>
        <w:t xml:space="preserve"> La ragione però mai potrà pervenire alla fede.</w:t>
      </w:r>
    </w:p>
    <w:p w14:paraId="712933F5" w14:textId="77777777" w:rsidR="00031696" w:rsidRPr="00031696" w:rsidRDefault="00031696" w:rsidP="00031696">
      <w:pPr>
        <w:spacing w:after="120"/>
        <w:jc w:val="both"/>
        <w:rPr>
          <w:rFonts w:ascii="Arial" w:hAnsi="Arial"/>
          <w:sz w:val="24"/>
        </w:rPr>
      </w:pPr>
      <w:r w:rsidRPr="00031696">
        <w:rPr>
          <w:rFonts w:ascii="Arial" w:hAnsi="Arial"/>
          <w:i/>
          <w:sz w:val="24"/>
        </w:rPr>
        <w:t>La fede è un dono</w:t>
      </w:r>
      <w:r w:rsidRPr="00031696">
        <w:rPr>
          <w:rFonts w:ascii="Arial" w:hAnsi="Arial"/>
          <w:sz w:val="24"/>
        </w:rPr>
        <w:t xml:space="preserve">. Se è dono essa ha bisogno di “agenti” esterni allo stesso uomo. </w:t>
      </w:r>
      <w:r w:rsidRPr="00031696">
        <w:rPr>
          <w:rFonts w:ascii="Arial" w:hAnsi="Arial"/>
          <w:i/>
          <w:sz w:val="24"/>
        </w:rPr>
        <w:t>Questi “agenti” esterni sono gli Apostoli che sono stati inviati da Cristo a predicare il Vangelo ad ogni creatura</w:t>
      </w:r>
      <w:r w:rsidRPr="00031696">
        <w:rPr>
          <w:rFonts w:ascii="Arial" w:hAnsi="Arial"/>
          <w:sz w:val="24"/>
        </w:rPr>
        <w:t>, invitando tutti a porre un vero atto di fede nella Parola annunziata, convertendosi ad essa, accettandola come unica verità della propria vita.</w:t>
      </w:r>
    </w:p>
    <w:p w14:paraId="54BB3E35" w14:textId="77777777" w:rsidR="00031696" w:rsidRPr="00031696" w:rsidRDefault="00031696" w:rsidP="00031696">
      <w:pPr>
        <w:spacing w:after="120"/>
        <w:jc w:val="both"/>
        <w:rPr>
          <w:rFonts w:ascii="Arial" w:hAnsi="Arial"/>
          <w:sz w:val="24"/>
        </w:rPr>
      </w:pPr>
      <w:r w:rsidRPr="00031696">
        <w:rPr>
          <w:rFonts w:ascii="Arial" w:hAnsi="Arial"/>
          <w:i/>
          <w:sz w:val="24"/>
        </w:rPr>
        <w:t>Fondamento storico della fede è Cristo</w:t>
      </w:r>
      <w:r w:rsidRPr="00031696">
        <w:rPr>
          <w:rFonts w:ascii="Arial" w:hAnsi="Arial"/>
          <w:sz w:val="24"/>
        </w:rPr>
        <w:t>, perché è Lui la verità unica della nostra fede.</w:t>
      </w:r>
    </w:p>
    <w:p w14:paraId="2E4E4901" w14:textId="77777777" w:rsidR="00031696" w:rsidRPr="00031696" w:rsidRDefault="00031696" w:rsidP="00031696">
      <w:pPr>
        <w:spacing w:after="120"/>
        <w:jc w:val="both"/>
        <w:rPr>
          <w:rFonts w:ascii="Arial" w:hAnsi="Arial"/>
          <w:sz w:val="24"/>
        </w:rPr>
      </w:pPr>
      <w:r w:rsidRPr="00031696">
        <w:rPr>
          <w:rFonts w:ascii="Arial" w:hAnsi="Arial"/>
          <w:i/>
          <w:sz w:val="24"/>
        </w:rPr>
        <w:t>Fondamento storico della fede sono gli Apostoli</w:t>
      </w:r>
      <w:r w:rsidRPr="00031696">
        <w:rPr>
          <w:rFonts w:ascii="Arial" w:hAnsi="Arial"/>
          <w:sz w:val="24"/>
        </w:rPr>
        <w:t>, a loro Cristo Gesù si è consegnato, consegnando la sua Parola perché la facessero udire ad ogni orecchio di uomo.</w:t>
      </w:r>
    </w:p>
    <w:p w14:paraId="0C53655C" w14:textId="77777777" w:rsidR="00031696" w:rsidRPr="00031696" w:rsidRDefault="00031696" w:rsidP="00031696">
      <w:pPr>
        <w:spacing w:after="120"/>
        <w:jc w:val="both"/>
        <w:rPr>
          <w:rFonts w:ascii="Arial" w:hAnsi="Arial"/>
          <w:sz w:val="24"/>
        </w:rPr>
      </w:pPr>
      <w:r w:rsidRPr="00031696">
        <w:rPr>
          <w:rFonts w:ascii="Arial" w:hAnsi="Arial"/>
          <w:i/>
          <w:sz w:val="24"/>
        </w:rPr>
        <w:t xml:space="preserve">Fondamento storico della fede è la Chiesa fondata sugli Apostoli </w:t>
      </w:r>
      <w:r w:rsidRPr="00031696">
        <w:rPr>
          <w:rFonts w:ascii="Arial" w:hAnsi="Arial"/>
          <w:sz w:val="24"/>
        </w:rPr>
        <w:t>sulla quale aleggia lo Spirito Santo e ispira la sua verità perché essa cammini di verità in verità, verso la sua pienezza.</w:t>
      </w:r>
    </w:p>
    <w:p w14:paraId="76644486" w14:textId="77777777" w:rsidR="00031696" w:rsidRPr="00031696" w:rsidRDefault="00031696" w:rsidP="00031696">
      <w:pPr>
        <w:spacing w:after="120"/>
        <w:jc w:val="both"/>
        <w:rPr>
          <w:rFonts w:ascii="Arial" w:hAnsi="Arial"/>
          <w:sz w:val="24"/>
        </w:rPr>
      </w:pPr>
      <w:r w:rsidRPr="00031696">
        <w:rPr>
          <w:rFonts w:ascii="Arial" w:hAnsi="Arial"/>
          <w:i/>
          <w:sz w:val="24"/>
        </w:rPr>
        <w:t>Fondamento storico della fede è il Vangelo scritto</w:t>
      </w:r>
      <w:r w:rsidRPr="00031696">
        <w:rPr>
          <w:rFonts w:ascii="Arial" w:hAnsi="Arial"/>
          <w:sz w:val="24"/>
        </w:rPr>
        <w:t xml:space="preserve">, che ci offre la globalità del mistero di Cristo Gesù. Nessuno può pensare di crearsi una fede in difformità al </w:t>
      </w:r>
      <w:r w:rsidRPr="00031696">
        <w:rPr>
          <w:rFonts w:ascii="Arial" w:hAnsi="Arial"/>
          <w:sz w:val="24"/>
        </w:rPr>
        <w:lastRenderedPageBreak/>
        <w:t>dettato evangelico. Ogni fede difforme dal Vangelo che la Chiesa interpreta con gelosia e con gelosia custodisce, è già una fede falsa.</w:t>
      </w:r>
    </w:p>
    <w:p w14:paraId="7FA5BB2B" w14:textId="77777777" w:rsidR="00031696" w:rsidRPr="00031696" w:rsidRDefault="00031696" w:rsidP="00031696">
      <w:pPr>
        <w:spacing w:after="120"/>
        <w:jc w:val="both"/>
        <w:rPr>
          <w:rFonts w:ascii="Arial" w:hAnsi="Arial"/>
          <w:sz w:val="24"/>
        </w:rPr>
      </w:pPr>
      <w:r w:rsidRPr="00031696">
        <w:rPr>
          <w:rFonts w:ascii="Arial" w:hAnsi="Arial"/>
          <w:i/>
          <w:sz w:val="24"/>
        </w:rPr>
        <w:t>Fondamento storico della fede è tutta la Scrittura</w:t>
      </w:r>
      <w:r w:rsidRPr="00031696">
        <w:rPr>
          <w:rFonts w:ascii="Arial" w:hAnsi="Arial"/>
          <w:sz w:val="24"/>
        </w:rPr>
        <w:t xml:space="preserve">. Nessuno potrà mai pensare di fondare la sua fede </w:t>
      </w:r>
      <w:r w:rsidRPr="00031696">
        <w:rPr>
          <w:rFonts w:ascii="Arial" w:hAnsi="Arial"/>
          <w:i/>
          <w:sz w:val="24"/>
        </w:rPr>
        <w:t>su un versetto di questo o quell’altro Libro</w:t>
      </w:r>
      <w:r w:rsidRPr="00031696">
        <w:rPr>
          <w:rFonts w:ascii="Arial" w:hAnsi="Arial"/>
          <w:sz w:val="24"/>
        </w:rPr>
        <w:t>. Tutta la Scrittura, tutto il Vangelo ci donano la vera fede in Cristo Gesù.</w:t>
      </w:r>
    </w:p>
    <w:p w14:paraId="140A4F71" w14:textId="77777777" w:rsidR="00031696" w:rsidRPr="00031696" w:rsidRDefault="00031696" w:rsidP="00031696">
      <w:pPr>
        <w:spacing w:after="120"/>
        <w:jc w:val="both"/>
        <w:rPr>
          <w:rFonts w:ascii="Arial" w:hAnsi="Arial"/>
          <w:i/>
          <w:sz w:val="24"/>
        </w:rPr>
      </w:pPr>
      <w:r w:rsidRPr="00031696">
        <w:rPr>
          <w:rFonts w:ascii="Arial" w:hAnsi="Arial"/>
          <w:sz w:val="24"/>
        </w:rPr>
        <w:t xml:space="preserve">Al cristiano è chiesta somma attenzione perché non cada in errore, </w:t>
      </w:r>
      <w:r w:rsidRPr="00031696">
        <w:rPr>
          <w:rFonts w:ascii="Arial" w:hAnsi="Arial"/>
          <w:i/>
          <w:sz w:val="24"/>
        </w:rPr>
        <w:t>prestando ascolto a tutti coloro che sono senza il fondamento storico della fede.</w:t>
      </w:r>
    </w:p>
    <w:p w14:paraId="6A966E67"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Questi fondamenti enumerati, </w:t>
      </w:r>
      <w:r w:rsidRPr="00031696">
        <w:rPr>
          <w:rFonts w:ascii="Arial" w:hAnsi="Arial"/>
          <w:i/>
          <w:sz w:val="24"/>
        </w:rPr>
        <w:t>non sono in alternativa, non esistono l’uno accanto all’altro</w:t>
      </w:r>
      <w:r w:rsidRPr="00031696">
        <w:rPr>
          <w:rFonts w:ascii="Arial" w:hAnsi="Arial"/>
          <w:sz w:val="24"/>
        </w:rPr>
        <w:t xml:space="preserve">: sono un unico fondamento storico sul quale – sempre in unità – è possibile fondare la fede e verificare l’esattezza di essa. </w:t>
      </w:r>
    </w:p>
    <w:p w14:paraId="281642C8"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Non è possibile vincere le tentazioni contro la fede se non si conosce la retta fede. Già è difficile vincere la tentazione, anche quando si è in pienezza di grazia e di verità. </w:t>
      </w:r>
      <w:r w:rsidRPr="00031696">
        <w:rPr>
          <w:rFonts w:ascii="Arial" w:hAnsi="Arial"/>
          <w:bCs/>
          <w:i/>
          <w:sz w:val="24"/>
        </w:rPr>
        <w:t>Spesso si cade solamente perché nella circostanza si è omesso di pregare, di chiedere un aiuto potente al Signore che ci evitasse di cadere nel male.</w:t>
      </w:r>
    </w:p>
    <w:p w14:paraId="790CB291"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Impossibile vincerla </w:t>
      </w:r>
      <w:r w:rsidRPr="00031696">
        <w:rPr>
          <w:rFonts w:ascii="Arial" w:hAnsi="Arial"/>
          <w:bCs/>
          <w:sz w:val="24"/>
        </w:rPr>
        <w:t>quando non la si conosce, oppure quando si è cambiata la verità della salvezza con il pensiero degli uomini.</w:t>
      </w:r>
    </w:p>
    <w:p w14:paraId="772B628D" w14:textId="77777777" w:rsidR="00031696" w:rsidRPr="00031696" w:rsidRDefault="00031696" w:rsidP="00031696">
      <w:pPr>
        <w:spacing w:after="120"/>
        <w:jc w:val="both"/>
        <w:rPr>
          <w:rFonts w:ascii="Arial" w:hAnsi="Arial"/>
          <w:bCs/>
          <w:sz w:val="24"/>
        </w:rPr>
      </w:pPr>
      <w:r w:rsidRPr="00031696">
        <w:rPr>
          <w:rFonts w:ascii="Arial" w:hAnsi="Arial"/>
          <w:bCs/>
          <w:i/>
          <w:sz w:val="24"/>
        </w:rPr>
        <w:t>Questo errore è fatale per la fede</w:t>
      </w:r>
      <w:r w:rsidRPr="00031696">
        <w:rPr>
          <w:rFonts w:ascii="Arial" w:hAnsi="Arial"/>
          <w:bCs/>
          <w:sz w:val="24"/>
        </w:rPr>
        <w:t>. Sul cambiamento di verità, della verità di Dio con il pensiero dell’uomo, quasi nessun cristiano è capace di accorgersene.</w:t>
      </w:r>
    </w:p>
    <w:p w14:paraId="5670C16B"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Questo slittamento produce non solo una caduta dalla fede, quanto anche una caduta dall’opera di giustizia, </w:t>
      </w:r>
      <w:r w:rsidRPr="00031696">
        <w:rPr>
          <w:rFonts w:ascii="Arial" w:hAnsi="Arial"/>
          <w:bCs/>
          <w:i/>
          <w:sz w:val="24"/>
        </w:rPr>
        <w:t>che solo la vera fede può dettare al cristiano.</w:t>
      </w:r>
    </w:p>
    <w:p w14:paraId="3EB90C00"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In questo settore della vita spirituale l’attenzione non sarà mai troppa, mai abbastanza, mai molta. </w:t>
      </w:r>
      <w:r w:rsidRPr="00031696">
        <w:rPr>
          <w:rFonts w:ascii="Arial" w:hAnsi="Arial"/>
          <w:bCs/>
          <w:sz w:val="24"/>
        </w:rPr>
        <w:t>Sarà invece sempre poca.</w:t>
      </w:r>
    </w:p>
    <w:p w14:paraId="5C0E2594"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La tentazione sfrutta ogni momento, circostanza, occasione, evento, avvenimento, storia </w:t>
      </w:r>
      <w:r w:rsidRPr="00031696">
        <w:rPr>
          <w:rFonts w:ascii="Arial" w:hAnsi="Arial"/>
          <w:bCs/>
          <w:sz w:val="24"/>
        </w:rPr>
        <w:t>perché si esca dalla Parola in nome della Parola, della Verità in nome della Verità, dalla Carità in nome della Carità, della Giustizia in nome della Giustizia, dal Vangelo in nome del Vangelo, dalla Scrittura in nome della Scrittura, dalla stessa Chiesa in nome della Chiesa.</w:t>
      </w:r>
    </w:p>
    <w:p w14:paraId="25C486D8"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Come fare perché questo non avvenga? </w:t>
      </w:r>
      <w:r w:rsidRPr="00031696">
        <w:rPr>
          <w:rFonts w:ascii="Arial" w:hAnsi="Arial"/>
          <w:bCs/>
          <w:sz w:val="24"/>
        </w:rPr>
        <w:t>Solo conoscendo la retta fede nella sua globalità. Chi questa retta fede non possiede, nulla fa per possederla, costui inesorabilmente cade dalla verità, dalla fede, dal Vangelo, dalla Parola e si incammina per vie umane.</w:t>
      </w:r>
    </w:p>
    <w:p w14:paraId="7F75CB68"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Buona parte della cristianità di oggi, dentro e fuori la Chiesa, </w:t>
      </w:r>
      <w:r w:rsidRPr="00031696">
        <w:rPr>
          <w:rFonts w:ascii="Arial" w:hAnsi="Arial"/>
          <w:bCs/>
          <w:i/>
          <w:sz w:val="24"/>
        </w:rPr>
        <w:t>è contro il Vangelo, senza il Vangelo, fuori del Vangelo in nome del Vangelo.</w:t>
      </w:r>
    </w:p>
    <w:p w14:paraId="650944CC"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L’ignoranza del cristiano è il terreno dove la tentazione coltiva i suoi frutti </w:t>
      </w:r>
      <w:r w:rsidRPr="00031696">
        <w:rPr>
          <w:rFonts w:ascii="Arial" w:hAnsi="Arial"/>
          <w:bCs/>
          <w:sz w:val="24"/>
        </w:rPr>
        <w:t>di eresia, di immoralità, di ingiustizia, di non santità, di falsità proprio in nome della fede, della verità, della giustizia, del Vangelo.</w:t>
      </w:r>
    </w:p>
    <w:p w14:paraId="2FA1353B" w14:textId="77777777" w:rsidR="00031696" w:rsidRPr="00031696" w:rsidRDefault="00031696" w:rsidP="00031696">
      <w:pPr>
        <w:spacing w:after="120"/>
        <w:jc w:val="both"/>
        <w:rPr>
          <w:rFonts w:ascii="Arial" w:hAnsi="Arial"/>
          <w:bCs/>
          <w:sz w:val="24"/>
        </w:rPr>
      </w:pPr>
      <w:r w:rsidRPr="00031696">
        <w:rPr>
          <w:rFonts w:ascii="Arial" w:hAnsi="Arial"/>
          <w:bCs/>
          <w:sz w:val="24"/>
        </w:rPr>
        <w:t>A quanti sono stati costituiti ministri della verità e della Parola la grave responsabilità di ricondurre ogni persona nella retta e santa fede.</w:t>
      </w:r>
    </w:p>
    <w:p w14:paraId="5683DA38"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Non è possibile ignorare che è proprio dall’interno della comunità che nasce l’errore che corrompe la fede della comunità. Anche questo enunciato è difficile </w:t>
      </w:r>
      <w:r w:rsidRPr="00031696">
        <w:rPr>
          <w:rFonts w:ascii="Arial" w:hAnsi="Arial"/>
          <w:bCs/>
          <w:sz w:val="24"/>
        </w:rPr>
        <w:lastRenderedPageBreak/>
        <w:t xml:space="preserve">da accogliere. Accoglierlo significherebbe mettersi in discussione, in esame di coscienza, in stato di conversione, in anelito di vera e profonda conoscenza. </w:t>
      </w:r>
    </w:p>
    <w:p w14:paraId="1B57829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verità. </w:t>
      </w:r>
      <w:r w:rsidRPr="00031696">
        <w:rPr>
          <w:rFonts w:ascii="Arial" w:hAnsi="Arial"/>
          <w:bCs/>
          <w:i/>
          <w:sz w:val="24"/>
        </w:rPr>
        <w:t>Alcuni errori vengono propagandati nel seno della Chiesa dall’esterno</w:t>
      </w:r>
      <w:r w:rsidRPr="00031696">
        <w:rPr>
          <w:rFonts w:ascii="Arial" w:hAnsi="Arial"/>
          <w:bCs/>
          <w:sz w:val="24"/>
        </w:rPr>
        <w:t>.</w:t>
      </w:r>
    </w:p>
    <w:p w14:paraId="073AACF0"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Questi errori sono facilmente percepibili; </w:t>
      </w:r>
      <w:r w:rsidRPr="00031696">
        <w:rPr>
          <w:rFonts w:ascii="Arial" w:hAnsi="Arial"/>
          <w:bCs/>
          <w:i/>
          <w:sz w:val="24"/>
        </w:rPr>
        <w:t>si scorgono con facilità e con altrettanta facilità si possono anche debellare, sconfiggere, vincere.</w:t>
      </w:r>
    </w:p>
    <w:p w14:paraId="710915E0" w14:textId="77777777" w:rsidR="00031696" w:rsidRPr="00031696" w:rsidRDefault="00031696" w:rsidP="00031696">
      <w:pPr>
        <w:spacing w:after="120"/>
        <w:jc w:val="both"/>
        <w:rPr>
          <w:rFonts w:ascii="Arial" w:hAnsi="Arial"/>
          <w:bCs/>
          <w:sz w:val="24"/>
        </w:rPr>
      </w:pPr>
      <w:r w:rsidRPr="00031696">
        <w:rPr>
          <w:rFonts w:ascii="Arial" w:hAnsi="Arial"/>
          <w:bCs/>
          <w:i/>
          <w:sz w:val="24"/>
        </w:rPr>
        <w:t>Difficile invece è vedere l’eresia che si annida nel proprio cuore</w:t>
      </w:r>
      <w:r w:rsidRPr="00031696">
        <w:rPr>
          <w:rFonts w:ascii="Arial" w:hAnsi="Arial"/>
          <w:bCs/>
          <w:sz w:val="24"/>
        </w:rPr>
        <w:t xml:space="preserve"> e che è fonte di infiniti errori per i nostri fratelli di fede.</w:t>
      </w:r>
    </w:p>
    <w:p w14:paraId="04993667"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Difficile è vedere l’errore che si annida nella stessa Chiesa </w:t>
      </w:r>
      <w:r w:rsidRPr="00031696">
        <w:rPr>
          <w:rFonts w:ascii="Arial" w:hAnsi="Arial"/>
          <w:bCs/>
          <w:sz w:val="24"/>
        </w:rPr>
        <w:t>una, santa, cattolica, apostolica e che spinge nell’idolatria molti dei suoi figli.</w:t>
      </w:r>
    </w:p>
    <w:p w14:paraId="04C8C2FF"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Difficile è scorgere l‘ambiguità nell’insegnamento della sana dottrina, </w:t>
      </w:r>
      <w:r w:rsidRPr="00031696">
        <w:rPr>
          <w:rFonts w:ascii="Arial" w:hAnsi="Arial"/>
          <w:bCs/>
          <w:i/>
          <w:sz w:val="24"/>
        </w:rPr>
        <w:t xml:space="preserve">che corrompe intere generazioni con conseguenze inimmaginabili sulla trasmissione della retta fede </w:t>
      </w:r>
      <w:r w:rsidRPr="00031696">
        <w:rPr>
          <w:rFonts w:ascii="Arial" w:hAnsi="Arial"/>
          <w:bCs/>
          <w:sz w:val="24"/>
        </w:rPr>
        <w:t>a tutti coloro che in seguito saranno ammaestrati da quanti hanno ricevuto un insegnamento erroneo, falso, incompleto, ambiguo, equivoco, bugiardo.</w:t>
      </w:r>
    </w:p>
    <w:p w14:paraId="24ED5F3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Una Chiesa che vuole essere forte all’esterno deve essere vera all’interno di sé. </w:t>
      </w:r>
      <w:r w:rsidRPr="00031696">
        <w:rPr>
          <w:rFonts w:ascii="Arial" w:hAnsi="Arial"/>
          <w:bCs/>
          <w:i/>
          <w:sz w:val="24"/>
        </w:rPr>
        <w:t>Oggi la Chiesa è assai debole all’esterno perché è assai falsa all’interno di sé.</w:t>
      </w:r>
      <w:r w:rsidRPr="00031696">
        <w:rPr>
          <w:rFonts w:ascii="Arial" w:hAnsi="Arial"/>
          <w:bCs/>
          <w:sz w:val="24"/>
        </w:rPr>
        <w:t xml:space="preserve"> È falsa all’interno perché la stragrande maggioranza dei suoi figli o vivono senza alcuna verità, o si trovano con una verità adattata al loro peccato, perché giustificativa di ogni loro trasgressione.</w:t>
      </w:r>
    </w:p>
    <w:p w14:paraId="416BA69D"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Tutto questo ci deve condurre ad una sola decisione: </w:t>
      </w:r>
      <w:r w:rsidRPr="00031696">
        <w:rPr>
          <w:rFonts w:ascii="Arial" w:hAnsi="Arial"/>
          <w:bCs/>
          <w:i/>
          <w:sz w:val="24"/>
        </w:rPr>
        <w:t>quella di impostare tutta la pastorale su una solida formazione sulla verità di nostro Signore Gesù Cristo, in conformità alla fede secondo la Parola, il Vangelo.</w:t>
      </w:r>
    </w:p>
    <w:p w14:paraId="59E3ADC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non si parte da questa solida formazione, </w:t>
      </w:r>
      <w:r w:rsidRPr="00031696">
        <w:rPr>
          <w:rFonts w:ascii="Arial" w:hAnsi="Arial"/>
          <w:bCs/>
          <w:i/>
          <w:sz w:val="24"/>
        </w:rPr>
        <w:t>tutto alla fine si rivelerà un errore</w:t>
      </w:r>
      <w:r w:rsidRPr="00031696">
        <w:rPr>
          <w:rFonts w:ascii="Arial" w:hAnsi="Arial"/>
          <w:bCs/>
          <w:sz w:val="24"/>
        </w:rPr>
        <w:t>. Quanto si farà sarà lavoro inutile, perché non genera vera salvezza.</w:t>
      </w:r>
    </w:p>
    <w:p w14:paraId="0E8D7AFD" w14:textId="77777777" w:rsidR="00031696" w:rsidRPr="00031696" w:rsidRDefault="00031696" w:rsidP="00031696">
      <w:pPr>
        <w:spacing w:after="120"/>
        <w:jc w:val="both"/>
        <w:rPr>
          <w:rFonts w:ascii="Arial" w:hAnsi="Arial"/>
          <w:bCs/>
          <w:sz w:val="24"/>
        </w:rPr>
      </w:pPr>
      <w:r w:rsidRPr="00031696">
        <w:rPr>
          <w:rFonts w:ascii="Arial" w:hAnsi="Arial"/>
          <w:bCs/>
          <w:i/>
          <w:sz w:val="24"/>
        </w:rPr>
        <w:t xml:space="preserve">Salva il mondo chi lo libera dall’ignoranza circa il mistero di Cristo </w:t>
      </w:r>
      <w:r w:rsidRPr="00031696">
        <w:rPr>
          <w:rFonts w:ascii="Arial" w:hAnsi="Arial"/>
          <w:bCs/>
          <w:sz w:val="24"/>
        </w:rPr>
        <w:t>e partendo dal mistero di Cristo e dalla pienezza della sua verità, circa il mistero di Dio e dello stesso uomo.</w:t>
      </w:r>
    </w:p>
    <w:p w14:paraId="64B40663" w14:textId="77777777" w:rsidR="00031696" w:rsidRPr="00031696" w:rsidRDefault="00031696" w:rsidP="00031696">
      <w:pPr>
        <w:spacing w:after="120"/>
        <w:jc w:val="both"/>
        <w:rPr>
          <w:rFonts w:ascii="Arial" w:hAnsi="Arial"/>
          <w:bCs/>
          <w:sz w:val="24"/>
        </w:rPr>
      </w:pPr>
      <w:r w:rsidRPr="00031696">
        <w:rPr>
          <w:rFonts w:ascii="Arial" w:hAnsi="Arial"/>
          <w:bCs/>
          <w:i/>
          <w:sz w:val="24"/>
        </w:rPr>
        <w:t>È questa l’unica sfida che attende la Chiesa</w:t>
      </w:r>
      <w:r w:rsidRPr="00031696">
        <w:rPr>
          <w:rFonts w:ascii="Arial" w:hAnsi="Arial"/>
          <w:bCs/>
          <w:sz w:val="24"/>
        </w:rPr>
        <w:t>. Può vincerla se parte da un serio esame di coscienza dalla sua reale condizione storica nella quale essa si trova a vivere.</w:t>
      </w:r>
    </w:p>
    <w:p w14:paraId="6965F2EE" w14:textId="77777777" w:rsidR="00031696" w:rsidRPr="00031696" w:rsidRDefault="00031696" w:rsidP="00031696">
      <w:pPr>
        <w:spacing w:after="120"/>
        <w:jc w:val="both"/>
        <w:rPr>
          <w:rFonts w:ascii="Arial" w:hAnsi="Arial"/>
          <w:bCs/>
          <w:i/>
          <w:sz w:val="24"/>
        </w:rPr>
      </w:pPr>
      <w:r w:rsidRPr="00031696">
        <w:rPr>
          <w:rFonts w:ascii="Arial" w:hAnsi="Arial"/>
          <w:bCs/>
          <w:sz w:val="24"/>
        </w:rPr>
        <w:t xml:space="preserve">Chi si nasconde dinanzi alla verità come potrà condurre un altro in essa? Chi finge di essere ciò che non è, </w:t>
      </w:r>
      <w:r w:rsidRPr="00031696">
        <w:rPr>
          <w:rFonts w:ascii="Arial" w:hAnsi="Arial"/>
          <w:bCs/>
          <w:i/>
          <w:sz w:val="24"/>
        </w:rPr>
        <w:t>come potrà dare all’altro ciò che l’altro deve essere?</w:t>
      </w:r>
    </w:p>
    <w:p w14:paraId="0725950B" w14:textId="77777777" w:rsidR="00031696" w:rsidRPr="00031696" w:rsidRDefault="00031696" w:rsidP="00031696">
      <w:pPr>
        <w:spacing w:after="120"/>
        <w:jc w:val="both"/>
        <w:rPr>
          <w:rFonts w:ascii="Arial" w:hAnsi="Arial"/>
          <w:bCs/>
          <w:sz w:val="24"/>
        </w:rPr>
      </w:pPr>
      <w:r w:rsidRPr="00031696">
        <w:rPr>
          <w:rFonts w:ascii="Arial" w:hAnsi="Arial"/>
          <w:bCs/>
          <w:sz w:val="24"/>
        </w:rPr>
        <w:t>Per mancanza di conoscenza dei contenuti della retta fede è assai facile lasciarsi corrompere nella fede. Questo principio è in qualche modo riassuntivo di quanto già è stato detto.</w:t>
      </w:r>
    </w:p>
    <w:p w14:paraId="47D36EC8" w14:textId="77777777" w:rsidR="00031696" w:rsidRPr="00031696" w:rsidRDefault="00031696" w:rsidP="00031696">
      <w:pPr>
        <w:spacing w:after="120"/>
        <w:jc w:val="both"/>
        <w:rPr>
          <w:rFonts w:ascii="Arial" w:hAnsi="Arial"/>
          <w:bCs/>
          <w:sz w:val="24"/>
        </w:rPr>
      </w:pPr>
      <w:r w:rsidRPr="00031696">
        <w:rPr>
          <w:rFonts w:ascii="Arial" w:hAnsi="Arial"/>
          <w:bCs/>
          <w:i/>
          <w:sz w:val="24"/>
        </w:rPr>
        <w:t>La resistenza della fede è la fede stessa</w:t>
      </w:r>
      <w:r w:rsidRPr="00031696">
        <w:rPr>
          <w:rFonts w:ascii="Arial" w:hAnsi="Arial"/>
          <w:bCs/>
          <w:sz w:val="24"/>
        </w:rPr>
        <w:t>. La vittoria della fede è una fede forte, robusta, solida, compatta, interamente vera.</w:t>
      </w:r>
    </w:p>
    <w:p w14:paraId="154DD9CE" w14:textId="77777777" w:rsidR="00031696" w:rsidRPr="00031696" w:rsidRDefault="00031696" w:rsidP="00031696">
      <w:pPr>
        <w:spacing w:after="120"/>
        <w:jc w:val="both"/>
        <w:rPr>
          <w:rFonts w:ascii="Arial" w:hAnsi="Arial"/>
          <w:bCs/>
          <w:sz w:val="24"/>
        </w:rPr>
      </w:pPr>
      <w:r w:rsidRPr="00031696">
        <w:rPr>
          <w:rFonts w:ascii="Arial" w:hAnsi="Arial"/>
          <w:bCs/>
          <w:i/>
          <w:sz w:val="24"/>
        </w:rPr>
        <w:t>La vita della fede è la stessa fede</w:t>
      </w:r>
      <w:r w:rsidRPr="00031696">
        <w:rPr>
          <w:rFonts w:ascii="Arial" w:hAnsi="Arial"/>
          <w:bCs/>
          <w:sz w:val="24"/>
        </w:rPr>
        <w:t>. Una fede morta non può generare vita e una fede assai debole, o addirittura falsa, non può resistere quando la tentazione si fa violenta e si presenta con ogni falsità ed eresia.</w:t>
      </w:r>
    </w:p>
    <w:p w14:paraId="66A983EF" w14:textId="77777777" w:rsidR="00031696" w:rsidRPr="00031696" w:rsidRDefault="00031696" w:rsidP="00031696">
      <w:pPr>
        <w:spacing w:after="120"/>
        <w:jc w:val="both"/>
        <w:rPr>
          <w:rFonts w:ascii="Arial" w:hAnsi="Arial"/>
          <w:i/>
          <w:sz w:val="24"/>
        </w:rPr>
      </w:pPr>
      <w:r w:rsidRPr="00031696">
        <w:rPr>
          <w:rFonts w:ascii="Arial" w:hAnsi="Arial"/>
          <w:sz w:val="24"/>
        </w:rPr>
        <w:t xml:space="preserve">Una fede debole, non pienamente vera, non tutta santa, </w:t>
      </w:r>
      <w:r w:rsidRPr="00031696">
        <w:rPr>
          <w:rFonts w:ascii="Arial" w:hAnsi="Arial"/>
          <w:i/>
          <w:sz w:val="24"/>
        </w:rPr>
        <w:t>è già una fede che si è abbandonata al male, alla falsità, all’errore.</w:t>
      </w:r>
    </w:p>
    <w:p w14:paraId="10374856"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Quando un errore ancora più grande l’assale, </w:t>
      </w:r>
      <w:r w:rsidRPr="00031696">
        <w:rPr>
          <w:rFonts w:ascii="Arial" w:hAnsi="Arial"/>
          <w:i/>
          <w:sz w:val="24"/>
        </w:rPr>
        <w:t xml:space="preserve">questa fede in nessun caso potrà mai resistere </w:t>
      </w:r>
      <w:r w:rsidRPr="00031696">
        <w:rPr>
          <w:rFonts w:ascii="Arial" w:hAnsi="Arial"/>
          <w:sz w:val="24"/>
        </w:rPr>
        <w:t>e con facilità, con molta facilità, abbraccia l’errore e da esso si lascia condizionare.</w:t>
      </w:r>
    </w:p>
    <w:p w14:paraId="33DEBCEC" w14:textId="77777777" w:rsidR="00031696" w:rsidRPr="00031696" w:rsidRDefault="00031696" w:rsidP="00031696">
      <w:pPr>
        <w:spacing w:after="120"/>
        <w:jc w:val="both"/>
        <w:rPr>
          <w:rFonts w:ascii="Arial" w:hAnsi="Arial"/>
          <w:sz w:val="24"/>
        </w:rPr>
      </w:pPr>
      <w:r w:rsidRPr="00031696">
        <w:rPr>
          <w:rFonts w:ascii="Arial" w:hAnsi="Arial"/>
          <w:i/>
          <w:sz w:val="24"/>
        </w:rPr>
        <w:t xml:space="preserve">I falsari della verità e della fede questo lo sanno </w:t>
      </w:r>
      <w:r w:rsidRPr="00031696">
        <w:rPr>
          <w:rFonts w:ascii="Arial" w:hAnsi="Arial"/>
          <w:sz w:val="24"/>
        </w:rPr>
        <w:t>e attaccano il cristianesimo proprio là dove c’è distanza dalla verità della Chiesa, perché spesso non c’è neanche frequentazione con la stessa Chiesa.</w:t>
      </w:r>
    </w:p>
    <w:p w14:paraId="03026DA0"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verità ci conduce </w:t>
      </w:r>
      <w:r w:rsidRPr="00031696">
        <w:rPr>
          <w:rFonts w:ascii="Arial" w:hAnsi="Arial"/>
          <w:i/>
          <w:sz w:val="24"/>
        </w:rPr>
        <w:t xml:space="preserve">a due principi operativi </w:t>
      </w:r>
      <w:r w:rsidRPr="00031696">
        <w:rPr>
          <w:rFonts w:ascii="Arial" w:hAnsi="Arial"/>
          <w:sz w:val="24"/>
        </w:rPr>
        <w:t>da prendere in seria considerazione ed applicare con tempestività e rapidità.</w:t>
      </w:r>
    </w:p>
    <w:p w14:paraId="0F3435F8" w14:textId="77777777" w:rsidR="00031696" w:rsidRPr="00031696" w:rsidRDefault="00031696" w:rsidP="00031696">
      <w:pPr>
        <w:spacing w:after="120"/>
        <w:jc w:val="both"/>
        <w:rPr>
          <w:rFonts w:ascii="Arial" w:hAnsi="Arial"/>
          <w:sz w:val="24"/>
        </w:rPr>
      </w:pPr>
      <w:r w:rsidRPr="00031696">
        <w:rPr>
          <w:rFonts w:ascii="Arial" w:hAnsi="Arial"/>
          <w:i/>
          <w:sz w:val="24"/>
        </w:rPr>
        <w:t>Il primo principio vuole che si crei la comunione anche visibile all’interno dell’unica comunità cristiana</w:t>
      </w:r>
      <w:r w:rsidRPr="00031696">
        <w:rPr>
          <w:rFonts w:ascii="Arial" w:hAnsi="Arial"/>
          <w:sz w:val="24"/>
        </w:rPr>
        <w:t>. L’aggregazione alla Chiesa visibile è segno di vera appartenenza. Chi non si aggrega, chi non frequenta, chi sta lontano, chi si allontana, costui sarà sempre preda dell’errore, della falsità, dell’ingiustizia, dell’immoralità, dell’idolatria.</w:t>
      </w:r>
    </w:p>
    <w:p w14:paraId="61073054" w14:textId="77777777" w:rsidR="00031696" w:rsidRPr="00031696" w:rsidRDefault="00031696" w:rsidP="00031696">
      <w:pPr>
        <w:spacing w:after="120"/>
        <w:jc w:val="both"/>
        <w:rPr>
          <w:rFonts w:ascii="Arial" w:hAnsi="Arial"/>
          <w:sz w:val="24"/>
        </w:rPr>
      </w:pPr>
      <w:r w:rsidRPr="00031696">
        <w:rPr>
          <w:rFonts w:ascii="Arial" w:hAnsi="Arial"/>
          <w:i/>
          <w:sz w:val="24"/>
        </w:rPr>
        <w:t xml:space="preserve">La comunione visibile, </w:t>
      </w:r>
      <w:r w:rsidRPr="00031696">
        <w:rPr>
          <w:rFonts w:ascii="Arial" w:hAnsi="Arial"/>
          <w:sz w:val="24"/>
        </w:rPr>
        <w:t>che è frequentazione anche sacramentale, è un baluardo da opporre al dilagare dell’errore all’interno dello stesso cristianesimo.</w:t>
      </w:r>
    </w:p>
    <w:p w14:paraId="6BD5F110" w14:textId="77777777" w:rsidR="00031696" w:rsidRPr="00031696" w:rsidRDefault="00031696" w:rsidP="00031696">
      <w:pPr>
        <w:spacing w:after="120"/>
        <w:jc w:val="both"/>
        <w:rPr>
          <w:rFonts w:ascii="Arial" w:hAnsi="Arial"/>
          <w:i/>
          <w:sz w:val="24"/>
        </w:rPr>
      </w:pPr>
      <w:r w:rsidRPr="00031696">
        <w:rPr>
          <w:rFonts w:ascii="Arial" w:hAnsi="Arial"/>
          <w:sz w:val="24"/>
        </w:rPr>
        <w:t xml:space="preserve">Il secondo principio esige che si metta ogni attenzione a che </w:t>
      </w:r>
      <w:r w:rsidRPr="00031696">
        <w:rPr>
          <w:rFonts w:ascii="Arial" w:hAnsi="Arial"/>
          <w:i/>
          <w:sz w:val="24"/>
        </w:rPr>
        <w:t>si eviti di pensare che il dono della verità allontani dalla Chiesa.</w:t>
      </w:r>
    </w:p>
    <w:p w14:paraId="098DD7E5" w14:textId="77777777" w:rsidR="00031696" w:rsidRPr="00031696" w:rsidRDefault="00031696" w:rsidP="00031696">
      <w:pPr>
        <w:spacing w:after="120"/>
        <w:jc w:val="both"/>
        <w:rPr>
          <w:rFonts w:ascii="Arial" w:hAnsi="Arial"/>
          <w:i/>
          <w:sz w:val="24"/>
        </w:rPr>
      </w:pPr>
      <w:r w:rsidRPr="00031696">
        <w:rPr>
          <w:rFonts w:ascii="Arial" w:hAnsi="Arial"/>
          <w:sz w:val="24"/>
        </w:rPr>
        <w:t xml:space="preserve">È la non verità che ci pone già fuori della Chiesa. </w:t>
      </w:r>
      <w:r w:rsidRPr="00031696">
        <w:rPr>
          <w:rFonts w:ascii="Arial" w:hAnsi="Arial"/>
          <w:i/>
          <w:sz w:val="24"/>
        </w:rPr>
        <w:t>Chi rifiuta la verità della Chiesa è già fuori della Chiesa.</w:t>
      </w:r>
    </w:p>
    <w:p w14:paraId="21A02105" w14:textId="77777777" w:rsidR="00031696" w:rsidRPr="00031696" w:rsidRDefault="00031696" w:rsidP="00031696">
      <w:pPr>
        <w:spacing w:after="120"/>
        <w:jc w:val="both"/>
        <w:rPr>
          <w:rFonts w:ascii="Arial" w:hAnsi="Arial"/>
          <w:i/>
          <w:sz w:val="24"/>
        </w:rPr>
      </w:pPr>
      <w:r w:rsidRPr="00031696">
        <w:rPr>
          <w:rFonts w:ascii="Arial" w:hAnsi="Arial"/>
          <w:sz w:val="24"/>
        </w:rPr>
        <w:t xml:space="preserve">Non si allontana dalla Chiesa chi è senza verità. </w:t>
      </w:r>
      <w:r w:rsidRPr="00031696">
        <w:rPr>
          <w:rFonts w:ascii="Arial" w:hAnsi="Arial"/>
          <w:i/>
          <w:sz w:val="24"/>
        </w:rPr>
        <w:t xml:space="preserve">Costui è già senza la Chiesa, perché privo della sua verità. </w:t>
      </w:r>
    </w:p>
    <w:p w14:paraId="171F7278" w14:textId="77777777" w:rsidR="00031696" w:rsidRPr="00031696" w:rsidRDefault="00031696" w:rsidP="00031696">
      <w:pPr>
        <w:spacing w:after="120"/>
        <w:jc w:val="both"/>
        <w:rPr>
          <w:rFonts w:ascii="Arial" w:hAnsi="Arial"/>
          <w:sz w:val="24"/>
        </w:rPr>
      </w:pPr>
      <w:r w:rsidRPr="00031696">
        <w:rPr>
          <w:rFonts w:ascii="Arial" w:hAnsi="Arial"/>
          <w:i/>
          <w:sz w:val="24"/>
        </w:rPr>
        <w:t>Il dono della verità ha questo di particolare</w:t>
      </w:r>
      <w:r w:rsidRPr="00031696">
        <w:rPr>
          <w:rFonts w:ascii="Arial" w:hAnsi="Arial"/>
          <w:sz w:val="24"/>
        </w:rPr>
        <w:t>: può salvare un’anima introducendola nel mistero della sua verità, che è verità di Cristo, verità di Dio, verità di vera salvezza per ogni uomo.</w:t>
      </w:r>
    </w:p>
    <w:p w14:paraId="2C771B2B" w14:textId="77777777" w:rsidR="00031696" w:rsidRPr="00031696" w:rsidRDefault="00031696" w:rsidP="00031696">
      <w:pPr>
        <w:spacing w:after="120"/>
        <w:jc w:val="both"/>
        <w:rPr>
          <w:rFonts w:ascii="Arial" w:hAnsi="Arial"/>
          <w:sz w:val="24"/>
        </w:rPr>
      </w:pPr>
      <w:r w:rsidRPr="00031696">
        <w:rPr>
          <w:rFonts w:ascii="Arial" w:hAnsi="Arial"/>
          <w:sz w:val="24"/>
        </w:rPr>
        <w:t xml:space="preserve">Vergine Maria, Madre della Redenzione, </w:t>
      </w:r>
      <w:r w:rsidRPr="00031696">
        <w:rPr>
          <w:rFonts w:ascii="Arial" w:hAnsi="Arial"/>
          <w:i/>
          <w:sz w:val="24"/>
        </w:rPr>
        <w:t xml:space="preserve">dona a noi cristiani la saggezza, l’intelligenza, la sapienza </w:t>
      </w:r>
      <w:r w:rsidRPr="00031696">
        <w:rPr>
          <w:rFonts w:ascii="Arial" w:hAnsi="Arial"/>
          <w:sz w:val="24"/>
        </w:rPr>
        <w:t>di credere che il dono della verità non nuoce alla Chiesa, anzi la vivifica, la santifica, le genera molti altri figli.</w:t>
      </w:r>
    </w:p>
    <w:p w14:paraId="705A1596" w14:textId="77777777" w:rsidR="00031696" w:rsidRPr="00031696" w:rsidRDefault="00031696" w:rsidP="00031696">
      <w:pPr>
        <w:spacing w:after="120"/>
        <w:jc w:val="both"/>
        <w:rPr>
          <w:rFonts w:ascii="Arial" w:hAnsi="Arial"/>
          <w:sz w:val="24"/>
        </w:rPr>
      </w:pPr>
      <w:r w:rsidRPr="00031696">
        <w:rPr>
          <w:rFonts w:ascii="Arial" w:hAnsi="Arial"/>
          <w:sz w:val="24"/>
        </w:rPr>
        <w:t xml:space="preserve">Aiutaci a credere che </w:t>
      </w:r>
      <w:r w:rsidRPr="00031696">
        <w:rPr>
          <w:rFonts w:ascii="Arial" w:hAnsi="Arial"/>
          <w:i/>
          <w:sz w:val="24"/>
        </w:rPr>
        <w:t xml:space="preserve">solo il dono della Parola di Tuo Figlio Gesù </w:t>
      </w:r>
      <w:r w:rsidRPr="00031696">
        <w:rPr>
          <w:rFonts w:ascii="Arial" w:hAnsi="Arial"/>
          <w:sz w:val="24"/>
        </w:rPr>
        <w:t>riconduce la Chiesa nella sua verità e con essa il mondo intero.</w:t>
      </w:r>
    </w:p>
    <w:p w14:paraId="4AFB1AF2"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noi crederemo, o Madre, che </w:t>
      </w:r>
      <w:r w:rsidRPr="00031696">
        <w:rPr>
          <w:rFonts w:ascii="Arial" w:hAnsi="Arial"/>
          <w:i/>
          <w:sz w:val="24"/>
        </w:rPr>
        <w:t>i mali del mondo sono prima di ogni altra cosa, mali della Chiesa che non dona più la Parola</w:t>
      </w:r>
      <w:r w:rsidRPr="00031696">
        <w:rPr>
          <w:rFonts w:ascii="Arial" w:hAnsi="Arial"/>
          <w:sz w:val="24"/>
        </w:rPr>
        <w:t>, sapremo come muoverci e cosa operare per la salvezza di ogni uomo.</w:t>
      </w:r>
    </w:p>
    <w:p w14:paraId="1E458EB5" w14:textId="77777777" w:rsidR="00031696" w:rsidRPr="00031696" w:rsidRDefault="00031696" w:rsidP="00031696">
      <w:pPr>
        <w:spacing w:after="120"/>
        <w:jc w:val="both"/>
        <w:rPr>
          <w:rFonts w:ascii="Arial" w:hAnsi="Arial"/>
          <w:i/>
          <w:sz w:val="24"/>
        </w:rPr>
      </w:pPr>
      <w:r w:rsidRPr="00031696">
        <w:rPr>
          <w:rFonts w:ascii="Arial" w:hAnsi="Arial"/>
          <w:sz w:val="24"/>
        </w:rPr>
        <w:t xml:space="preserve">Il dono della retta fede è sempre principio di vera salvezza. </w:t>
      </w:r>
      <w:r w:rsidRPr="00031696">
        <w:rPr>
          <w:rFonts w:ascii="Arial" w:hAnsi="Arial"/>
          <w:i/>
          <w:sz w:val="24"/>
        </w:rPr>
        <w:t>Questa fede concedi a tutti i tuoi figli, o Madre Santa.</w:t>
      </w:r>
    </w:p>
    <w:p w14:paraId="6D807298" w14:textId="77777777" w:rsidR="00031696" w:rsidRPr="00031696" w:rsidRDefault="00031696" w:rsidP="00031696">
      <w:pPr>
        <w:spacing w:after="120"/>
        <w:jc w:val="both"/>
        <w:rPr>
          <w:rFonts w:ascii="Arial" w:hAnsi="Arial"/>
          <w:b/>
          <w:iCs/>
          <w:sz w:val="24"/>
        </w:rPr>
      </w:pPr>
    </w:p>
    <w:p w14:paraId="73B91DF0" w14:textId="77777777" w:rsidR="00031696" w:rsidRPr="00031696" w:rsidRDefault="00031696" w:rsidP="00031696">
      <w:pPr>
        <w:rPr>
          <w:rFonts w:ascii="Arial" w:hAnsi="Arial"/>
          <w:b/>
          <w:sz w:val="40"/>
        </w:rPr>
      </w:pPr>
    </w:p>
    <w:p w14:paraId="1FBE6F9C" w14:textId="77777777" w:rsidR="00031696" w:rsidRPr="00031696" w:rsidRDefault="00031696" w:rsidP="00031696">
      <w:pPr>
        <w:keepNext/>
        <w:spacing w:after="240"/>
        <w:jc w:val="center"/>
        <w:outlineLvl w:val="0"/>
        <w:rPr>
          <w:rFonts w:ascii="Arial" w:hAnsi="Arial"/>
          <w:b/>
          <w:sz w:val="40"/>
        </w:rPr>
      </w:pPr>
      <w:bookmarkStart w:id="618" w:name="_Toc165558419"/>
      <w:bookmarkStart w:id="619" w:name="_Toc165558489"/>
      <w:r w:rsidRPr="00031696">
        <w:rPr>
          <w:rFonts w:ascii="Arial" w:hAnsi="Arial"/>
          <w:b/>
          <w:sz w:val="40"/>
        </w:rPr>
        <w:lastRenderedPageBreak/>
        <w:t>APPENDICE SECONDA</w:t>
      </w:r>
      <w:bookmarkEnd w:id="618"/>
      <w:bookmarkEnd w:id="619"/>
    </w:p>
    <w:p w14:paraId="67CC6B0B" w14:textId="77777777" w:rsidR="00031696" w:rsidRPr="00031696" w:rsidRDefault="00031696" w:rsidP="00031696">
      <w:pPr>
        <w:keepNext/>
        <w:spacing w:after="240"/>
        <w:jc w:val="center"/>
        <w:outlineLvl w:val="1"/>
        <w:rPr>
          <w:rFonts w:ascii="Arial" w:hAnsi="Arial"/>
          <w:b/>
          <w:sz w:val="40"/>
          <w:lang w:val="la-Latn"/>
        </w:rPr>
      </w:pPr>
      <w:bookmarkStart w:id="620" w:name="_Toc111642440"/>
      <w:bookmarkStart w:id="621" w:name="_Toc112855523"/>
      <w:bookmarkStart w:id="622" w:name="_Toc165558420"/>
      <w:bookmarkStart w:id="623" w:name="_Toc165558490"/>
      <w:r w:rsidRPr="00031696">
        <w:rPr>
          <w:rFonts w:ascii="Arial" w:hAnsi="Arial"/>
          <w:b/>
          <w:sz w:val="40"/>
          <w:lang w:val="la-Latn"/>
        </w:rPr>
        <w:t>Ut per haec efficiamini divinae consortes naturae</w:t>
      </w:r>
      <w:bookmarkEnd w:id="620"/>
      <w:bookmarkEnd w:id="621"/>
      <w:bookmarkEnd w:id="622"/>
      <w:bookmarkEnd w:id="623"/>
      <w:r w:rsidRPr="00031696">
        <w:rPr>
          <w:rFonts w:ascii="Arial" w:hAnsi="Arial"/>
          <w:b/>
          <w:sz w:val="40"/>
          <w:lang w:val="la-Latn"/>
        </w:rPr>
        <w:t xml:space="preserve"> </w:t>
      </w:r>
    </w:p>
    <w:p w14:paraId="283367C1" w14:textId="77777777" w:rsidR="00031696" w:rsidRPr="00031696" w:rsidRDefault="00031696" w:rsidP="00031696">
      <w:pPr>
        <w:rPr>
          <w:lang w:val="la-Latn"/>
        </w:rPr>
      </w:pPr>
    </w:p>
    <w:p w14:paraId="57201A06" w14:textId="77777777" w:rsidR="00031696" w:rsidRPr="00031696" w:rsidRDefault="00031696" w:rsidP="00031696">
      <w:pPr>
        <w:spacing w:after="120"/>
        <w:ind w:left="567" w:right="567"/>
        <w:jc w:val="both"/>
        <w:rPr>
          <w:rFonts w:ascii="Arial" w:hAnsi="Arial"/>
          <w:b/>
          <w:sz w:val="24"/>
          <w:szCs w:val="24"/>
          <w:lang w:val="la-Latn"/>
        </w:rPr>
      </w:pPr>
      <w:r w:rsidRPr="00031696">
        <w:rPr>
          <w:rFonts w:ascii="Greek" w:hAnsi="Greek" w:cs="Greek"/>
          <w:b/>
          <w:sz w:val="24"/>
          <w:szCs w:val="24"/>
          <w:lang w:val="la-Latn"/>
        </w:rPr>
        <w:t>†na di¦ toÚtwn gšnhsqe qe…aj koinwnoˆ fÚsewj</w:t>
      </w:r>
    </w:p>
    <w:p w14:paraId="059339E4" w14:textId="77777777" w:rsidR="00031696" w:rsidRPr="00031696" w:rsidRDefault="00031696" w:rsidP="00031696">
      <w:pPr>
        <w:spacing w:after="120"/>
        <w:ind w:left="567" w:right="567"/>
        <w:jc w:val="both"/>
        <w:rPr>
          <w:rFonts w:ascii="Arial" w:hAnsi="Arial"/>
          <w:b/>
          <w:sz w:val="24"/>
          <w:szCs w:val="24"/>
        </w:rPr>
      </w:pPr>
      <w:r w:rsidRPr="00031696">
        <w:rPr>
          <w:rFonts w:ascii="Arial" w:hAnsi="Arial"/>
          <w:b/>
          <w:sz w:val="24"/>
          <w:szCs w:val="24"/>
        </w:rPr>
        <w:t>Affinché per loro mezzo diventiate partecipi della natura divina</w:t>
      </w:r>
    </w:p>
    <w:p w14:paraId="7C208DE8" w14:textId="77777777" w:rsidR="00031696" w:rsidRPr="00031696" w:rsidRDefault="00031696" w:rsidP="00031696">
      <w:pPr>
        <w:spacing w:after="120"/>
        <w:ind w:left="567" w:right="567"/>
        <w:jc w:val="both"/>
        <w:rPr>
          <w:rFonts w:ascii="Arial" w:hAnsi="Arial"/>
          <w:b/>
          <w:sz w:val="24"/>
          <w:szCs w:val="24"/>
        </w:rPr>
      </w:pPr>
      <w:r w:rsidRPr="00031696">
        <w:rPr>
          <w:rFonts w:ascii="Arial" w:hAnsi="Arial"/>
          <w:b/>
          <w:bCs/>
          <w:iCs/>
          <w:color w:val="000000"/>
          <w:sz w:val="24"/>
          <w:szCs w:val="24"/>
        </w:rPr>
        <w:t>(2Pt 1,3-4)</w:t>
      </w:r>
    </w:p>
    <w:p w14:paraId="07F0F253" w14:textId="77777777" w:rsidR="00031696" w:rsidRPr="00031696" w:rsidRDefault="00031696" w:rsidP="00031696">
      <w:pPr>
        <w:spacing w:after="120"/>
        <w:ind w:left="567" w:right="567"/>
        <w:jc w:val="both"/>
        <w:rPr>
          <w:rFonts w:ascii="Arial" w:hAnsi="Arial"/>
          <w:b/>
          <w:sz w:val="24"/>
          <w:lang w:val="la-Latn"/>
        </w:rPr>
      </w:pPr>
      <w:r w:rsidRPr="00031696">
        <w:rPr>
          <w:rFonts w:ascii="Arial" w:hAnsi="Arial"/>
          <w:b/>
          <w:sz w:val="24"/>
          <w:lang w:val="la-Latn"/>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418D0323" w14:textId="77777777" w:rsidR="00031696" w:rsidRPr="00031696" w:rsidRDefault="00031696" w:rsidP="00031696">
      <w:pPr>
        <w:autoSpaceDE w:val="0"/>
        <w:autoSpaceDN w:val="0"/>
        <w:adjustRightInd w:val="0"/>
        <w:spacing w:after="120"/>
        <w:ind w:left="567" w:right="567"/>
        <w:jc w:val="both"/>
        <w:rPr>
          <w:b/>
          <w:sz w:val="26"/>
          <w:szCs w:val="26"/>
          <w:lang w:val="la-Latn"/>
        </w:rPr>
      </w:pPr>
      <w:r w:rsidRPr="00031696">
        <w:rPr>
          <w:rFonts w:ascii="Greek" w:hAnsi="Greek" w:cs="Greek"/>
          <w:b/>
          <w:sz w:val="26"/>
          <w:szCs w:val="26"/>
          <w:lang w:val="la-Latn"/>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031696">
        <w:rPr>
          <w:b/>
          <w:sz w:val="26"/>
          <w:szCs w:val="26"/>
          <w:lang w:val="la-Latn"/>
        </w:rPr>
        <w:t xml:space="preserve"> (2Pt 1,3-4). </w:t>
      </w:r>
    </w:p>
    <w:p w14:paraId="59BE3D44" w14:textId="77777777" w:rsidR="00031696" w:rsidRPr="00031696" w:rsidRDefault="00031696" w:rsidP="00031696">
      <w:pPr>
        <w:spacing w:after="120"/>
        <w:ind w:left="567" w:right="567"/>
        <w:jc w:val="both"/>
        <w:rPr>
          <w:rFonts w:ascii="Arial" w:hAnsi="Arial"/>
          <w:b/>
          <w:sz w:val="24"/>
        </w:rPr>
      </w:pPr>
      <w:r w:rsidRPr="00031696">
        <w:rPr>
          <w:rFonts w:ascii="Arial" w:hAnsi="Arial"/>
          <w:b/>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72413497" w14:textId="77777777" w:rsidR="00031696" w:rsidRPr="00031696" w:rsidRDefault="00031696" w:rsidP="00031696">
      <w:pPr>
        <w:spacing w:after="120"/>
        <w:jc w:val="both"/>
        <w:rPr>
          <w:rFonts w:ascii="Arial" w:hAnsi="Arial"/>
          <w:b/>
          <w:bCs/>
          <w:i/>
          <w:iCs/>
          <w:color w:val="000000"/>
          <w:sz w:val="24"/>
        </w:rPr>
      </w:pPr>
      <w:bookmarkStart w:id="624" w:name="_Toc111642441"/>
      <w:bookmarkStart w:id="625" w:name="_Toc112855524"/>
      <w:r w:rsidRPr="00031696">
        <w:rPr>
          <w:rFonts w:ascii="Arial" w:hAnsi="Arial"/>
          <w:b/>
          <w:bCs/>
          <w:i/>
          <w:iCs/>
          <w:color w:val="000000"/>
          <w:sz w:val="24"/>
        </w:rPr>
        <w:t>Introduzione</w:t>
      </w:r>
      <w:bookmarkEnd w:id="624"/>
      <w:bookmarkEnd w:id="625"/>
    </w:p>
    <w:p w14:paraId="4A8B6B5B" w14:textId="77777777" w:rsidR="00031696" w:rsidRPr="00031696" w:rsidRDefault="00031696" w:rsidP="00031696">
      <w:pPr>
        <w:spacing w:after="120"/>
        <w:jc w:val="both"/>
        <w:rPr>
          <w:rFonts w:ascii="Arial" w:hAnsi="Arial"/>
          <w:sz w:val="24"/>
        </w:rPr>
      </w:pPr>
      <w:r w:rsidRPr="00031696">
        <w:rPr>
          <w:rFonts w:ascii="Arial" w:hAnsi="Arial"/>
          <w:sz w:val="24"/>
        </w:rPr>
        <w:t>Prima di iniziare, sempre con l’aiuto della divina grazia, a mettere in luce quanto lo Spirito Santo ci ha rivelato per bocca dell’Apostolo Pietro , nei versetti 1,3-4 della sua Seconda Lettera, è cosa sommamente giusta, perché sommamente necessaria, operare una netta separazione tra:</w:t>
      </w:r>
    </w:p>
    <w:p w14:paraId="61A26E7A" w14:textId="77777777" w:rsidR="00031696" w:rsidRPr="00031696" w:rsidRDefault="00031696" w:rsidP="00031696">
      <w:pPr>
        <w:spacing w:after="120"/>
        <w:jc w:val="both"/>
        <w:rPr>
          <w:rFonts w:ascii="Arial" w:hAnsi="Arial"/>
          <w:sz w:val="24"/>
        </w:rPr>
      </w:pPr>
      <w:r w:rsidRPr="00031696">
        <w:rPr>
          <w:rFonts w:ascii="Arial" w:hAnsi="Arial"/>
          <w:sz w:val="24"/>
        </w:rPr>
        <w:t>Verità divina oggettiva universale eterna increata</w:t>
      </w:r>
    </w:p>
    <w:p w14:paraId="2F753828" w14:textId="77777777" w:rsidR="00031696" w:rsidRPr="00031696" w:rsidRDefault="00031696" w:rsidP="00031696">
      <w:pPr>
        <w:spacing w:after="120"/>
        <w:jc w:val="both"/>
        <w:rPr>
          <w:rFonts w:ascii="Arial" w:hAnsi="Arial"/>
          <w:sz w:val="24"/>
        </w:rPr>
      </w:pPr>
      <w:r w:rsidRPr="00031696">
        <w:rPr>
          <w:rFonts w:ascii="Arial" w:hAnsi="Arial"/>
          <w:sz w:val="24"/>
        </w:rPr>
        <w:t>Verità divina oggettiva universale creata: immortale e non immortale.</w:t>
      </w:r>
    </w:p>
    <w:p w14:paraId="3EF81758" w14:textId="77777777" w:rsidR="00031696" w:rsidRPr="00031696" w:rsidRDefault="00031696" w:rsidP="00031696">
      <w:pPr>
        <w:spacing w:after="120"/>
        <w:jc w:val="both"/>
        <w:rPr>
          <w:rFonts w:ascii="Arial" w:hAnsi="Arial"/>
          <w:sz w:val="24"/>
        </w:rPr>
      </w:pPr>
      <w:r w:rsidRPr="00031696">
        <w:rPr>
          <w:rFonts w:ascii="Arial" w:hAnsi="Arial"/>
          <w:sz w:val="24"/>
        </w:rPr>
        <w:t xml:space="preserve">Verità divina, eterna, oggettiva, universale increata, creata, immortale, non immortale da accogliere nella fede. </w:t>
      </w:r>
    </w:p>
    <w:p w14:paraId="4EA46961" w14:textId="77777777" w:rsidR="00031696" w:rsidRPr="00031696" w:rsidRDefault="00031696" w:rsidP="00031696">
      <w:pPr>
        <w:spacing w:after="120"/>
        <w:jc w:val="both"/>
        <w:rPr>
          <w:rFonts w:ascii="Arial" w:hAnsi="Arial"/>
          <w:b/>
          <w:bCs/>
          <w:i/>
          <w:iCs/>
          <w:sz w:val="24"/>
        </w:rPr>
      </w:pPr>
      <w:bookmarkStart w:id="626" w:name="_Toc111642442"/>
      <w:bookmarkStart w:id="627" w:name="_Toc112855525"/>
      <w:r w:rsidRPr="00031696">
        <w:rPr>
          <w:rFonts w:ascii="Arial" w:hAnsi="Arial"/>
          <w:b/>
          <w:bCs/>
          <w:i/>
          <w:iCs/>
          <w:sz w:val="24"/>
        </w:rPr>
        <w:t>Verità divina oggettiva universale eterna increata</w:t>
      </w:r>
      <w:bookmarkEnd w:id="626"/>
      <w:bookmarkEnd w:id="627"/>
    </w:p>
    <w:p w14:paraId="146B82FC" w14:textId="77777777" w:rsidR="00031696" w:rsidRPr="00031696" w:rsidRDefault="00031696" w:rsidP="00031696">
      <w:pPr>
        <w:spacing w:after="120"/>
        <w:jc w:val="both"/>
        <w:rPr>
          <w:rFonts w:ascii="Arial" w:hAnsi="Arial"/>
          <w:sz w:val="24"/>
        </w:rPr>
      </w:pPr>
      <w:r w:rsidRPr="00031696">
        <w:rPr>
          <w:rFonts w:ascii="Arial" w:hAnsi="Arial"/>
          <w:sz w:val="24"/>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w:t>
      </w:r>
      <w:r w:rsidRPr="00031696">
        <w:rPr>
          <w:rFonts w:ascii="Arial" w:hAnsi="Arial"/>
          <w:sz w:val="24"/>
        </w:rPr>
        <w:lastRenderedPageBreak/>
        <w:t>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7B8CC1BA"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w:t>
      </w:r>
      <w:r w:rsidRPr="00031696">
        <w:rPr>
          <w:rFonts w:ascii="Arial" w:hAnsi="Arial"/>
          <w:sz w:val="24"/>
        </w:rPr>
        <w:lastRenderedPageBreak/>
        <w:t>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61F1080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w:t>
      </w:r>
      <w:r w:rsidRPr="00031696">
        <w:rPr>
          <w:rFonts w:ascii="Arial" w:hAnsi="Arial"/>
          <w:i/>
          <w:iCs/>
          <w:sz w:val="22"/>
        </w:rPr>
        <w:lastRenderedPageBreak/>
        <w:t xml:space="preserve">rilevi le orme dei miei piedi. Intanto l’uomo si consuma come legno tarlato o come un vestito corroso da tignola (Gb 13,1-28). </w:t>
      </w:r>
    </w:p>
    <w:p w14:paraId="76CD3646" w14:textId="77777777" w:rsidR="00031696" w:rsidRPr="00031696" w:rsidRDefault="00031696" w:rsidP="00031696">
      <w:pPr>
        <w:spacing w:after="120"/>
        <w:jc w:val="both"/>
        <w:rPr>
          <w:rFonts w:ascii="Arial" w:hAnsi="Arial"/>
          <w:sz w:val="24"/>
        </w:rPr>
      </w:pPr>
      <w:r w:rsidRPr="00031696">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39A81DC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018C43C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w:t>
      </w:r>
      <w:r w:rsidRPr="00031696">
        <w:rPr>
          <w:rFonts w:ascii="Arial" w:hAnsi="Arial"/>
          <w:bCs/>
          <w:sz w:val="24"/>
        </w:rPr>
        <w:lastRenderedPageBreak/>
        <w:t>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7D10D7E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A376BA6" w14:textId="77777777" w:rsidR="00031696" w:rsidRPr="00031696" w:rsidRDefault="00031696" w:rsidP="00031696">
      <w:pPr>
        <w:spacing w:after="120"/>
        <w:jc w:val="both"/>
        <w:rPr>
          <w:rFonts w:ascii="Arial" w:eastAsia="Calibri" w:hAnsi="Arial" w:cs="Arial"/>
          <w:b/>
          <w:bCs/>
          <w:i/>
          <w:iCs/>
          <w:sz w:val="24"/>
          <w:szCs w:val="28"/>
          <w:lang w:eastAsia="en-US"/>
        </w:rPr>
      </w:pPr>
      <w:bookmarkStart w:id="628" w:name="_Toc111642443"/>
      <w:bookmarkStart w:id="629" w:name="_Toc112855526"/>
      <w:r w:rsidRPr="00031696">
        <w:rPr>
          <w:rFonts w:ascii="Arial" w:eastAsia="Calibri" w:hAnsi="Arial" w:cs="Arial"/>
          <w:b/>
          <w:bCs/>
          <w:i/>
          <w:iCs/>
          <w:sz w:val="24"/>
          <w:szCs w:val="28"/>
          <w:lang w:eastAsia="en-US"/>
        </w:rPr>
        <w:t>La verità del Padre</w:t>
      </w:r>
      <w:bookmarkEnd w:id="628"/>
      <w:bookmarkEnd w:id="629"/>
    </w:p>
    <w:p w14:paraId="0B297D46"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51B7A23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Dio si è rivelato con il nome “Io sono”. “Io sono” è l’essenza divina. “Io Sono” è l’essenza divina eterna del Padre, dal quale è ogni altra essenza, sia per </w:t>
      </w:r>
      <w:r w:rsidRPr="00031696">
        <w:rPr>
          <w:rFonts w:ascii="Arial" w:eastAsia="Calibri" w:hAnsi="Arial"/>
          <w:sz w:val="24"/>
          <w:lang w:eastAsia="en-US"/>
        </w:rPr>
        <w:lastRenderedPageBreak/>
        <w:t xml:space="preserve">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0CD73C9A" w14:textId="77777777" w:rsidR="00031696" w:rsidRPr="00031696" w:rsidRDefault="00031696" w:rsidP="00031696">
      <w:pPr>
        <w:spacing w:after="120"/>
        <w:jc w:val="both"/>
        <w:rPr>
          <w:rFonts w:ascii="Arial" w:hAnsi="Arial"/>
          <w:sz w:val="24"/>
        </w:rPr>
      </w:pPr>
      <w:r w:rsidRPr="00031696">
        <w:rPr>
          <w:rFonts w:ascii="Arial" w:eastAsia="Calibri" w:hAnsi="Arial"/>
          <w:sz w:val="24"/>
          <w:lang w:eastAsia="en-US"/>
        </w:rPr>
        <w:t xml:space="preserve">Meditiamo qualche istante su questo nome: “Io Sono”, rivelato da Dio a Mosè nel deserto del Sinai, quando Lui si manifestò nel segno di un roveto che ardeva e non si consumava. </w:t>
      </w:r>
      <w:r w:rsidRPr="00031696">
        <w:rPr>
          <w:rFonts w:ascii="Arial" w:hAnsi="Arial"/>
          <w:sz w:val="24"/>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383C95E5" w14:textId="77777777" w:rsidR="00031696" w:rsidRPr="00031696" w:rsidRDefault="00031696" w:rsidP="00031696">
      <w:pPr>
        <w:spacing w:after="120"/>
        <w:jc w:val="both"/>
        <w:rPr>
          <w:rFonts w:ascii="Arial" w:hAnsi="Arial"/>
          <w:sz w:val="24"/>
        </w:rPr>
      </w:pPr>
      <w:r w:rsidRPr="00031696">
        <w:rPr>
          <w:rFonts w:ascii="Arial" w:hAnsi="Arial"/>
          <w:sz w:val="24"/>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074F43A4" w14:textId="77777777" w:rsidR="00031696" w:rsidRPr="00031696" w:rsidRDefault="00031696" w:rsidP="00031696">
      <w:pPr>
        <w:spacing w:after="120"/>
        <w:jc w:val="both"/>
        <w:rPr>
          <w:rFonts w:ascii="Arial" w:eastAsia="Calibri" w:hAnsi="Arial"/>
          <w:sz w:val="24"/>
        </w:rPr>
      </w:pPr>
      <w:r w:rsidRPr="00031696">
        <w:rPr>
          <w:rFonts w:ascii="Arial" w:hAnsi="Arial"/>
          <w:sz w:val="24"/>
        </w:rPr>
        <w:lastRenderedPageBreak/>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06E2AF11" w14:textId="77777777" w:rsidR="00031696" w:rsidRPr="00031696" w:rsidRDefault="00031696" w:rsidP="00031696">
      <w:pPr>
        <w:spacing w:after="120"/>
        <w:jc w:val="both"/>
        <w:rPr>
          <w:rFonts w:ascii="Arial" w:eastAsia="Calibri" w:hAnsi="Arial"/>
          <w:sz w:val="24"/>
        </w:rPr>
      </w:pPr>
      <w:r w:rsidRPr="00031696">
        <w:rPr>
          <w:rFonts w:ascii="Arial" w:hAnsi="Arial"/>
          <w:sz w:val="24"/>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4162D367" w14:textId="77777777" w:rsidR="00031696" w:rsidRPr="00031696" w:rsidRDefault="00031696" w:rsidP="00031696">
      <w:pPr>
        <w:spacing w:after="120"/>
        <w:jc w:val="both"/>
        <w:rPr>
          <w:rFonts w:ascii="Arial" w:eastAsia="Calibri" w:hAnsi="Arial"/>
          <w:color w:val="000000" w:themeColor="text1"/>
          <w:sz w:val="24"/>
          <w:lang w:eastAsia="en-US"/>
        </w:rPr>
      </w:pPr>
      <w:r w:rsidRPr="00031696">
        <w:rPr>
          <w:rFonts w:ascii="Arial" w:eastAsia="Calibri" w:hAnsi="Arial"/>
          <w:color w:val="000000" w:themeColor="text1"/>
          <w:sz w:val="24"/>
          <w:lang w:eastAsia="en-US"/>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0754E10D"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E4A5FE6"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Dio disse: «Ci siano fonti di luce nel firmamento del cielo, per separare il giorno dalla notte; siano segni per le feste, per i giorni e per gli anni e siano </w:t>
      </w:r>
      <w:r w:rsidRPr="00031696">
        <w:rPr>
          <w:rFonts w:ascii="Arial" w:eastAsia="Calibri" w:hAnsi="Arial"/>
          <w:i/>
          <w:iCs/>
          <w:color w:val="000000" w:themeColor="text1"/>
          <w:sz w:val="22"/>
          <w:lang w:eastAsia="en-US"/>
        </w:rPr>
        <w:lastRenderedPageBreak/>
        <w:t xml:space="preserve">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664DF2E3"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76BE3BA"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10C3AAC"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2D33CC1A"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729BF56"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w:t>
      </w:r>
      <w:r w:rsidRPr="00031696">
        <w:rPr>
          <w:rFonts w:ascii="Arial" w:eastAsia="Calibri" w:hAnsi="Arial"/>
          <w:i/>
          <w:iCs/>
          <w:color w:val="000000" w:themeColor="text1"/>
          <w:sz w:val="22"/>
          <w:lang w:eastAsia="en-US"/>
        </w:rPr>
        <w:lastRenderedPageBreak/>
        <w:t xml:space="preserve">attorno a tutta la regione d’Etiopia. Il terzo fiume si chiama Tigri: esso scorre a oriente di Assur. Il quarto fiume è l’Eufrate. </w:t>
      </w:r>
    </w:p>
    <w:p w14:paraId="579E216E"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87554F9"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7849B064"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3E00E7A9" w14:textId="77777777" w:rsidR="00031696" w:rsidRPr="00031696" w:rsidRDefault="00031696" w:rsidP="00031696">
      <w:pPr>
        <w:spacing w:after="120"/>
        <w:jc w:val="both"/>
        <w:rPr>
          <w:rFonts w:ascii="Arial" w:hAnsi="Arial"/>
          <w:bCs/>
          <w:sz w:val="24"/>
        </w:rPr>
      </w:pPr>
      <w:r w:rsidRPr="00031696">
        <w:rPr>
          <w:rFonts w:ascii="Arial" w:eastAsia="Calibri" w:hAnsi="Arial"/>
          <w:bCs/>
          <w:sz w:val="24"/>
          <w:lang w:eastAsia="en-US"/>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031696">
        <w:rPr>
          <w:rFonts w:ascii="Arial" w:hAnsi="Arial"/>
          <w:bCs/>
          <w:sz w:val="24"/>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w:t>
      </w:r>
      <w:r w:rsidRPr="00031696">
        <w:rPr>
          <w:rFonts w:ascii="Arial" w:hAnsi="Arial"/>
          <w:bCs/>
          <w:sz w:val="24"/>
        </w:rPr>
        <w:lastRenderedPageBreak/>
        <w:t xml:space="preserve">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43C417A2" w14:textId="77777777" w:rsidR="00031696" w:rsidRPr="00031696" w:rsidRDefault="00031696" w:rsidP="00031696">
      <w:pPr>
        <w:spacing w:after="120"/>
        <w:jc w:val="both"/>
        <w:rPr>
          <w:rFonts w:ascii="Arial" w:hAnsi="Arial"/>
          <w:bCs/>
          <w:sz w:val="24"/>
        </w:rPr>
      </w:pPr>
      <w:r w:rsidRPr="00031696">
        <w:rPr>
          <w:rFonts w:ascii="Arial" w:hAnsi="Arial"/>
          <w:bCs/>
          <w:sz w:val="24"/>
        </w:rPr>
        <w:lastRenderedPageBreak/>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54CB888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w:t>
      </w:r>
      <w:r w:rsidRPr="00031696">
        <w:rPr>
          <w:rFonts w:ascii="Arial" w:hAnsi="Arial"/>
          <w:bCs/>
          <w:sz w:val="24"/>
        </w:rPr>
        <w:lastRenderedPageBreak/>
        <w:t xml:space="preserve">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1F4090DC" w14:textId="77777777" w:rsidR="00031696" w:rsidRPr="00031696" w:rsidRDefault="00031696" w:rsidP="00031696">
      <w:pPr>
        <w:spacing w:after="120"/>
        <w:jc w:val="both"/>
        <w:rPr>
          <w:rFonts w:ascii="Arial" w:hAnsi="Arial"/>
          <w:bCs/>
          <w:sz w:val="24"/>
        </w:rPr>
      </w:pPr>
      <w:r w:rsidRPr="00031696">
        <w:rPr>
          <w:rFonts w:ascii="Arial" w:hAnsi="Arial"/>
          <w:bCs/>
          <w:sz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0B02132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 Il nostro spirito deve essere saldamente ancorato allo Spirito del Signore. In ogni sua manifestazione, decisione, valutazione e discernimento, esso deve </w:t>
      </w:r>
      <w:r w:rsidRPr="00031696">
        <w:rPr>
          <w:rFonts w:ascii="Arial" w:hAnsi="Arial"/>
          <w:bCs/>
          <w:sz w:val="24"/>
        </w:rPr>
        <w:lastRenderedPageBreak/>
        <w:t xml:space="preserve">esprimere e rivelare la verità dello Spirito Santo. Per questo è necessaria quella comunione perenne con Lui che fa sì che noi siamo sempre legati vitalmente alla sua ispirazione, al pensiero attuale di Dio, comunicato a noi attraverso la sua mozione.  </w:t>
      </w:r>
    </w:p>
    <w:p w14:paraId="69A580BA" w14:textId="77777777" w:rsidR="00031696" w:rsidRPr="00031696" w:rsidRDefault="00031696" w:rsidP="00031696">
      <w:pPr>
        <w:spacing w:after="120"/>
        <w:jc w:val="both"/>
        <w:rPr>
          <w:rFonts w:ascii="Arial" w:hAnsi="Arial"/>
          <w:bCs/>
          <w:sz w:val="24"/>
        </w:rPr>
      </w:pPr>
      <w:r w:rsidRPr="00031696">
        <w:rPr>
          <w:rFonts w:ascii="Arial" w:hAnsi="Arial"/>
          <w:bCs/>
          <w:sz w:val="24"/>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0D485D4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2C3024DF"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4E0346F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w:t>
      </w:r>
      <w:r w:rsidRPr="00031696">
        <w:rPr>
          <w:rFonts w:ascii="Arial" w:hAnsi="Arial"/>
          <w:bCs/>
          <w:sz w:val="24"/>
        </w:rPr>
        <w:lastRenderedPageBreak/>
        <w:t xml:space="preserve">gloria il cielo e la terra, dal popolo dei redenti e  dei santificati, deve essere esaltato manifestando e cantando tutta la sua santità. </w:t>
      </w:r>
    </w:p>
    <w:p w14:paraId="6EC573C6"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27F7662C" w14:textId="77777777" w:rsidR="00031696" w:rsidRPr="00031696" w:rsidRDefault="00031696" w:rsidP="00031696">
      <w:pPr>
        <w:spacing w:after="120"/>
        <w:jc w:val="both"/>
        <w:rPr>
          <w:rFonts w:ascii="Arial" w:hAnsi="Arial"/>
          <w:sz w:val="24"/>
        </w:rPr>
      </w:pPr>
      <w:r w:rsidRPr="00031696">
        <w:rPr>
          <w:rFonts w:ascii="Arial" w:hAnsi="Arial"/>
          <w:sz w:val="24"/>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5917678C" w14:textId="77777777" w:rsidR="00031696" w:rsidRPr="00031696" w:rsidRDefault="00031696" w:rsidP="00031696">
      <w:pPr>
        <w:spacing w:after="120"/>
        <w:jc w:val="both"/>
        <w:rPr>
          <w:rFonts w:ascii="Arial" w:hAnsi="Arial"/>
          <w:sz w:val="24"/>
        </w:rPr>
      </w:pPr>
      <w:r w:rsidRPr="00031696">
        <w:rPr>
          <w:rFonts w:ascii="Arial" w:hAnsi="Arial"/>
          <w:sz w:val="24"/>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71EC3D39" w14:textId="77777777" w:rsidR="00031696" w:rsidRPr="00031696" w:rsidRDefault="00031696" w:rsidP="00031696">
      <w:pPr>
        <w:spacing w:after="120"/>
        <w:jc w:val="both"/>
        <w:rPr>
          <w:rFonts w:ascii="Arial" w:hAnsi="Arial"/>
          <w:sz w:val="24"/>
        </w:rPr>
      </w:pPr>
      <w:r w:rsidRPr="00031696">
        <w:rPr>
          <w:rFonts w:ascii="Arial" w:hAnsi="Arial"/>
          <w:sz w:val="24"/>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0EF5ABF8" w14:textId="77777777" w:rsidR="00031696" w:rsidRPr="00031696" w:rsidRDefault="00031696" w:rsidP="00031696">
      <w:pPr>
        <w:spacing w:after="120"/>
        <w:jc w:val="both"/>
        <w:rPr>
          <w:rFonts w:ascii="Arial" w:hAnsi="Arial"/>
          <w:sz w:val="24"/>
        </w:rPr>
      </w:pPr>
      <w:r w:rsidRPr="00031696">
        <w:rPr>
          <w:rFonts w:ascii="Arial" w:hAnsi="Arial"/>
          <w:sz w:val="24"/>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w:t>
      </w:r>
      <w:r w:rsidRPr="00031696">
        <w:rPr>
          <w:rFonts w:ascii="Arial" w:hAnsi="Arial"/>
          <w:sz w:val="24"/>
        </w:rPr>
        <w:lastRenderedPageBreak/>
        <w:t xml:space="preserve">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01D3111B" w14:textId="77777777" w:rsidR="00031696" w:rsidRPr="00031696" w:rsidRDefault="00031696" w:rsidP="00031696">
      <w:pPr>
        <w:spacing w:after="120"/>
        <w:jc w:val="both"/>
        <w:rPr>
          <w:rFonts w:ascii="Arial" w:hAnsi="Arial"/>
          <w:sz w:val="24"/>
        </w:rPr>
      </w:pPr>
      <w:r w:rsidRPr="00031696">
        <w:rPr>
          <w:rFonts w:ascii="Arial" w:hAnsi="Arial"/>
          <w:sz w:val="24"/>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1943DB47" w14:textId="77777777" w:rsidR="00031696" w:rsidRPr="00031696" w:rsidRDefault="00031696" w:rsidP="00031696">
      <w:pPr>
        <w:spacing w:after="120"/>
        <w:jc w:val="both"/>
        <w:rPr>
          <w:rFonts w:ascii="Arial" w:hAnsi="Arial"/>
          <w:sz w:val="24"/>
        </w:rPr>
      </w:pPr>
      <w:r w:rsidRPr="00031696">
        <w:rPr>
          <w:rFonts w:ascii="Arial" w:hAnsi="Arial"/>
          <w:sz w:val="24"/>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5B3FFB8D" w14:textId="77777777" w:rsidR="00031696" w:rsidRPr="00031696" w:rsidRDefault="00031696" w:rsidP="00031696">
      <w:pPr>
        <w:spacing w:after="120"/>
        <w:jc w:val="both"/>
        <w:rPr>
          <w:rFonts w:ascii="Arial" w:hAnsi="Arial"/>
          <w:sz w:val="24"/>
        </w:rPr>
      </w:pPr>
      <w:r w:rsidRPr="00031696">
        <w:rPr>
          <w:rFonts w:ascii="Arial" w:hAnsi="Arial"/>
          <w:sz w:val="24"/>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w:t>
      </w:r>
      <w:r w:rsidRPr="00031696">
        <w:rPr>
          <w:rFonts w:ascii="Arial" w:hAnsi="Arial"/>
          <w:sz w:val="24"/>
        </w:rPr>
        <w:lastRenderedPageBreak/>
        <w:t xml:space="preserve">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40A22903"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280C3B4C" w14:textId="77777777" w:rsidR="00031696" w:rsidRPr="00031696" w:rsidRDefault="00031696" w:rsidP="00031696">
      <w:pPr>
        <w:spacing w:after="120"/>
        <w:jc w:val="both"/>
        <w:rPr>
          <w:rFonts w:ascii="Arial" w:hAnsi="Arial"/>
          <w:sz w:val="24"/>
        </w:rPr>
      </w:pPr>
      <w:r w:rsidRPr="00031696">
        <w:rPr>
          <w:rFonts w:ascii="Arial" w:hAnsi="Arial"/>
          <w:sz w:val="24"/>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784B98F7" w14:textId="77777777" w:rsidR="00031696" w:rsidRPr="00031696" w:rsidRDefault="00031696" w:rsidP="00031696">
      <w:pPr>
        <w:spacing w:after="120"/>
        <w:jc w:val="both"/>
        <w:rPr>
          <w:rFonts w:ascii="Arial" w:hAnsi="Arial"/>
          <w:sz w:val="24"/>
        </w:rPr>
      </w:pPr>
      <w:r w:rsidRPr="00031696">
        <w:rPr>
          <w:rFonts w:ascii="Arial" w:hAnsi="Arial"/>
          <w:sz w:val="24"/>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07382B14"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10D94EBF" w14:textId="77777777" w:rsidR="00031696" w:rsidRPr="00031696" w:rsidRDefault="00031696" w:rsidP="00031696">
      <w:pPr>
        <w:spacing w:after="120"/>
        <w:jc w:val="both"/>
        <w:rPr>
          <w:rFonts w:ascii="Arial" w:hAnsi="Arial"/>
          <w:sz w:val="24"/>
        </w:rPr>
      </w:pPr>
      <w:r w:rsidRPr="00031696">
        <w:rPr>
          <w:rFonts w:ascii="Arial" w:hAnsi="Arial"/>
          <w:sz w:val="24"/>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7BAEBCDD" w14:textId="77777777" w:rsidR="00031696" w:rsidRPr="00031696" w:rsidRDefault="00031696" w:rsidP="00031696">
      <w:pPr>
        <w:spacing w:after="120"/>
        <w:jc w:val="both"/>
        <w:rPr>
          <w:rFonts w:ascii="Arial" w:hAnsi="Arial"/>
          <w:sz w:val="24"/>
        </w:rPr>
      </w:pPr>
      <w:r w:rsidRPr="00031696">
        <w:rPr>
          <w:rFonts w:ascii="Arial" w:hAnsi="Arial"/>
          <w:sz w:val="24"/>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7990756C"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w:t>
      </w:r>
      <w:r w:rsidRPr="00031696">
        <w:rPr>
          <w:rFonts w:ascii="Arial" w:hAnsi="Arial"/>
          <w:sz w:val="24"/>
        </w:rPr>
        <w:lastRenderedPageBreak/>
        <w:t xml:space="preserve">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35F5BC47" w14:textId="77777777" w:rsidR="00031696" w:rsidRPr="00031696" w:rsidRDefault="00031696" w:rsidP="00031696">
      <w:pPr>
        <w:spacing w:after="120"/>
        <w:jc w:val="both"/>
        <w:rPr>
          <w:rFonts w:ascii="Arial" w:hAnsi="Arial"/>
          <w:sz w:val="24"/>
        </w:rPr>
      </w:pPr>
      <w:r w:rsidRPr="00031696">
        <w:rPr>
          <w:rFonts w:ascii="Arial" w:hAnsi="Arial"/>
          <w:sz w:val="24"/>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2F44B601" w14:textId="77777777" w:rsidR="00031696" w:rsidRPr="00031696" w:rsidRDefault="00031696" w:rsidP="00031696">
      <w:pPr>
        <w:spacing w:after="120"/>
        <w:jc w:val="both"/>
        <w:rPr>
          <w:rFonts w:ascii="Arial" w:hAnsi="Arial"/>
          <w:sz w:val="24"/>
        </w:rPr>
      </w:pPr>
      <w:r w:rsidRPr="00031696">
        <w:rPr>
          <w:rFonts w:ascii="Arial" w:hAnsi="Arial"/>
          <w:sz w:val="24"/>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7A06FF67" w14:textId="77777777" w:rsidR="00031696" w:rsidRPr="00031696" w:rsidRDefault="00031696" w:rsidP="00031696">
      <w:pPr>
        <w:spacing w:after="120"/>
        <w:jc w:val="both"/>
        <w:rPr>
          <w:rFonts w:ascii="Arial" w:hAnsi="Arial"/>
          <w:sz w:val="24"/>
        </w:rPr>
      </w:pPr>
      <w:r w:rsidRPr="00031696">
        <w:rPr>
          <w:rFonts w:ascii="Arial" w:hAnsi="Arial"/>
          <w:sz w:val="24"/>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798117B6"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6877A6B6" w14:textId="77777777" w:rsidR="00031696" w:rsidRPr="00031696" w:rsidRDefault="00031696" w:rsidP="00031696">
      <w:pPr>
        <w:spacing w:after="120"/>
        <w:jc w:val="both"/>
        <w:rPr>
          <w:rFonts w:ascii="Arial" w:eastAsia="Calibri" w:hAnsi="Arial" w:cs="Arial"/>
          <w:b/>
          <w:bCs/>
          <w:i/>
          <w:iCs/>
          <w:color w:val="000000"/>
          <w:sz w:val="24"/>
          <w:szCs w:val="32"/>
          <w:lang w:eastAsia="en-US"/>
        </w:rPr>
      </w:pPr>
      <w:bookmarkStart w:id="630" w:name="_Toc111642444"/>
      <w:bookmarkStart w:id="631" w:name="_Toc112855527"/>
      <w:r w:rsidRPr="00031696">
        <w:rPr>
          <w:rFonts w:ascii="Arial" w:eastAsia="Calibri" w:hAnsi="Arial" w:cs="Arial"/>
          <w:b/>
          <w:bCs/>
          <w:i/>
          <w:iCs/>
          <w:color w:val="000000"/>
          <w:sz w:val="24"/>
          <w:szCs w:val="32"/>
          <w:lang w:eastAsia="en-US"/>
        </w:rPr>
        <w:t>La verità di Cristo Signore</w:t>
      </w:r>
      <w:bookmarkEnd w:id="630"/>
      <w:bookmarkEnd w:id="631"/>
      <w:r w:rsidRPr="00031696">
        <w:rPr>
          <w:rFonts w:ascii="Arial" w:eastAsia="Calibri" w:hAnsi="Arial" w:cs="Arial"/>
          <w:b/>
          <w:bCs/>
          <w:i/>
          <w:iCs/>
          <w:color w:val="000000"/>
          <w:sz w:val="24"/>
          <w:szCs w:val="32"/>
          <w:lang w:eastAsia="en-US"/>
        </w:rPr>
        <w:t xml:space="preserve"> </w:t>
      </w:r>
    </w:p>
    <w:p w14:paraId="51438F3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27DA6842" w14:textId="77777777" w:rsidR="00031696" w:rsidRPr="00031696" w:rsidRDefault="00031696" w:rsidP="00031696">
      <w:pPr>
        <w:spacing w:after="120"/>
        <w:jc w:val="both"/>
        <w:rPr>
          <w:rFonts w:ascii="Arial" w:eastAsia="Calibri" w:hAnsi="Arial" w:cs="Arial"/>
          <w:b/>
          <w:bCs/>
          <w:i/>
          <w:iCs/>
          <w:color w:val="000000"/>
          <w:sz w:val="24"/>
          <w:szCs w:val="28"/>
          <w:lang w:eastAsia="en-US"/>
        </w:rPr>
      </w:pPr>
      <w:bookmarkStart w:id="632" w:name="_Toc111642445"/>
      <w:bookmarkStart w:id="633" w:name="_Toc112855528"/>
      <w:r w:rsidRPr="00031696">
        <w:rPr>
          <w:rFonts w:ascii="Arial" w:eastAsia="Calibri" w:hAnsi="Arial" w:cs="Arial"/>
          <w:b/>
          <w:bCs/>
          <w:i/>
          <w:iCs/>
          <w:color w:val="000000"/>
          <w:sz w:val="24"/>
          <w:szCs w:val="28"/>
          <w:lang w:eastAsia="en-US"/>
        </w:rPr>
        <w:t>Gesù, il Differente</w:t>
      </w:r>
      <w:bookmarkEnd w:id="632"/>
      <w:bookmarkEnd w:id="633"/>
      <w:r w:rsidRPr="00031696">
        <w:rPr>
          <w:rFonts w:ascii="Arial" w:eastAsia="Calibri" w:hAnsi="Arial" w:cs="Arial"/>
          <w:b/>
          <w:bCs/>
          <w:i/>
          <w:iCs/>
          <w:color w:val="000000"/>
          <w:sz w:val="24"/>
          <w:szCs w:val="28"/>
          <w:lang w:eastAsia="en-US"/>
        </w:rPr>
        <w:t xml:space="preserve"> </w:t>
      </w:r>
    </w:p>
    <w:p w14:paraId="00DE6AB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w:t>
      </w:r>
      <w:r w:rsidRPr="00031696">
        <w:rPr>
          <w:rFonts w:ascii="Arial" w:eastAsia="Calibri" w:hAnsi="Arial"/>
          <w:sz w:val="24"/>
          <w:lang w:eastAsia="en-US"/>
        </w:rPr>
        <w:lastRenderedPageBreak/>
        <w:t>Se infine gli stessi cristiani sono i crocifissori di Gesù, allora si è volontà diabolica e satanica.</w:t>
      </w:r>
    </w:p>
    <w:p w14:paraId="6FAFE36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9B42E8D"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w:t>
      </w:r>
      <w:r w:rsidRPr="00031696">
        <w:rPr>
          <w:rFonts w:ascii="Arial" w:eastAsia="Calibri" w:hAnsi="Arial"/>
          <w:sz w:val="24"/>
          <w:lang w:eastAsia="en-US"/>
        </w:rPr>
        <w:lastRenderedPageBreak/>
        <w:t>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06AC2E6"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AC3A5B5" w14:textId="77777777" w:rsidR="00031696" w:rsidRPr="00031696" w:rsidRDefault="00031696" w:rsidP="00031696">
      <w:pPr>
        <w:spacing w:after="120"/>
        <w:jc w:val="both"/>
        <w:rPr>
          <w:rFonts w:ascii="Arial" w:eastAsia="Calibri" w:hAnsi="Arial" w:cs="Arial"/>
          <w:b/>
          <w:bCs/>
          <w:i/>
          <w:iCs/>
          <w:color w:val="000000"/>
          <w:sz w:val="24"/>
          <w:szCs w:val="28"/>
          <w:lang w:eastAsia="en-US"/>
        </w:rPr>
      </w:pPr>
      <w:bookmarkStart w:id="634" w:name="_Toc111642446"/>
      <w:bookmarkStart w:id="635" w:name="_Toc112855529"/>
      <w:r w:rsidRPr="00031696">
        <w:rPr>
          <w:rFonts w:ascii="Arial" w:eastAsia="Calibri" w:hAnsi="Arial" w:cs="Arial"/>
          <w:b/>
          <w:bCs/>
          <w:i/>
          <w:iCs/>
          <w:color w:val="000000"/>
          <w:sz w:val="24"/>
          <w:szCs w:val="28"/>
          <w:lang w:eastAsia="en-US"/>
        </w:rPr>
        <w:t>Gesù, il Necessario eterno e universale</w:t>
      </w:r>
      <w:bookmarkEnd w:id="634"/>
      <w:bookmarkEnd w:id="635"/>
    </w:p>
    <w:p w14:paraId="7EB8D46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w:t>
      </w:r>
      <w:r w:rsidRPr="00031696">
        <w:rPr>
          <w:rFonts w:ascii="Arial" w:eastAsia="Calibri" w:hAnsi="Arial"/>
          <w:sz w:val="24"/>
          <w:lang w:eastAsia="en-US"/>
        </w:rPr>
        <w:lastRenderedPageBreak/>
        <w:t>per creazione. Ma anche tutto il genere umano trova la sua unità e il suo fine sempre è solo nella sapienza, nella luce, nella verità del Verbo e con il Verbo, per opera del quale esso è venuto e viene all’esistenza.</w:t>
      </w:r>
    </w:p>
    <w:p w14:paraId="13B9C12D"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583486BB"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221944A"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w:t>
      </w:r>
      <w:r w:rsidRPr="00031696">
        <w:rPr>
          <w:rFonts w:ascii="Arial" w:eastAsia="Calibri" w:hAnsi="Arial"/>
          <w:sz w:val="24"/>
          <w:lang w:eastAsia="en-US"/>
        </w:rPr>
        <w:lastRenderedPageBreak/>
        <w:t>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D42CB5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568007E5"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w:t>
      </w:r>
      <w:r w:rsidRPr="00031696">
        <w:rPr>
          <w:rFonts w:ascii="Arial" w:eastAsia="Calibri" w:hAnsi="Arial"/>
          <w:i/>
          <w:iCs/>
          <w:sz w:val="22"/>
          <w:lang w:eastAsia="en-US"/>
        </w:rPr>
        <w:lastRenderedPageBreak/>
        <w:t xml:space="preserve">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8BBD1F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8735257"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B2AAA5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w:t>
      </w:r>
      <w:r w:rsidRPr="00031696">
        <w:rPr>
          <w:rFonts w:ascii="Arial" w:eastAsia="Calibri" w:hAnsi="Arial"/>
          <w:sz w:val="24"/>
          <w:lang w:eastAsia="en-US"/>
        </w:rPr>
        <w:lastRenderedPageBreak/>
        <w:t xml:space="preserve">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ED6E563"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52AEFF0"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B43B66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Un testo dell’Apostolo Paolo ci aiuta a comprendere perché la predicazione della Parola di Cristo è necessaria per credere in Cristo e ottenere la salvezza: </w:t>
      </w:r>
    </w:p>
    <w:p w14:paraId="3FB8B288"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BA5D895"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472A96B"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DDA26D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50FFB91"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132A2C5"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w:t>
      </w:r>
      <w:r w:rsidRPr="00031696">
        <w:rPr>
          <w:rFonts w:ascii="Arial" w:eastAsia="Calibri" w:hAnsi="Arial"/>
          <w:sz w:val="24"/>
          <w:lang w:eastAsia="en-US"/>
        </w:rPr>
        <w:lastRenderedPageBreak/>
        <w:t xml:space="preserve">di tutto l’universo in una sola lode e in un solo inno di benedizione e di rendimento di grazia: </w:t>
      </w:r>
    </w:p>
    <w:p w14:paraId="1E9B4925"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651C14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49714492" w14:textId="77777777" w:rsidR="00031696" w:rsidRPr="00031696" w:rsidRDefault="00031696" w:rsidP="00031696">
      <w:pPr>
        <w:spacing w:after="120"/>
        <w:jc w:val="both"/>
        <w:rPr>
          <w:rFonts w:ascii="Arial" w:eastAsia="Calibri" w:hAnsi="Arial" w:cs="Arial"/>
          <w:b/>
          <w:i/>
          <w:iCs/>
          <w:color w:val="000000"/>
          <w:sz w:val="24"/>
          <w:szCs w:val="28"/>
          <w:lang w:eastAsia="en-US"/>
        </w:rPr>
      </w:pPr>
      <w:bookmarkStart w:id="636" w:name="_Toc111642447"/>
      <w:bookmarkStart w:id="637" w:name="_Toc112855530"/>
      <w:r w:rsidRPr="00031696">
        <w:rPr>
          <w:rFonts w:ascii="Arial" w:eastAsia="Calibri" w:hAnsi="Arial" w:cs="Arial"/>
          <w:b/>
          <w:i/>
          <w:iCs/>
          <w:color w:val="000000"/>
          <w:sz w:val="24"/>
          <w:szCs w:val="28"/>
          <w:lang w:eastAsia="en-US"/>
        </w:rPr>
        <w:t>Gesù di Nazaret, l’armonia crocifissa e risorta</w:t>
      </w:r>
      <w:bookmarkEnd w:id="636"/>
      <w:bookmarkEnd w:id="637"/>
    </w:p>
    <w:p w14:paraId="19606537"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2217B018"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1CB5CA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 riparazione che è vera nuova creazione, creazione ancora più mirabile della prima, avvenuta agli inizi della nostra storia, non è simile alla riparazione di una macchina incidentata o che ha smarrito la sua armonia a causa di alcuni pezzi di </w:t>
      </w:r>
      <w:r w:rsidRPr="00031696">
        <w:rPr>
          <w:rFonts w:ascii="Arial" w:eastAsia="Calibri" w:hAnsi="Arial"/>
          <w:sz w:val="24"/>
          <w:lang w:eastAsia="en-US"/>
        </w:rPr>
        <w:lastRenderedPageBreak/>
        <w:t>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1ADC3D6"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23ED4C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F76377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653A3075"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w:t>
      </w:r>
      <w:r w:rsidRPr="00031696">
        <w:rPr>
          <w:rFonts w:ascii="Arial" w:eastAsia="Calibri" w:hAnsi="Arial"/>
          <w:sz w:val="24"/>
          <w:lang w:eastAsia="en-US"/>
        </w:rPr>
        <w:lastRenderedPageBreak/>
        <w:t>di grande civiltà. L’uomo può scrivere queste leggi, ma poi non può osservarle. Manca l’uomo nuovo. Manca l’uomo armonico.</w:t>
      </w:r>
    </w:p>
    <w:p w14:paraId="0461F81C"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3D780A76"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413624DD"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5530FD8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537A728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B88095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Ecco invece la grande armonia che crea in noi Gesù di Nazaret: Lui al male ha risposto con il bene, all’odio con il perdono, all’ingiustizia con la sua grande giustizia, alle tenebre facendo risplendere la sua luce. Così facendo ci ha </w:t>
      </w:r>
      <w:r w:rsidRPr="00031696">
        <w:rPr>
          <w:rFonts w:ascii="Arial" w:eastAsia="Calibri" w:hAnsi="Arial"/>
          <w:sz w:val="24"/>
          <w:lang w:eastAsia="en-US"/>
        </w:rPr>
        <w:lastRenderedPageBreak/>
        <w:t>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CDA60A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70BC07DE"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886B7DF"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348D95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CC633F8"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w:t>
      </w:r>
      <w:r w:rsidRPr="00031696">
        <w:rPr>
          <w:rFonts w:ascii="Arial" w:eastAsia="Calibri" w:hAnsi="Arial"/>
          <w:sz w:val="24"/>
          <w:lang w:eastAsia="en-US"/>
        </w:rPr>
        <w:lastRenderedPageBreak/>
        <w:t>creazione. Ma anche della tecnologia Gesù di Nazaret è l’armonia perfetta. Un uomo non armonizzato in Cristo sempre si servirà della tecnologia in modo disarmonico per causare male a se stesso e all’umanità intera.</w:t>
      </w:r>
    </w:p>
    <w:p w14:paraId="5AC4A3BC"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4CA39D7"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1D19BF14" w14:textId="77777777" w:rsidR="00031696" w:rsidRPr="00031696" w:rsidRDefault="00031696" w:rsidP="00031696">
      <w:pPr>
        <w:spacing w:after="120"/>
        <w:jc w:val="both"/>
        <w:rPr>
          <w:rFonts w:ascii="Arial" w:hAnsi="Arial" w:cs="Arial"/>
          <w:b/>
          <w:bCs/>
          <w:i/>
          <w:iCs/>
          <w:kern w:val="28"/>
          <w:sz w:val="24"/>
          <w:szCs w:val="26"/>
        </w:rPr>
      </w:pPr>
      <w:bookmarkStart w:id="638" w:name="_Toc111642448"/>
      <w:bookmarkStart w:id="639" w:name="_Toc112855531"/>
      <w:r w:rsidRPr="00031696">
        <w:rPr>
          <w:rFonts w:ascii="Arial" w:hAnsi="Arial" w:cs="Arial"/>
          <w:b/>
          <w:bCs/>
          <w:i/>
          <w:iCs/>
          <w:kern w:val="28"/>
          <w:sz w:val="24"/>
          <w:szCs w:val="26"/>
        </w:rPr>
        <w:t>Per Cristo, con Cristo, in Cristo</w:t>
      </w:r>
      <w:bookmarkEnd w:id="638"/>
      <w:bookmarkEnd w:id="639"/>
    </w:p>
    <w:p w14:paraId="7FC4312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031696">
        <w:rPr>
          <w:rFonts w:ascii="Arial" w:hAnsi="Arial"/>
          <w:sz w:val="24"/>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031696">
        <w:rPr>
          <w:rFonts w:ascii="Arial" w:hAnsi="Arial"/>
          <w:sz w:val="24"/>
        </w:rPr>
        <w:softHyphen/>
        <w:t>rito, allo Spirito per il dono della figliolanza divina in Cristo Gesù.  La vita del cristiano deve essere tutta vissuta nella  di</w:t>
      </w:r>
      <w:r w:rsidRPr="00031696">
        <w:rPr>
          <w:rFonts w:ascii="Arial" w:hAnsi="Arial"/>
          <w:sz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031696">
        <w:rPr>
          <w:rFonts w:ascii="Arial" w:hAnsi="Arial"/>
          <w:sz w:val="24"/>
        </w:rPr>
        <w:softHyphen/>
        <w:t xml:space="preserve">stianamente, quindi di realizzare se stesso nella sua realtà più profonda.  </w:t>
      </w:r>
    </w:p>
    <w:p w14:paraId="249EFC5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lastRenderedPageBreak/>
        <w:t>C'è il peccato tipicamente cristiano ed è quello dell'appro</w:t>
      </w:r>
      <w:r w:rsidRPr="00031696">
        <w:rPr>
          <w:rFonts w:ascii="Arial" w:hAnsi="Arial"/>
          <w:sz w:val="24"/>
        </w:rPr>
        <w:softHyphen/>
        <w:t>priazione della vita per farne un uso profano e non più san</w:t>
      </w:r>
      <w:r w:rsidRPr="00031696">
        <w:rPr>
          <w:rFonts w:ascii="Arial" w:hAnsi="Arial"/>
          <w:sz w:val="24"/>
        </w:rPr>
        <w:softHyphen/>
        <w:t>to. Quando la vita non viene costantemente mantenuta sulla via della santità, si cade dalla legge dell'amore e si entra in quella dell'egoismo, che permette che si doni a Dio qualco</w:t>
      </w:r>
      <w:r w:rsidRPr="00031696">
        <w:rPr>
          <w:rFonts w:ascii="Arial" w:hAnsi="Arial"/>
          <w:sz w:val="24"/>
        </w:rPr>
        <w:softHyphen/>
        <w:t>sa, ma non qualcuno, gli altri ma non noi stessi, qualcosa di noi, ma non tutto di noi. È il cristianesimo dell'equivoco, dell'ambiguità di fondo, della relativizzazione del tutto e di ogni cosa, della scel</w:t>
      </w:r>
      <w:r w:rsidRPr="00031696">
        <w:rPr>
          <w:rFonts w:ascii="Arial" w:hAnsi="Arial"/>
          <w:sz w:val="24"/>
        </w:rPr>
        <w:softHyphen/>
        <w:t>ta della propria volontà come unica norma di azione e di comportamento; è il cristianesimo dell'uomo, ma non di Cri</w:t>
      </w:r>
      <w:r w:rsidRPr="00031696">
        <w:rPr>
          <w:rFonts w:ascii="Arial" w:hAnsi="Arial"/>
          <w:sz w:val="24"/>
        </w:rPr>
        <w:softHyphen/>
        <w:t>sto. È questo un cristianesimo travisato, alterato, trasforma</w:t>
      </w:r>
      <w:r w:rsidRPr="00031696">
        <w:rPr>
          <w:rFonts w:ascii="Arial" w:hAnsi="Arial"/>
          <w:sz w:val="24"/>
        </w:rPr>
        <w:softHyphen/>
        <w:t>to, profondamente cambiato nella sua identità e perfezione soprannaturale, svuotato della sua essenza e dei suoi conte</w:t>
      </w:r>
      <w:r w:rsidRPr="00031696">
        <w:rPr>
          <w:rFonts w:ascii="Arial" w:hAnsi="Arial"/>
          <w:sz w:val="24"/>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031696">
        <w:rPr>
          <w:rFonts w:ascii="Arial" w:hAnsi="Arial"/>
          <w:sz w:val="24"/>
        </w:rPr>
        <w:softHyphen/>
        <w:t>lo, dell'uomo, ma non di Dio, una religione fatta da noi, ma non manifestata, rivelata e compiuta dal Signore Gesù. Il dono, per essere vero, deve essere nella santità, nel</w:t>
      </w:r>
      <w:r w:rsidRPr="00031696">
        <w:rPr>
          <w:rFonts w:ascii="Arial" w:hAnsi="Arial"/>
          <w:sz w:val="24"/>
        </w:rPr>
        <w:softHyphen/>
        <w:t>l'obbedienza, nell'amore, nel sacrificio, nella morte e nel</w:t>
      </w:r>
      <w:r w:rsidRPr="00031696">
        <w:rPr>
          <w:rFonts w:ascii="Arial" w:hAnsi="Arial"/>
          <w:sz w:val="24"/>
        </w:rPr>
        <w:softHyphen/>
        <w:t xml:space="preserve">la risurrezione di Gesù. </w:t>
      </w:r>
    </w:p>
    <w:p w14:paraId="0244490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031696">
        <w:rPr>
          <w:rFonts w:ascii="Arial" w:hAnsi="Arial"/>
          <w:sz w:val="24"/>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031696">
        <w:rPr>
          <w:rFonts w:ascii="Arial" w:hAnsi="Arial"/>
          <w:sz w:val="24"/>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031696">
        <w:rPr>
          <w:rFonts w:ascii="Arial" w:hAnsi="Arial"/>
          <w:sz w:val="24"/>
        </w:rPr>
        <w:softHyphen/>
        <w:t>tecipazione di essere, scambio di energia, comunione di mis</w:t>
      </w:r>
      <w:r w:rsidRPr="00031696">
        <w:rPr>
          <w:rFonts w:ascii="Arial" w:hAnsi="Arial"/>
          <w:sz w:val="24"/>
        </w:rPr>
        <w:softHyphen/>
        <w:t xml:space="preserve">sione, legge di identificazione. </w:t>
      </w:r>
    </w:p>
    <w:p w14:paraId="10B2C28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031696">
        <w:rPr>
          <w:rFonts w:ascii="Arial" w:hAnsi="Arial"/>
          <w:sz w:val="24"/>
        </w:rPr>
        <w:softHyphen/>
      </w:r>
      <w:r w:rsidRPr="00031696">
        <w:rPr>
          <w:rFonts w:ascii="Arial" w:hAnsi="Arial"/>
          <w:sz w:val="24"/>
        </w:rPr>
        <w:lastRenderedPageBreak/>
        <w:t>verlo e per darlo deve essere in Dio; per offrirsi e per offrire deve essere con Cristo, cioè deve fare con lui un solo corpo ed una sola vita. Il cristiano deve essere nel mondo l'attualizzazione di Cri</w:t>
      </w:r>
      <w:r w:rsidRPr="00031696">
        <w:rPr>
          <w:rFonts w:ascii="Arial" w:hAnsi="Arial"/>
          <w:sz w:val="24"/>
        </w:rPr>
        <w:softHyphen/>
        <w:t>sto, della sua morte e della sua risurrezione; egli è chia</w:t>
      </w:r>
      <w:r w:rsidRPr="00031696">
        <w:rPr>
          <w:rFonts w:ascii="Arial" w:hAnsi="Arial"/>
          <w:sz w:val="24"/>
        </w:rPr>
        <w:softHyphen/>
        <w:t xml:space="preserve">mato ad essere sacrificio vivente di Cristo facente una sola cosa con il sacrificio eucaristico. </w:t>
      </w:r>
    </w:p>
    <w:p w14:paraId="34DD69D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2D335CAA"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2676B8A1" w14:textId="77777777" w:rsidR="00031696" w:rsidRPr="00031696" w:rsidRDefault="00031696" w:rsidP="00031696">
      <w:pPr>
        <w:spacing w:after="120"/>
        <w:jc w:val="both"/>
        <w:rPr>
          <w:rFonts w:ascii="Arial" w:hAnsi="Arial" w:cs="Arial"/>
          <w:b/>
          <w:bCs/>
          <w:i/>
          <w:iCs/>
          <w:kern w:val="28"/>
          <w:sz w:val="24"/>
          <w:szCs w:val="26"/>
        </w:rPr>
      </w:pPr>
      <w:bookmarkStart w:id="640" w:name="_Toc111642449"/>
      <w:bookmarkStart w:id="641" w:name="_Toc112855532"/>
      <w:r w:rsidRPr="00031696">
        <w:rPr>
          <w:rFonts w:ascii="Arial" w:hAnsi="Arial" w:cs="Arial"/>
          <w:b/>
          <w:bCs/>
          <w:i/>
          <w:iCs/>
          <w:kern w:val="28"/>
          <w:sz w:val="24"/>
          <w:szCs w:val="26"/>
        </w:rPr>
        <w:t>Sul mistero della croce</w:t>
      </w:r>
      <w:bookmarkEnd w:id="640"/>
      <w:bookmarkEnd w:id="641"/>
    </w:p>
    <w:p w14:paraId="3395CE48" w14:textId="77777777" w:rsidR="00031696" w:rsidRPr="00031696" w:rsidRDefault="00031696" w:rsidP="00031696">
      <w:pPr>
        <w:spacing w:after="120"/>
        <w:jc w:val="both"/>
        <w:rPr>
          <w:rFonts w:ascii="Arial" w:hAnsi="Arial"/>
          <w:sz w:val="24"/>
        </w:rPr>
      </w:pPr>
      <w:r w:rsidRPr="00031696">
        <w:rPr>
          <w:rFonts w:ascii="Arial" w:hAnsi="Arial"/>
          <w:b/>
          <w:sz w:val="24"/>
        </w:rPr>
        <w:t>Guardo la croce di Gesù</w:t>
      </w:r>
      <w:r w:rsidRPr="00031696">
        <w:rPr>
          <w:rFonts w:ascii="Arial" w:hAnsi="Arial"/>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w:t>
      </w:r>
      <w:r w:rsidRPr="00031696">
        <w:rPr>
          <w:rFonts w:ascii="Arial" w:hAnsi="Arial"/>
          <w:sz w:val="24"/>
        </w:rPr>
        <w:lastRenderedPageBreak/>
        <w:t xml:space="preserve">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031696">
        <w:rPr>
          <w:rFonts w:ascii="Arial" w:hAnsi="Arial"/>
          <w:i/>
          <w:sz w:val="24"/>
        </w:rPr>
        <w:t>“Padre, perdonali. Non sanno quello che fanno”.</w:t>
      </w:r>
      <w:r w:rsidRPr="00031696">
        <w:rPr>
          <w:rFonts w:ascii="Arial" w:hAnsi="Arial"/>
          <w:sz w:val="24"/>
        </w:rPr>
        <w:t xml:space="preserve"> Vedo questo amore eterno nel dono che Gesù fa al discepolo della Madre sua: </w:t>
      </w:r>
      <w:r w:rsidRPr="00031696">
        <w:rPr>
          <w:rFonts w:ascii="Arial" w:hAnsi="Arial"/>
          <w:i/>
          <w:sz w:val="24"/>
        </w:rPr>
        <w:t>“Donna, ecco tuo figlio. Figlio ecco tua madre”</w:t>
      </w:r>
      <w:r w:rsidRPr="00031696">
        <w:rPr>
          <w:rFonts w:ascii="Arial" w:hAnsi="Arial"/>
          <w:sz w:val="24"/>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1517792D" w14:textId="77777777" w:rsidR="00031696" w:rsidRPr="00031696" w:rsidRDefault="00031696" w:rsidP="00031696">
      <w:pPr>
        <w:spacing w:after="120"/>
        <w:jc w:val="both"/>
        <w:rPr>
          <w:rFonts w:ascii="Arial" w:hAnsi="Arial"/>
          <w:sz w:val="24"/>
        </w:rPr>
      </w:pPr>
      <w:r w:rsidRPr="00031696">
        <w:rPr>
          <w:rFonts w:ascii="Arial" w:hAnsi="Arial"/>
          <w:b/>
          <w:sz w:val="24"/>
        </w:rPr>
        <w:t>Guardo la croce dell’umanità</w:t>
      </w:r>
      <w:r w:rsidRPr="00031696">
        <w:rPr>
          <w:rFonts w:ascii="Arial" w:hAnsi="Arial"/>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w:t>
      </w:r>
      <w:r w:rsidRPr="00031696">
        <w:rPr>
          <w:rFonts w:ascii="Arial" w:hAnsi="Arial"/>
          <w:sz w:val="24"/>
        </w:rPr>
        <w:lastRenderedPageBreak/>
        <w:t>del serpente antico e non più uomo rigenerato dal suo Creatore, Signore, Redentore, Salvatore, Padre. la sola e unica fonte di ogni vita. Rinnegando il suo Creatore e Signore, ha scelto di essere creatore di croci. Creatore non di una croce, ma di infinite croci.</w:t>
      </w:r>
    </w:p>
    <w:p w14:paraId="40905EBB" w14:textId="77777777" w:rsidR="00031696" w:rsidRPr="00031696" w:rsidRDefault="00031696" w:rsidP="00031696">
      <w:pPr>
        <w:spacing w:after="120"/>
        <w:jc w:val="both"/>
        <w:rPr>
          <w:rFonts w:ascii="Arial" w:hAnsi="Arial"/>
          <w:sz w:val="24"/>
        </w:rPr>
      </w:pPr>
      <w:r w:rsidRPr="00031696">
        <w:rPr>
          <w:rFonts w:ascii="Arial" w:hAnsi="Arial"/>
          <w:b/>
          <w:sz w:val="24"/>
        </w:rPr>
        <w:t>Guardo la croce del cristiano</w:t>
      </w:r>
      <w:r w:rsidRPr="00031696">
        <w:rPr>
          <w:rFonts w:ascii="Arial" w:hAnsi="Arial"/>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7D8F0C4A" w14:textId="77777777" w:rsidR="00031696" w:rsidRPr="00031696" w:rsidRDefault="00031696" w:rsidP="00031696">
      <w:pPr>
        <w:spacing w:after="120"/>
        <w:jc w:val="both"/>
        <w:rPr>
          <w:rFonts w:ascii="Arial" w:hAnsi="Arial"/>
          <w:sz w:val="24"/>
        </w:rPr>
      </w:pPr>
      <w:r w:rsidRPr="00031696">
        <w:rPr>
          <w:rFonts w:ascii="Arial" w:hAnsi="Arial"/>
          <w:b/>
          <w:sz w:val="24"/>
        </w:rPr>
        <w:t>Guardo il cristiano e lo vedo piromane e pompiere</w:t>
      </w:r>
      <w:r w:rsidRPr="00031696">
        <w:rPr>
          <w:rFonts w:ascii="Arial" w:hAnsi="Arial"/>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w:t>
      </w:r>
      <w:r w:rsidRPr="00031696">
        <w:rPr>
          <w:rFonts w:ascii="Arial" w:hAnsi="Arial"/>
          <w:sz w:val="24"/>
        </w:rPr>
        <w:lastRenderedPageBreak/>
        <w:t xml:space="preserve">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3D76359" w14:textId="77777777" w:rsidR="00031696" w:rsidRPr="00031696" w:rsidRDefault="00031696" w:rsidP="00031696">
      <w:pPr>
        <w:spacing w:after="120"/>
        <w:jc w:val="both"/>
        <w:rPr>
          <w:rFonts w:ascii="Arial" w:hAnsi="Arial"/>
          <w:sz w:val="24"/>
        </w:rPr>
      </w:pPr>
      <w:r w:rsidRPr="00031696">
        <w:rPr>
          <w:rFonts w:ascii="Arial" w:hAnsi="Arial"/>
          <w:b/>
          <w:sz w:val="24"/>
        </w:rPr>
        <w:t>Ascolto lo Spirito Santo</w:t>
      </w:r>
      <w:r w:rsidRPr="00031696">
        <w:rPr>
          <w:rFonts w:ascii="Arial" w:hAnsi="Arial"/>
          <w:sz w:val="24"/>
        </w:rPr>
        <w:t xml:space="preserve">: Lo Spirito Santo così ci ammonisce per bocca del Siracide. È un ammonimento che chiede di essere meditato in ogni sua parola: </w:t>
      </w:r>
    </w:p>
    <w:p w14:paraId="290B3FE6"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F9F2A0E"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081D2A37"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61E92C43" w14:textId="77777777" w:rsidR="00031696" w:rsidRPr="00031696" w:rsidRDefault="00031696" w:rsidP="00031696">
      <w:pPr>
        <w:spacing w:after="120"/>
        <w:jc w:val="both"/>
        <w:rPr>
          <w:rFonts w:ascii="Arial" w:hAnsi="Arial"/>
          <w:sz w:val="24"/>
        </w:rPr>
      </w:pPr>
      <w:r w:rsidRPr="00031696">
        <w:rPr>
          <w:rFonts w:ascii="Arial" w:hAnsi="Arial"/>
          <w:b/>
          <w:color w:val="000000" w:themeColor="text1"/>
          <w:sz w:val="24"/>
        </w:rPr>
        <w:t>Guardo ancora la stoltezza del cristiano</w:t>
      </w:r>
      <w:r w:rsidRPr="00031696">
        <w:rPr>
          <w:rFonts w:ascii="Arial" w:hAnsi="Arial"/>
          <w:color w:val="000000" w:themeColor="text1"/>
          <w:sz w:val="24"/>
        </w:rPr>
        <w:t xml:space="preserve">: osservo quanto sta accadendo oggi </w:t>
      </w:r>
      <w:r w:rsidRPr="00031696">
        <w:rPr>
          <w:rFonts w:ascii="Arial" w:hAnsi="Arial"/>
          <w:sz w:val="24"/>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4953ED97" w14:textId="77777777" w:rsidR="00031696" w:rsidRPr="00031696" w:rsidRDefault="00031696" w:rsidP="00031696">
      <w:pPr>
        <w:spacing w:after="120"/>
        <w:jc w:val="both"/>
        <w:rPr>
          <w:rFonts w:ascii="Arial" w:hAnsi="Arial"/>
          <w:sz w:val="24"/>
        </w:rPr>
      </w:pPr>
      <w:r w:rsidRPr="00031696">
        <w:rPr>
          <w:rFonts w:ascii="Arial" w:hAnsi="Arial"/>
          <w:sz w:val="24"/>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3CE9F3C"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w:t>
      </w:r>
      <w:r w:rsidRPr="00031696">
        <w:rPr>
          <w:rFonts w:ascii="Arial" w:hAnsi="Arial"/>
          <w:sz w:val="24"/>
        </w:rPr>
        <w:lastRenderedPageBreak/>
        <w:t xml:space="preserve">la totale mancanza del Soggetto divino rivelato e operante nella storia, Soggetto divino che ha posto in essere le due Alleanza, quella del Sinai e quella del Golgota. </w:t>
      </w:r>
    </w:p>
    <w:p w14:paraId="18BF916C" w14:textId="77777777" w:rsidR="00031696" w:rsidRPr="00031696" w:rsidRDefault="00031696" w:rsidP="00031696">
      <w:pPr>
        <w:spacing w:after="120"/>
        <w:jc w:val="both"/>
        <w:rPr>
          <w:rFonts w:ascii="Arial" w:hAnsi="Arial"/>
          <w:sz w:val="24"/>
        </w:rPr>
      </w:pPr>
      <w:r w:rsidRPr="00031696">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83AA0CC" w14:textId="77777777" w:rsidR="00031696" w:rsidRPr="00031696" w:rsidRDefault="00031696" w:rsidP="00031696">
      <w:pPr>
        <w:spacing w:after="120"/>
        <w:jc w:val="both"/>
        <w:rPr>
          <w:rFonts w:ascii="Arial" w:hAnsi="Arial"/>
          <w:sz w:val="24"/>
        </w:rPr>
      </w:pPr>
      <w:r w:rsidRPr="00031696">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4C376D4D" w14:textId="77777777" w:rsidR="00031696" w:rsidRPr="00031696" w:rsidRDefault="00031696" w:rsidP="00031696">
      <w:pPr>
        <w:spacing w:after="120"/>
        <w:jc w:val="both"/>
        <w:rPr>
          <w:rFonts w:ascii="Arial" w:hAnsi="Arial"/>
          <w:sz w:val="24"/>
        </w:rPr>
      </w:pPr>
      <w:r w:rsidRPr="00031696">
        <w:rPr>
          <w:rFonts w:ascii="Arial" w:hAnsi="Arial"/>
          <w:sz w:val="24"/>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5690FD9"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w:t>
      </w:r>
      <w:r w:rsidRPr="00031696">
        <w:rPr>
          <w:rFonts w:ascii="Arial" w:hAnsi="Arial"/>
          <w:sz w:val="24"/>
        </w:rPr>
        <w:lastRenderedPageBreak/>
        <w:t xml:space="preserve">solo intento: portare in disarmo tutto il mistero rivelato di Dio e dell’uomo, e al suo posto introdurre il pensiero e la volontà dell’uomo come principio di vera religione, che diverrebbe così legame non tra Dio e gli uomini, ma degli uomini con gli uomini. </w:t>
      </w:r>
    </w:p>
    <w:p w14:paraId="2A91A863" w14:textId="77777777" w:rsidR="00031696" w:rsidRPr="00031696" w:rsidRDefault="00031696" w:rsidP="00031696">
      <w:pPr>
        <w:spacing w:after="120"/>
        <w:jc w:val="both"/>
        <w:rPr>
          <w:rFonts w:ascii="Arial" w:hAnsi="Arial"/>
          <w:sz w:val="24"/>
        </w:rPr>
      </w:pPr>
      <w:r w:rsidRPr="00031696">
        <w:rPr>
          <w:rFonts w:ascii="Arial" w:hAnsi="Arial"/>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30F5AC6A"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5BE43F2A"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il vero principio di questa nuovissima alleanza: </w:t>
      </w:r>
      <w:r w:rsidRPr="00031696">
        <w:rPr>
          <w:rFonts w:ascii="Arial" w:hAnsi="Arial"/>
          <w:i/>
          <w:sz w:val="24"/>
        </w:rPr>
        <w:t>“Venite, facciamoci una Chiesa di pensieri umani che tocchi l’intera umanità, nessun popolo e nessuna nazioni esclusi, nessuna religione e nessuna credenza dichiarate non vere”.</w:t>
      </w:r>
      <w:r w:rsidRPr="00031696">
        <w:rPr>
          <w:rFonts w:ascii="Arial" w:hAnsi="Arial"/>
          <w:sz w:val="24"/>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5E58143C" w14:textId="77777777" w:rsidR="00031696" w:rsidRPr="00031696" w:rsidRDefault="00031696" w:rsidP="00031696">
      <w:pPr>
        <w:spacing w:after="120"/>
        <w:jc w:val="both"/>
        <w:rPr>
          <w:rFonts w:ascii="Arial" w:hAnsi="Arial"/>
          <w:sz w:val="24"/>
        </w:rPr>
      </w:pPr>
    </w:p>
    <w:p w14:paraId="740D23CD" w14:textId="77777777" w:rsidR="00031696" w:rsidRPr="00031696" w:rsidRDefault="00031696" w:rsidP="00031696">
      <w:pPr>
        <w:keepNext/>
        <w:spacing w:after="240"/>
        <w:jc w:val="center"/>
        <w:outlineLvl w:val="0"/>
        <w:rPr>
          <w:rFonts w:ascii="Arial" w:hAnsi="Arial"/>
          <w:b/>
          <w:sz w:val="40"/>
          <w:lang w:val="fr-FR"/>
        </w:rPr>
      </w:pPr>
      <w:bookmarkStart w:id="642" w:name="_Toc165558421"/>
      <w:bookmarkStart w:id="643" w:name="_Toc165558491"/>
      <w:r w:rsidRPr="00031696">
        <w:rPr>
          <w:rFonts w:ascii="Arial" w:hAnsi="Arial"/>
          <w:b/>
          <w:sz w:val="40"/>
          <w:lang w:val="fr-FR"/>
        </w:rPr>
        <w:t>APPENDICE TERZA</w:t>
      </w:r>
      <w:bookmarkEnd w:id="642"/>
      <w:bookmarkEnd w:id="643"/>
    </w:p>
    <w:p w14:paraId="37235FCB" w14:textId="77777777" w:rsidR="00031696" w:rsidRPr="00031696" w:rsidRDefault="00031696" w:rsidP="00031696">
      <w:pPr>
        <w:keepNext/>
        <w:spacing w:after="240"/>
        <w:jc w:val="center"/>
        <w:outlineLvl w:val="1"/>
        <w:rPr>
          <w:rFonts w:ascii="Arial" w:hAnsi="Arial"/>
          <w:b/>
          <w:sz w:val="40"/>
          <w:lang w:val="fr-FR"/>
        </w:rPr>
      </w:pPr>
      <w:bookmarkStart w:id="644" w:name="_Toc111642450"/>
      <w:bookmarkStart w:id="645" w:name="_Toc112855533"/>
      <w:bookmarkStart w:id="646" w:name="_Toc165558422"/>
      <w:bookmarkStart w:id="647" w:name="_Toc165558492"/>
      <w:r w:rsidRPr="00031696">
        <w:rPr>
          <w:rFonts w:ascii="Arial" w:hAnsi="Arial"/>
          <w:b/>
          <w:sz w:val="40"/>
          <w:lang w:val="la-Latn"/>
        </w:rPr>
        <w:t>Iesus Christus heri et hodie ipse et in saecula</w:t>
      </w:r>
      <w:r w:rsidRPr="00031696">
        <w:rPr>
          <w:rFonts w:ascii="Arial" w:hAnsi="Arial"/>
          <w:b/>
          <w:sz w:val="40"/>
          <w:lang w:val="fr-FR"/>
        </w:rPr>
        <w:t xml:space="preserve"> (Eb 13,8)</w:t>
      </w:r>
      <w:bookmarkEnd w:id="644"/>
      <w:bookmarkEnd w:id="645"/>
      <w:bookmarkEnd w:id="646"/>
      <w:bookmarkEnd w:id="647"/>
    </w:p>
    <w:p w14:paraId="631EAD02" w14:textId="77777777" w:rsidR="00031696" w:rsidRPr="00031696" w:rsidRDefault="00031696" w:rsidP="00031696">
      <w:pPr>
        <w:spacing w:after="120"/>
        <w:jc w:val="both"/>
        <w:rPr>
          <w:rFonts w:ascii="Arial" w:hAnsi="Arial"/>
          <w:b/>
          <w:bCs/>
          <w:i/>
          <w:iCs/>
          <w:sz w:val="24"/>
          <w:szCs w:val="28"/>
        </w:rPr>
      </w:pPr>
      <w:bookmarkStart w:id="648" w:name="_Toc111642451"/>
      <w:bookmarkStart w:id="649" w:name="_Toc112855534"/>
      <w:r w:rsidRPr="00031696">
        <w:rPr>
          <w:rFonts w:ascii="Arial" w:hAnsi="Arial"/>
          <w:b/>
          <w:bCs/>
          <w:i/>
          <w:iCs/>
          <w:sz w:val="24"/>
          <w:szCs w:val="28"/>
        </w:rPr>
        <w:t>Premessa</w:t>
      </w:r>
      <w:bookmarkEnd w:id="648"/>
      <w:bookmarkEnd w:id="649"/>
    </w:p>
    <w:p w14:paraId="2AE023C2" w14:textId="77777777" w:rsidR="00031696" w:rsidRPr="00031696" w:rsidRDefault="00031696" w:rsidP="00031696">
      <w:pPr>
        <w:spacing w:after="120"/>
        <w:jc w:val="both"/>
        <w:rPr>
          <w:rFonts w:ascii="Arial" w:hAnsi="Arial"/>
          <w:sz w:val="24"/>
        </w:rPr>
      </w:pPr>
      <w:r w:rsidRPr="00031696">
        <w:rPr>
          <w:rFonts w:ascii="Arial" w:hAnsi="Arial"/>
          <w:sz w:val="24"/>
        </w:rPr>
        <w:t xml:space="preserve">La Lettera agli Ebrei rivela che: </w:t>
      </w:r>
    </w:p>
    <w:p w14:paraId="73C890E1" w14:textId="77777777" w:rsidR="00031696" w:rsidRPr="00031696" w:rsidRDefault="00031696" w:rsidP="00031696">
      <w:pPr>
        <w:spacing w:after="120"/>
        <w:ind w:left="567" w:right="567"/>
        <w:jc w:val="both"/>
        <w:rPr>
          <w:rFonts w:ascii="Arial" w:hAnsi="Arial" w:cs="Arial"/>
          <w:bCs/>
          <w:sz w:val="24"/>
          <w:lang w:val="fr-FR"/>
        </w:rPr>
      </w:pPr>
      <w:r w:rsidRPr="00031696">
        <w:rPr>
          <w:rFonts w:ascii="Arial" w:hAnsi="Arial"/>
          <w:bCs/>
          <w:sz w:val="24"/>
        </w:rPr>
        <w:lastRenderedPageBreak/>
        <w:t xml:space="preserve">“Gesù Cristo è lo stesso ieri e oggi e per sempre!”. </w:t>
      </w:r>
      <w:r w:rsidRPr="00031696">
        <w:rPr>
          <w:rFonts w:ascii="Arial" w:hAnsi="Arial"/>
          <w:bCs/>
          <w:sz w:val="24"/>
          <w:lang w:val="la-Latn"/>
        </w:rPr>
        <w:t>“</w:t>
      </w:r>
      <w:r w:rsidRPr="00031696">
        <w:rPr>
          <w:rFonts w:ascii="Arial" w:hAnsi="Arial"/>
          <w:bCs/>
          <w:i/>
          <w:iCs/>
          <w:sz w:val="24"/>
          <w:lang w:val="la-Latn"/>
        </w:rPr>
        <w:t>Iesus Christus heri et hodie ipse et in saecula</w:t>
      </w:r>
      <w:r w:rsidRPr="00031696">
        <w:rPr>
          <w:rFonts w:ascii="Arial" w:hAnsi="Arial"/>
          <w:bCs/>
          <w:sz w:val="24"/>
          <w:lang w:val="la-Latn"/>
        </w:rPr>
        <w:t>”</w:t>
      </w:r>
      <w:r w:rsidRPr="00031696">
        <w:rPr>
          <w:rFonts w:ascii="Arial" w:hAnsi="Arial"/>
          <w:bCs/>
          <w:sz w:val="24"/>
          <w:lang w:val="fr-FR"/>
        </w:rPr>
        <w:t xml:space="preserve">. </w:t>
      </w:r>
      <w:r w:rsidRPr="00031696">
        <w:rPr>
          <w:rFonts w:ascii="Greek" w:hAnsi="Greek" w:cs="Greek"/>
          <w:bCs/>
          <w:sz w:val="24"/>
          <w:szCs w:val="24"/>
          <w:lang w:val="fr-FR"/>
        </w:rPr>
        <w:t>'</w:t>
      </w:r>
      <w:r w:rsidRPr="00031696">
        <w:rPr>
          <w:rFonts w:ascii="Greek" w:hAnsi="Greek" w:cs="Greek"/>
          <w:bCs/>
          <w:sz w:val="28"/>
          <w:szCs w:val="24"/>
          <w:lang w:val="fr-FR"/>
        </w:rPr>
        <w:t>Ihsoàj CristÕj ™cq</w:t>
      </w:r>
      <w:r w:rsidRPr="00031696">
        <w:rPr>
          <w:rFonts w:ascii="Greek" w:hAnsi="Greek" w:cs="Greek"/>
          <w:bCs/>
          <w:sz w:val="28"/>
          <w:szCs w:val="24"/>
          <w:lang w:val="el-GR"/>
        </w:rPr>
        <w:t></w:t>
      </w:r>
      <w:r w:rsidRPr="00031696">
        <w:rPr>
          <w:rFonts w:ascii="Greek" w:hAnsi="Greek" w:cs="Greek"/>
          <w:bCs/>
          <w:sz w:val="28"/>
          <w:szCs w:val="24"/>
          <w:lang w:val="fr-FR"/>
        </w:rPr>
        <w:t xml:space="preserve">j kaˆ s»meron Ð aÙtÒj, kaˆ e„j toÝj a„înaj </w:t>
      </w:r>
      <w:r w:rsidRPr="00031696">
        <w:rPr>
          <w:rFonts w:ascii="Arial" w:hAnsi="Arial" w:cs="Arial"/>
          <w:bCs/>
          <w:sz w:val="24"/>
          <w:szCs w:val="24"/>
          <w:lang w:val="fr-FR"/>
        </w:rPr>
        <w:t>(E</w:t>
      </w:r>
      <w:r w:rsidRPr="00031696">
        <w:rPr>
          <w:rFonts w:ascii="Arial" w:hAnsi="Arial" w:cs="Arial"/>
          <w:bCs/>
          <w:sz w:val="24"/>
          <w:lang w:val="fr-FR"/>
        </w:rPr>
        <w:t>b 13,8). </w:t>
      </w:r>
    </w:p>
    <w:p w14:paraId="706B0BE9" w14:textId="77777777" w:rsidR="00031696" w:rsidRPr="00031696" w:rsidRDefault="00031696" w:rsidP="00031696">
      <w:pPr>
        <w:spacing w:after="120"/>
        <w:jc w:val="both"/>
        <w:rPr>
          <w:rFonts w:ascii="Arial" w:hAnsi="Arial"/>
          <w:sz w:val="24"/>
        </w:rPr>
      </w:pPr>
      <w:r w:rsidRPr="00031696">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031696">
        <w:rPr>
          <w:rFonts w:ascii="Arial" w:hAnsi="Arial"/>
          <w:sz w:val="24"/>
        </w:rPr>
        <w:t xml:space="preserve">. </w:t>
      </w:r>
    </w:p>
    <w:p w14:paraId="55B4D35E" w14:textId="77777777" w:rsidR="00031696" w:rsidRPr="00031696" w:rsidRDefault="00031696" w:rsidP="00031696">
      <w:pPr>
        <w:spacing w:after="120"/>
        <w:jc w:val="both"/>
        <w:rPr>
          <w:rFonts w:ascii="Calibri" w:eastAsia="Calibri" w:hAnsi="Calibri"/>
          <w:sz w:val="22"/>
          <w:szCs w:val="22"/>
          <w:lang w:eastAsia="en-US"/>
        </w:rPr>
      </w:pPr>
      <w:r w:rsidRPr="00031696">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51DA261" w14:textId="77777777" w:rsidR="00031696" w:rsidRPr="00031696" w:rsidRDefault="00031696" w:rsidP="00031696">
      <w:pPr>
        <w:spacing w:after="120"/>
        <w:jc w:val="both"/>
        <w:rPr>
          <w:rFonts w:ascii="Arial" w:hAnsi="Arial" w:cs="Arial"/>
          <w:b/>
          <w:i/>
          <w:iCs/>
          <w:sz w:val="24"/>
          <w:szCs w:val="28"/>
        </w:rPr>
      </w:pPr>
      <w:bookmarkStart w:id="650" w:name="_Toc111642452"/>
      <w:bookmarkStart w:id="651" w:name="_Toc112855535"/>
      <w:r w:rsidRPr="00031696">
        <w:rPr>
          <w:rFonts w:ascii="Arial" w:hAnsi="Arial" w:cs="Arial"/>
          <w:b/>
          <w:i/>
          <w:iCs/>
          <w:sz w:val="24"/>
          <w:szCs w:val="28"/>
        </w:rPr>
        <w:t>Primo oggi: l’oggi nell’eternità prima del tempo</w:t>
      </w:r>
      <w:bookmarkEnd w:id="650"/>
      <w:bookmarkEnd w:id="651"/>
    </w:p>
    <w:p w14:paraId="2CEB25ED" w14:textId="77777777" w:rsidR="00031696" w:rsidRPr="00031696" w:rsidRDefault="00031696" w:rsidP="00031696">
      <w:pPr>
        <w:spacing w:after="120"/>
        <w:jc w:val="both"/>
        <w:rPr>
          <w:rFonts w:ascii="Arial" w:hAnsi="Arial"/>
          <w:sz w:val="24"/>
        </w:rPr>
      </w:pPr>
      <w:r w:rsidRPr="00031696">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41AC1E6" w14:textId="77777777" w:rsidR="00031696" w:rsidRPr="00031696" w:rsidRDefault="00031696" w:rsidP="00031696">
      <w:pPr>
        <w:spacing w:after="120"/>
        <w:jc w:val="both"/>
        <w:rPr>
          <w:rFonts w:ascii="Arial" w:hAnsi="Arial"/>
          <w:spacing w:val="-2"/>
          <w:sz w:val="24"/>
        </w:rPr>
      </w:pPr>
      <w:r w:rsidRPr="00031696">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218D755D" w14:textId="77777777" w:rsidR="00031696" w:rsidRPr="00031696" w:rsidRDefault="00031696" w:rsidP="00031696">
      <w:pPr>
        <w:spacing w:after="120"/>
        <w:ind w:left="567" w:right="567"/>
        <w:jc w:val="both"/>
        <w:rPr>
          <w:rFonts w:ascii="Arial" w:hAnsi="Arial"/>
          <w:bCs/>
          <w:spacing w:val="-2"/>
          <w:sz w:val="24"/>
        </w:rPr>
      </w:pPr>
      <w:r w:rsidRPr="00031696">
        <w:rPr>
          <w:rFonts w:ascii="Arial" w:hAnsi="Arial"/>
          <w:bCs/>
          <w:spacing w:val="-2"/>
          <w:sz w:val="24"/>
        </w:rPr>
        <w:t>“</w:t>
      </w:r>
      <w:r w:rsidRPr="00031696">
        <w:rPr>
          <w:rFonts w:ascii="Arial" w:hAnsi="Arial"/>
          <w:bCs/>
          <w:i/>
          <w:iCs/>
          <w:spacing w:val="-2"/>
          <w:sz w:val="24"/>
        </w:rPr>
        <w:t>Voglio annunciare il decreto del Signore. Egli mi ha detto: «Tu sei mio figlio, io oggi ti ho generato”</w:t>
      </w:r>
      <w:r w:rsidRPr="00031696">
        <w:rPr>
          <w:rFonts w:ascii="Arial" w:hAnsi="Arial"/>
          <w:bCs/>
          <w:spacing w:val="-2"/>
          <w:sz w:val="24"/>
        </w:rPr>
        <w:t xml:space="preserve"> (Sal 2,7). </w:t>
      </w:r>
      <w:r w:rsidRPr="00031696">
        <w:rPr>
          <w:rFonts w:ascii="Arial" w:hAnsi="Arial"/>
          <w:bCs/>
          <w:i/>
          <w:iCs/>
          <w:spacing w:val="-2"/>
          <w:sz w:val="24"/>
        </w:rPr>
        <w:t>“A te il principato nel giorno della tua potenza tra santi splendori; dal seno dell’aurora, come rugiada, io ti ho generato”</w:t>
      </w:r>
      <w:r w:rsidRPr="00031696">
        <w:rPr>
          <w:rFonts w:ascii="Arial" w:hAnsi="Arial"/>
          <w:bCs/>
          <w:spacing w:val="-2"/>
          <w:sz w:val="24"/>
        </w:rPr>
        <w:t xml:space="preserve"> (Sal 110,3). </w:t>
      </w:r>
    </w:p>
    <w:p w14:paraId="4ADC3E56" w14:textId="77777777" w:rsidR="00031696" w:rsidRPr="00031696" w:rsidRDefault="00031696" w:rsidP="00031696">
      <w:pPr>
        <w:spacing w:after="120"/>
        <w:jc w:val="both"/>
        <w:rPr>
          <w:rFonts w:ascii="Arial" w:hAnsi="Arial"/>
          <w:spacing w:val="-2"/>
          <w:sz w:val="24"/>
        </w:rPr>
      </w:pPr>
      <w:r w:rsidRPr="00031696">
        <w:rPr>
          <w:rFonts w:ascii="Arial" w:hAnsi="Arial"/>
          <w:spacing w:val="-2"/>
          <w:sz w:val="24"/>
        </w:rPr>
        <w:t>Così nel prologo del Quarto Vangelo:</w:t>
      </w:r>
    </w:p>
    <w:p w14:paraId="7E504301" w14:textId="77777777" w:rsidR="00031696" w:rsidRPr="00031696" w:rsidRDefault="00031696" w:rsidP="00031696">
      <w:pPr>
        <w:spacing w:after="120"/>
        <w:ind w:left="567" w:right="567"/>
        <w:jc w:val="both"/>
        <w:rPr>
          <w:rFonts w:ascii="Arial" w:hAnsi="Arial"/>
          <w:bCs/>
          <w:spacing w:val="-2"/>
          <w:sz w:val="24"/>
        </w:rPr>
      </w:pPr>
      <w:r w:rsidRPr="00031696">
        <w:rPr>
          <w:rFonts w:ascii="Arial" w:hAnsi="Arial"/>
          <w:bCs/>
          <w:spacing w:val="-2"/>
          <w:sz w:val="24"/>
        </w:rPr>
        <w:lastRenderedPageBreak/>
        <w:t>“</w:t>
      </w:r>
      <w:r w:rsidRPr="00031696">
        <w:rPr>
          <w:rFonts w:ascii="Arial" w:hAnsi="Arial"/>
          <w:bCs/>
          <w:i/>
          <w:iCs/>
          <w:spacing w:val="-2"/>
          <w:sz w:val="24"/>
        </w:rPr>
        <w:t>In principio era il Verbo, e il Verbo era presso Dio e il Verbo era Dio. Egli era, in principio, presso Dio</w:t>
      </w:r>
      <w:r w:rsidRPr="00031696">
        <w:rPr>
          <w:rFonts w:ascii="Arial" w:hAnsi="Arial"/>
          <w:bCs/>
          <w:spacing w:val="-2"/>
          <w:sz w:val="24"/>
        </w:rPr>
        <w:t xml:space="preserve">” (Gv 1,1-2). </w:t>
      </w:r>
    </w:p>
    <w:p w14:paraId="68276E6E" w14:textId="77777777" w:rsidR="00031696" w:rsidRPr="00031696" w:rsidRDefault="00031696" w:rsidP="00031696">
      <w:pPr>
        <w:spacing w:after="120"/>
        <w:jc w:val="both"/>
        <w:rPr>
          <w:rFonts w:ascii="Arial" w:hAnsi="Arial"/>
          <w:sz w:val="24"/>
        </w:rPr>
      </w:pPr>
      <w:r w:rsidRPr="00031696">
        <w:rPr>
          <w:rFonts w:ascii="Arial" w:hAnsi="Arial"/>
          <w:spacing w:val="-2"/>
          <w:sz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031696">
        <w:rPr>
          <w:rFonts w:ascii="Arial" w:hAnsi="Arial"/>
          <w:sz w:val="24"/>
        </w:rPr>
        <w:t xml:space="preserve">. </w:t>
      </w:r>
    </w:p>
    <w:p w14:paraId="4BC44F8C" w14:textId="77777777" w:rsidR="00031696" w:rsidRPr="00031696" w:rsidRDefault="00031696" w:rsidP="00031696">
      <w:pPr>
        <w:spacing w:after="120"/>
        <w:jc w:val="both"/>
        <w:rPr>
          <w:rFonts w:ascii="Arial" w:hAnsi="Arial" w:cs="Arial"/>
          <w:b/>
          <w:i/>
          <w:iCs/>
          <w:sz w:val="24"/>
          <w:szCs w:val="28"/>
        </w:rPr>
      </w:pPr>
      <w:bookmarkStart w:id="652" w:name="_Toc111642453"/>
      <w:bookmarkStart w:id="653" w:name="_Toc112855536"/>
      <w:r w:rsidRPr="00031696">
        <w:rPr>
          <w:rFonts w:ascii="Arial" w:hAnsi="Arial" w:cs="Arial"/>
          <w:b/>
          <w:i/>
          <w:iCs/>
          <w:sz w:val="24"/>
          <w:szCs w:val="28"/>
        </w:rPr>
        <w:t>Secondo oggi: l’oggi da cui ha inizio il tempo</w:t>
      </w:r>
      <w:bookmarkEnd w:id="652"/>
      <w:bookmarkEnd w:id="653"/>
    </w:p>
    <w:p w14:paraId="452C82AE" w14:textId="77777777" w:rsidR="00031696" w:rsidRPr="00031696" w:rsidRDefault="00031696" w:rsidP="00031696">
      <w:pPr>
        <w:spacing w:after="120"/>
        <w:jc w:val="both"/>
        <w:rPr>
          <w:rFonts w:ascii="Arial" w:hAnsi="Arial"/>
          <w:sz w:val="24"/>
        </w:rPr>
      </w:pPr>
      <w:r w:rsidRPr="00031696">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79E185D" w14:textId="77777777" w:rsidR="00031696" w:rsidRPr="00031696" w:rsidRDefault="00031696" w:rsidP="00031696">
      <w:pPr>
        <w:spacing w:after="120"/>
        <w:jc w:val="both"/>
        <w:rPr>
          <w:rFonts w:ascii="Arial" w:hAnsi="Arial"/>
          <w:sz w:val="24"/>
        </w:rPr>
      </w:pPr>
      <w:r w:rsidRPr="00031696">
        <w:rPr>
          <w:rFonts w:ascii="Arial" w:hAnsi="Arial"/>
          <w:sz w:val="24"/>
        </w:rPr>
        <w:t xml:space="preserve">Prima dell’Incarnazione ecco come sempre l’Apostolo Giovanni parla del Verbo di Dio: </w:t>
      </w:r>
      <w:r w:rsidRPr="00031696">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031696">
        <w:rPr>
          <w:rFonts w:ascii="Arial" w:hAnsi="Arial"/>
          <w:sz w:val="24"/>
        </w:rPr>
        <w:t xml:space="preserve"> (Gv 1,2-5). </w:t>
      </w:r>
    </w:p>
    <w:p w14:paraId="671988BE" w14:textId="77777777" w:rsidR="00031696" w:rsidRPr="00031696" w:rsidRDefault="00031696" w:rsidP="00031696">
      <w:pPr>
        <w:spacing w:after="120"/>
        <w:jc w:val="both"/>
        <w:rPr>
          <w:rFonts w:ascii="Arial" w:hAnsi="Arial" w:cs="Arial"/>
          <w:b/>
          <w:i/>
          <w:iCs/>
          <w:kern w:val="28"/>
          <w:sz w:val="24"/>
          <w:szCs w:val="28"/>
        </w:rPr>
      </w:pPr>
      <w:bookmarkStart w:id="654" w:name="_Toc111642454"/>
      <w:bookmarkStart w:id="655" w:name="_Toc112855537"/>
      <w:r w:rsidRPr="00031696">
        <w:rPr>
          <w:rFonts w:ascii="Arial" w:hAnsi="Arial" w:cs="Arial"/>
          <w:b/>
          <w:i/>
          <w:iCs/>
          <w:kern w:val="28"/>
          <w:sz w:val="24"/>
          <w:szCs w:val="28"/>
        </w:rPr>
        <w:t>Terzo oggi: l’oggi prima dell’incarnazione</w:t>
      </w:r>
      <w:bookmarkEnd w:id="654"/>
      <w:bookmarkEnd w:id="655"/>
    </w:p>
    <w:p w14:paraId="599FBC82" w14:textId="77777777" w:rsidR="00031696" w:rsidRPr="00031696" w:rsidRDefault="00031696" w:rsidP="00031696">
      <w:pPr>
        <w:spacing w:after="120"/>
        <w:jc w:val="both"/>
        <w:rPr>
          <w:rFonts w:ascii="Arial" w:hAnsi="Arial"/>
          <w:sz w:val="24"/>
        </w:rPr>
      </w:pPr>
      <w:r w:rsidRPr="00031696">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031696">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031696">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w:t>
      </w:r>
      <w:r w:rsidRPr="00031696">
        <w:rPr>
          <w:rFonts w:ascii="Arial" w:hAnsi="Arial"/>
          <w:sz w:val="24"/>
        </w:rPr>
        <w:lastRenderedPageBreak/>
        <w:t>nella sua verità che è eterna e di conseguenza irraggiungibile da qualsiasi creatura.</w:t>
      </w:r>
    </w:p>
    <w:p w14:paraId="600FBF1C" w14:textId="77777777" w:rsidR="00031696" w:rsidRPr="00031696" w:rsidRDefault="00031696" w:rsidP="00031696">
      <w:pPr>
        <w:spacing w:after="120"/>
        <w:jc w:val="both"/>
        <w:rPr>
          <w:rFonts w:ascii="Arial" w:hAnsi="Arial" w:cs="Arial"/>
          <w:b/>
          <w:i/>
          <w:iCs/>
          <w:sz w:val="24"/>
          <w:szCs w:val="28"/>
        </w:rPr>
      </w:pPr>
      <w:bookmarkStart w:id="656" w:name="_Toc111642455"/>
      <w:bookmarkStart w:id="657" w:name="_Toc112855538"/>
      <w:r w:rsidRPr="00031696">
        <w:rPr>
          <w:rFonts w:ascii="Arial" w:hAnsi="Arial" w:cs="Arial"/>
          <w:b/>
          <w:i/>
          <w:iCs/>
          <w:sz w:val="24"/>
          <w:szCs w:val="28"/>
        </w:rPr>
        <w:t>Quarto oggi: l’oggi dell’incarnazione</w:t>
      </w:r>
      <w:bookmarkEnd w:id="656"/>
      <w:bookmarkEnd w:id="657"/>
    </w:p>
    <w:p w14:paraId="572386FD"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031696">
        <w:rPr>
          <w:rFonts w:ascii="Arial" w:hAnsi="Arial"/>
          <w:bCs/>
          <w:i/>
          <w:iCs/>
          <w:sz w:val="24"/>
        </w:rPr>
        <w:t>“E il Verbo si fece carne e venne ad abitare in mezzo a noi; e noi abbiamo contemplato la sua gloria, gloria come del Figlio unigenito che viene dal Padre, pieno di grazia e di verità”</w:t>
      </w:r>
      <w:r w:rsidRPr="00031696">
        <w:rPr>
          <w:rFonts w:ascii="Arial" w:hAnsi="Arial"/>
          <w:bCs/>
          <w:sz w:val="24"/>
        </w:rPr>
        <w:t xml:space="preserve"> (Gv 1,1-14). </w:t>
      </w:r>
      <w:r w:rsidRPr="00031696">
        <w:rPr>
          <w:rFonts w:ascii="Arial" w:hAnsi="Arial"/>
          <w:bCs/>
          <w:i/>
          <w:iCs/>
          <w:sz w:val="24"/>
        </w:rPr>
        <w:t>“Giuseppe, figlio di Davide, non temere di prendere con te Maria, tua sposa. Infatti il bambino che è generato in lei viene dallo Spirito Santo”</w:t>
      </w:r>
      <w:r w:rsidRPr="00031696">
        <w:rPr>
          <w:rFonts w:ascii="Arial" w:hAnsi="Arial"/>
          <w:bCs/>
          <w:sz w:val="24"/>
        </w:rPr>
        <w:t xml:space="preserve"> (Mt 1,20). </w:t>
      </w:r>
      <w:r w:rsidRPr="00031696">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031696">
        <w:rPr>
          <w:rFonts w:ascii="Arial" w:hAnsi="Arial"/>
          <w:bCs/>
          <w:sz w:val="24"/>
        </w:rPr>
        <w:t xml:space="preserve"> (Lc 1,30-33. 35). </w:t>
      </w:r>
      <w:r w:rsidRPr="00031696">
        <w:rPr>
          <w:rFonts w:ascii="Arial" w:hAnsi="Arial"/>
          <w:bCs/>
          <w:i/>
          <w:iCs/>
          <w:sz w:val="24"/>
        </w:rPr>
        <w:t>“Quando venne la pienezza del tempo, Dio mandò il suo Figlio, nato da donna, nato sotto la Legge, per riscattare quelli che erano sotto la Legge, perché ricevessimo l’adozione a figli”</w:t>
      </w:r>
      <w:r w:rsidRPr="00031696">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8FE6E62" w14:textId="77777777" w:rsidR="00031696" w:rsidRPr="00031696" w:rsidRDefault="00031696" w:rsidP="00031696">
      <w:pPr>
        <w:spacing w:after="120"/>
        <w:jc w:val="both"/>
        <w:rPr>
          <w:rFonts w:ascii="Arial" w:hAnsi="Arial" w:cs="Arial"/>
          <w:b/>
          <w:i/>
          <w:iCs/>
          <w:sz w:val="24"/>
          <w:szCs w:val="28"/>
        </w:rPr>
      </w:pPr>
      <w:bookmarkStart w:id="658" w:name="_Toc111642456"/>
      <w:bookmarkStart w:id="659" w:name="_Toc112855539"/>
      <w:r w:rsidRPr="00031696">
        <w:rPr>
          <w:rFonts w:ascii="Arial" w:hAnsi="Arial" w:cs="Arial"/>
          <w:b/>
          <w:i/>
          <w:iCs/>
          <w:sz w:val="24"/>
          <w:szCs w:val="28"/>
        </w:rPr>
        <w:t>Quinto oggi: l’oggi del compimento nella carne di Gesù</w:t>
      </w:r>
      <w:bookmarkEnd w:id="658"/>
      <w:bookmarkEnd w:id="659"/>
    </w:p>
    <w:p w14:paraId="23DD4A3E" w14:textId="77777777" w:rsidR="00031696" w:rsidRPr="00031696" w:rsidRDefault="00031696" w:rsidP="00031696">
      <w:pPr>
        <w:spacing w:after="120"/>
        <w:jc w:val="both"/>
        <w:rPr>
          <w:rFonts w:ascii="Arial" w:hAnsi="Arial"/>
          <w:sz w:val="24"/>
        </w:rPr>
      </w:pPr>
      <w:r w:rsidRPr="00031696">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B75FF8A" w14:textId="77777777" w:rsidR="00031696" w:rsidRPr="00031696" w:rsidRDefault="00031696" w:rsidP="00031696">
      <w:pPr>
        <w:spacing w:after="120"/>
        <w:jc w:val="both"/>
        <w:rPr>
          <w:rFonts w:ascii="Arial" w:hAnsi="Arial" w:cs="Arial"/>
          <w:b/>
          <w:i/>
          <w:iCs/>
          <w:sz w:val="24"/>
          <w:szCs w:val="28"/>
        </w:rPr>
      </w:pPr>
      <w:bookmarkStart w:id="660" w:name="_Toc111642457"/>
      <w:bookmarkStart w:id="661" w:name="_Toc112855540"/>
      <w:r w:rsidRPr="00031696">
        <w:rPr>
          <w:rFonts w:ascii="Arial" w:hAnsi="Arial" w:cs="Arial"/>
          <w:b/>
          <w:i/>
          <w:iCs/>
          <w:sz w:val="24"/>
          <w:szCs w:val="28"/>
        </w:rPr>
        <w:t>Sesto oggi: l’oggi del compimento nella creazione</w:t>
      </w:r>
      <w:bookmarkEnd w:id="660"/>
      <w:bookmarkEnd w:id="661"/>
      <w:r w:rsidRPr="00031696">
        <w:rPr>
          <w:rFonts w:ascii="Arial" w:hAnsi="Arial" w:cs="Arial"/>
          <w:b/>
          <w:i/>
          <w:iCs/>
          <w:sz w:val="24"/>
          <w:szCs w:val="28"/>
        </w:rPr>
        <w:t xml:space="preserve"> </w:t>
      </w:r>
    </w:p>
    <w:p w14:paraId="78D95B39" w14:textId="77777777" w:rsidR="00031696" w:rsidRPr="00031696" w:rsidRDefault="00031696" w:rsidP="00031696">
      <w:pPr>
        <w:spacing w:after="120"/>
        <w:jc w:val="both"/>
        <w:rPr>
          <w:rFonts w:ascii="Arial" w:hAnsi="Arial"/>
          <w:sz w:val="24"/>
        </w:rPr>
      </w:pPr>
      <w:r w:rsidRPr="00031696">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w:t>
      </w:r>
      <w:r w:rsidRPr="00031696">
        <w:rPr>
          <w:rFonts w:ascii="Arial" w:hAnsi="Arial"/>
          <w:sz w:val="24"/>
        </w:rPr>
        <w:lastRenderedPageBreak/>
        <w:t xml:space="preserve">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58D90EB" w14:textId="77777777" w:rsidR="00031696" w:rsidRPr="00031696" w:rsidRDefault="00031696" w:rsidP="00031696">
      <w:pPr>
        <w:spacing w:after="120"/>
        <w:jc w:val="both"/>
        <w:rPr>
          <w:rFonts w:ascii="Arial" w:hAnsi="Arial" w:cs="Arial"/>
          <w:b/>
          <w:i/>
          <w:iCs/>
          <w:sz w:val="24"/>
          <w:szCs w:val="28"/>
        </w:rPr>
      </w:pPr>
      <w:bookmarkStart w:id="662" w:name="_Toc111642458"/>
      <w:bookmarkStart w:id="663" w:name="_Toc112855541"/>
      <w:r w:rsidRPr="00031696">
        <w:rPr>
          <w:rFonts w:ascii="Arial" w:hAnsi="Arial" w:cs="Arial"/>
          <w:b/>
          <w:i/>
          <w:iCs/>
          <w:sz w:val="24"/>
          <w:szCs w:val="28"/>
        </w:rPr>
        <w:t>Settimo oggi: è l’oggi eterno della Gerusalemme celeste</w:t>
      </w:r>
      <w:bookmarkEnd w:id="662"/>
      <w:bookmarkEnd w:id="663"/>
    </w:p>
    <w:p w14:paraId="62FD60E9" w14:textId="77777777" w:rsidR="00031696" w:rsidRPr="00031696" w:rsidRDefault="00031696" w:rsidP="00031696">
      <w:pPr>
        <w:spacing w:after="120"/>
        <w:jc w:val="both"/>
        <w:rPr>
          <w:rFonts w:ascii="Arial" w:hAnsi="Arial"/>
          <w:sz w:val="24"/>
        </w:rPr>
      </w:pPr>
      <w:r w:rsidRPr="00031696">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D7BA6CF" w14:textId="77777777" w:rsidR="00031696" w:rsidRPr="00031696" w:rsidRDefault="00031696" w:rsidP="00031696">
      <w:pPr>
        <w:spacing w:after="120"/>
        <w:jc w:val="both"/>
        <w:rPr>
          <w:rFonts w:ascii="Arial" w:hAnsi="Arial"/>
          <w:sz w:val="24"/>
        </w:rPr>
      </w:pPr>
      <w:r w:rsidRPr="00031696">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7BBB16B5" w14:textId="77777777" w:rsidR="00031696" w:rsidRPr="00031696" w:rsidRDefault="00031696" w:rsidP="00031696">
      <w:pPr>
        <w:spacing w:after="120"/>
        <w:jc w:val="both"/>
        <w:rPr>
          <w:rFonts w:ascii="Arial" w:eastAsia="Calibri" w:hAnsi="Arial" w:cs="Arial"/>
          <w:color w:val="000000"/>
          <w:sz w:val="24"/>
          <w:szCs w:val="24"/>
          <w:lang w:eastAsia="en-US"/>
        </w:rPr>
      </w:pPr>
      <w:r w:rsidRPr="00031696">
        <w:rPr>
          <w:rFonts w:ascii="Arial" w:hAnsi="Arial" w:cs="Arial"/>
          <w:color w:val="000000"/>
          <w:sz w:val="24"/>
          <w:szCs w:val="24"/>
        </w:rPr>
        <w:t xml:space="preserve">Lo Spirito Santo, rivelando attraverso il suo agiografo, che </w:t>
      </w:r>
      <w:r w:rsidRPr="00031696">
        <w:rPr>
          <w:rFonts w:ascii="Arial" w:hAnsi="Arial" w:cs="Arial"/>
          <w:i/>
          <w:iCs/>
          <w:color w:val="000000"/>
          <w:sz w:val="24"/>
          <w:szCs w:val="24"/>
          <w:lang w:val="la-Latn"/>
        </w:rPr>
        <w:t>“Iesus Christus heri et hodie ipse et in saecula”</w:t>
      </w:r>
      <w:r w:rsidRPr="00031696">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031696">
        <w:rPr>
          <w:rFonts w:ascii="Arial" w:hAnsi="Arial" w:cs="Arial"/>
          <w:color w:val="000000" w:themeColor="text1"/>
          <w:sz w:val="24"/>
          <w:szCs w:val="24"/>
        </w:rPr>
        <w:t>di più</w:t>
      </w:r>
      <w:r w:rsidRPr="00031696">
        <w:rPr>
          <w:rFonts w:ascii="Arial" w:hAnsi="Arial" w:cs="Arial"/>
          <w:color w:val="FF0000"/>
          <w:sz w:val="24"/>
          <w:szCs w:val="24"/>
        </w:rPr>
        <w:t xml:space="preserve"> </w:t>
      </w:r>
      <w:r w:rsidRPr="00031696">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36310D8" w14:textId="77777777" w:rsidR="00031696" w:rsidRPr="00031696" w:rsidRDefault="00031696" w:rsidP="00031696">
      <w:pPr>
        <w:spacing w:after="120"/>
        <w:jc w:val="both"/>
        <w:rPr>
          <w:rFonts w:ascii="Arial" w:hAnsi="Arial" w:cs="Arial"/>
          <w:b/>
          <w:i/>
          <w:iCs/>
          <w:sz w:val="24"/>
          <w:szCs w:val="28"/>
        </w:rPr>
      </w:pPr>
      <w:bookmarkStart w:id="664" w:name="_Toc111642459"/>
      <w:bookmarkStart w:id="665" w:name="_Toc112855542"/>
      <w:r w:rsidRPr="00031696">
        <w:rPr>
          <w:rFonts w:ascii="Arial" w:hAnsi="Arial" w:cs="Arial"/>
          <w:b/>
          <w:i/>
          <w:iCs/>
          <w:sz w:val="24"/>
          <w:szCs w:val="28"/>
        </w:rPr>
        <w:t>Il primo falso cristo</w:t>
      </w:r>
      <w:bookmarkEnd w:id="664"/>
      <w:bookmarkEnd w:id="665"/>
    </w:p>
    <w:p w14:paraId="1A8A084F"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031696">
        <w:rPr>
          <w:rFonts w:ascii="Arial" w:hAnsi="Arial" w:cs="Arial"/>
          <w:color w:val="000000" w:themeColor="text1"/>
          <w:sz w:val="24"/>
          <w:szCs w:val="24"/>
        </w:rPr>
        <w:t>perché si possa comprendere questo mistero.</w:t>
      </w:r>
      <w:r w:rsidRPr="00031696">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w:t>
      </w:r>
      <w:r w:rsidRPr="00031696">
        <w:rPr>
          <w:rFonts w:ascii="Arial" w:hAnsi="Arial" w:cs="Arial"/>
          <w:color w:val="000000"/>
          <w:sz w:val="24"/>
          <w:szCs w:val="24"/>
        </w:rPr>
        <w:lastRenderedPageBreak/>
        <w:t xml:space="preserve">Figlio è insieme generato ed eterno. Lo Spirito Santo procede dal Padre e dal Figlio ed è eterno, cioè senza nessun dopo, neanche di un istante. </w:t>
      </w:r>
    </w:p>
    <w:p w14:paraId="3C6D905F" w14:textId="77777777" w:rsidR="00031696" w:rsidRPr="00031696" w:rsidRDefault="00031696" w:rsidP="00031696">
      <w:pPr>
        <w:spacing w:after="120"/>
        <w:jc w:val="both"/>
        <w:rPr>
          <w:rFonts w:ascii="Arial" w:hAnsi="Arial" w:cs="Arial"/>
          <w:bCs/>
          <w:color w:val="000000"/>
          <w:sz w:val="24"/>
          <w:szCs w:val="24"/>
        </w:rPr>
      </w:pPr>
      <w:r w:rsidRPr="00031696">
        <w:rPr>
          <w:rFonts w:ascii="Arial" w:hAnsi="Arial" w:cs="Arial"/>
          <w:bCs/>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24865E6" w14:textId="77777777" w:rsidR="00031696" w:rsidRPr="00031696" w:rsidRDefault="00031696" w:rsidP="00031696">
      <w:pPr>
        <w:spacing w:after="120"/>
        <w:jc w:val="both"/>
        <w:rPr>
          <w:rFonts w:ascii="Arial" w:hAnsi="Arial" w:cs="Arial"/>
          <w:b/>
          <w:i/>
          <w:iCs/>
          <w:sz w:val="24"/>
          <w:szCs w:val="28"/>
        </w:rPr>
      </w:pPr>
      <w:bookmarkStart w:id="666" w:name="_Toc111642460"/>
      <w:bookmarkStart w:id="667" w:name="_Toc112855543"/>
      <w:r w:rsidRPr="00031696">
        <w:rPr>
          <w:rFonts w:ascii="Arial" w:hAnsi="Arial" w:cs="Arial"/>
          <w:b/>
          <w:i/>
          <w:iCs/>
          <w:sz w:val="24"/>
          <w:szCs w:val="28"/>
        </w:rPr>
        <w:t>Il secondo falso cristo</w:t>
      </w:r>
      <w:bookmarkEnd w:id="666"/>
      <w:bookmarkEnd w:id="667"/>
    </w:p>
    <w:p w14:paraId="3E7A1D25"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031696">
        <w:rPr>
          <w:rFonts w:ascii="Arial" w:hAnsi="Arial" w:cs="Arial"/>
          <w:i/>
          <w:iCs/>
          <w:color w:val="000000"/>
          <w:sz w:val="24"/>
          <w:szCs w:val="24"/>
        </w:rPr>
        <w:t>Tu appartieni al Verbo Eterno per creazione</w:t>
      </w:r>
      <w:r w:rsidRPr="00031696">
        <w:rPr>
          <w:rFonts w:ascii="Arial" w:hAnsi="Arial" w:cs="Arial"/>
          <w:color w:val="000000"/>
          <w:sz w:val="24"/>
          <w:szCs w:val="24"/>
        </w:rPr>
        <w:t xml:space="preserve">”. </w:t>
      </w:r>
    </w:p>
    <w:p w14:paraId="6DBCE031"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w:t>
      </w:r>
      <w:r w:rsidRPr="00031696">
        <w:rPr>
          <w:rFonts w:ascii="Arial" w:hAnsi="Arial" w:cs="Arial"/>
          <w:color w:val="000000"/>
          <w:sz w:val="24"/>
          <w:szCs w:val="24"/>
        </w:rPr>
        <w:lastRenderedPageBreak/>
        <w:t xml:space="preserve">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031696">
        <w:rPr>
          <w:rFonts w:ascii="Arial" w:hAnsi="Arial" w:cs="Arial"/>
          <w:color w:val="000000" w:themeColor="text1"/>
          <w:sz w:val="24"/>
          <w:szCs w:val="24"/>
        </w:rPr>
        <w:t>che</w:t>
      </w:r>
      <w:r w:rsidRPr="00031696">
        <w:rPr>
          <w:rFonts w:ascii="Arial" w:hAnsi="Arial" w:cs="Arial"/>
          <w:color w:val="FF0000"/>
          <w:sz w:val="24"/>
          <w:szCs w:val="24"/>
        </w:rPr>
        <w:t xml:space="preserve"> </w:t>
      </w:r>
      <w:r w:rsidRPr="00031696">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1F1AA25" w14:textId="77777777" w:rsidR="00031696" w:rsidRPr="00031696" w:rsidRDefault="00031696" w:rsidP="00031696">
      <w:pPr>
        <w:spacing w:after="120"/>
        <w:jc w:val="both"/>
        <w:rPr>
          <w:rFonts w:ascii="Arial" w:hAnsi="Arial" w:cs="Arial"/>
          <w:b/>
          <w:i/>
          <w:iCs/>
          <w:sz w:val="24"/>
          <w:szCs w:val="28"/>
        </w:rPr>
      </w:pPr>
      <w:bookmarkStart w:id="668" w:name="_Toc111642461"/>
      <w:bookmarkStart w:id="669" w:name="_Toc112855544"/>
      <w:r w:rsidRPr="00031696">
        <w:rPr>
          <w:rFonts w:ascii="Arial" w:hAnsi="Arial" w:cs="Arial"/>
          <w:b/>
          <w:i/>
          <w:iCs/>
          <w:sz w:val="24"/>
          <w:szCs w:val="28"/>
        </w:rPr>
        <w:t>Il terzo falso cristo</w:t>
      </w:r>
      <w:bookmarkEnd w:id="668"/>
      <w:bookmarkEnd w:id="669"/>
    </w:p>
    <w:p w14:paraId="2F19081D"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031696">
        <w:rPr>
          <w:rFonts w:ascii="Arial" w:hAnsi="Arial" w:cs="Arial"/>
          <w:i/>
          <w:iCs/>
          <w:color w:val="000000"/>
          <w:sz w:val="24"/>
          <w:szCs w:val="24"/>
        </w:rPr>
        <w:t>In lui era la vita e la vita era la luce degli uomini; la luce splende nelle tenebre e le tenebre non l’hanno vinta</w:t>
      </w:r>
      <w:r w:rsidRPr="00031696">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6E58FCA1"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w:t>
      </w:r>
      <w:r w:rsidRPr="00031696">
        <w:rPr>
          <w:rFonts w:ascii="Arial" w:hAnsi="Arial" w:cs="Arial"/>
          <w:color w:val="000000"/>
          <w:sz w:val="24"/>
          <w:szCs w:val="24"/>
        </w:rPr>
        <w:lastRenderedPageBreak/>
        <w:t xml:space="preserve">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6E090E4" w14:textId="77777777" w:rsidR="00031696" w:rsidRPr="00031696" w:rsidRDefault="00031696" w:rsidP="00031696">
      <w:pPr>
        <w:spacing w:after="120"/>
        <w:jc w:val="both"/>
        <w:rPr>
          <w:rFonts w:ascii="Arial" w:hAnsi="Arial" w:cs="Arial"/>
          <w:b/>
          <w:i/>
          <w:iCs/>
          <w:sz w:val="24"/>
          <w:szCs w:val="28"/>
        </w:rPr>
      </w:pPr>
      <w:bookmarkStart w:id="670" w:name="_Toc111642462"/>
      <w:bookmarkStart w:id="671" w:name="_Toc112855545"/>
      <w:r w:rsidRPr="00031696">
        <w:rPr>
          <w:rFonts w:ascii="Arial" w:hAnsi="Arial" w:cs="Arial"/>
          <w:b/>
          <w:i/>
          <w:iCs/>
          <w:sz w:val="24"/>
          <w:szCs w:val="28"/>
        </w:rPr>
        <w:t>Il quarto falso cristo</w:t>
      </w:r>
      <w:bookmarkEnd w:id="670"/>
      <w:bookmarkEnd w:id="671"/>
    </w:p>
    <w:p w14:paraId="502363F4"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8BE5B68"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031696">
        <w:rPr>
          <w:rFonts w:ascii="Arial" w:hAnsi="Arial" w:cs="Arial"/>
          <w:color w:val="000000" w:themeColor="text1"/>
          <w:sz w:val="24"/>
          <w:szCs w:val="24"/>
        </w:rPr>
        <w:t xml:space="preserve">di </w:t>
      </w:r>
      <w:r w:rsidRPr="00031696">
        <w:rPr>
          <w:rFonts w:ascii="Arial" w:hAnsi="Arial" w:cs="Arial"/>
          <w:color w:val="000000"/>
          <w:sz w:val="24"/>
          <w:szCs w:val="24"/>
        </w:rPr>
        <w:t xml:space="preserve">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w:t>
      </w:r>
      <w:r w:rsidRPr="00031696">
        <w:rPr>
          <w:rFonts w:ascii="Arial" w:hAnsi="Arial" w:cs="Arial"/>
          <w:color w:val="000000"/>
          <w:sz w:val="24"/>
          <w:szCs w:val="24"/>
        </w:rPr>
        <w:lastRenderedPageBreak/>
        <w:t>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9C5A7D5" w14:textId="77777777" w:rsidR="00031696" w:rsidRPr="00031696" w:rsidRDefault="00031696" w:rsidP="00031696">
      <w:pPr>
        <w:spacing w:after="120"/>
        <w:jc w:val="both"/>
        <w:rPr>
          <w:rFonts w:ascii="Arial" w:hAnsi="Arial" w:cs="Arial"/>
          <w:b/>
          <w:i/>
          <w:iCs/>
          <w:kern w:val="28"/>
          <w:sz w:val="24"/>
          <w:szCs w:val="28"/>
        </w:rPr>
      </w:pPr>
      <w:bookmarkStart w:id="672" w:name="_Toc111642463"/>
      <w:bookmarkStart w:id="673" w:name="_Toc112855546"/>
      <w:r w:rsidRPr="00031696">
        <w:rPr>
          <w:rFonts w:ascii="Arial" w:hAnsi="Arial" w:cs="Arial"/>
          <w:b/>
          <w:i/>
          <w:iCs/>
          <w:kern w:val="28"/>
          <w:sz w:val="24"/>
          <w:szCs w:val="28"/>
        </w:rPr>
        <w:t>Il quinto falso cristo</w:t>
      </w:r>
      <w:bookmarkEnd w:id="672"/>
      <w:bookmarkEnd w:id="673"/>
      <w:r w:rsidRPr="00031696">
        <w:rPr>
          <w:rFonts w:ascii="Arial" w:hAnsi="Arial" w:cs="Arial"/>
          <w:b/>
          <w:i/>
          <w:iCs/>
          <w:kern w:val="28"/>
          <w:sz w:val="24"/>
          <w:szCs w:val="28"/>
        </w:rPr>
        <w:tab/>
      </w:r>
    </w:p>
    <w:p w14:paraId="6EC46460"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F4BBA72"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w:t>
      </w:r>
      <w:r w:rsidRPr="00031696">
        <w:rPr>
          <w:rFonts w:ascii="Arial" w:hAnsi="Arial" w:cs="Arial"/>
          <w:color w:val="000000"/>
          <w:sz w:val="24"/>
          <w:szCs w:val="24"/>
        </w:rPr>
        <w:lastRenderedPageBreak/>
        <w:t xml:space="preserve">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73CA61F" w14:textId="77777777" w:rsidR="00031696" w:rsidRPr="00031696" w:rsidRDefault="00031696" w:rsidP="00031696">
      <w:pPr>
        <w:spacing w:after="120"/>
        <w:jc w:val="both"/>
        <w:rPr>
          <w:rFonts w:ascii="Arial" w:hAnsi="Arial" w:cs="Arial"/>
          <w:b/>
          <w:i/>
          <w:iCs/>
          <w:sz w:val="24"/>
          <w:szCs w:val="28"/>
        </w:rPr>
      </w:pPr>
      <w:bookmarkStart w:id="674" w:name="_Toc111642464"/>
      <w:bookmarkStart w:id="675" w:name="_Toc112855547"/>
      <w:r w:rsidRPr="00031696">
        <w:rPr>
          <w:rFonts w:ascii="Arial" w:hAnsi="Arial" w:cs="Arial"/>
          <w:b/>
          <w:i/>
          <w:iCs/>
          <w:sz w:val="24"/>
          <w:szCs w:val="28"/>
        </w:rPr>
        <w:t>Il sesto falso cristo</w:t>
      </w:r>
      <w:bookmarkEnd w:id="674"/>
      <w:bookmarkEnd w:id="675"/>
      <w:r w:rsidRPr="00031696">
        <w:rPr>
          <w:rFonts w:ascii="Arial" w:hAnsi="Arial" w:cs="Arial"/>
          <w:b/>
          <w:i/>
          <w:iCs/>
          <w:sz w:val="24"/>
          <w:szCs w:val="28"/>
        </w:rPr>
        <w:tab/>
      </w:r>
    </w:p>
    <w:p w14:paraId="0CBDACBC"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639867FC"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w:t>
      </w:r>
      <w:r w:rsidRPr="00031696">
        <w:rPr>
          <w:rFonts w:ascii="Arial" w:hAnsi="Arial" w:cs="Arial"/>
          <w:color w:val="000000"/>
          <w:sz w:val="24"/>
          <w:szCs w:val="24"/>
        </w:rPr>
        <w:lastRenderedPageBreak/>
        <w:t xml:space="preserve">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8DA1785" w14:textId="77777777" w:rsidR="00031696" w:rsidRPr="00031696" w:rsidRDefault="00031696" w:rsidP="00031696">
      <w:pPr>
        <w:spacing w:after="120"/>
        <w:jc w:val="both"/>
        <w:rPr>
          <w:rFonts w:ascii="Arial" w:hAnsi="Arial" w:cs="Arial"/>
          <w:b/>
          <w:i/>
          <w:iCs/>
          <w:sz w:val="24"/>
          <w:szCs w:val="28"/>
        </w:rPr>
      </w:pPr>
      <w:r w:rsidRPr="00031696">
        <w:rPr>
          <w:rFonts w:ascii="Arial" w:hAnsi="Arial" w:cs="Arial"/>
          <w:color w:val="000000"/>
          <w:sz w:val="24"/>
          <w:szCs w:val="24"/>
        </w:rPr>
        <w:t xml:space="preserve"> </w:t>
      </w:r>
      <w:bookmarkStart w:id="676" w:name="_Toc111642465"/>
      <w:bookmarkStart w:id="677" w:name="_Toc112855548"/>
      <w:r w:rsidRPr="00031696">
        <w:rPr>
          <w:rFonts w:ascii="Arial" w:hAnsi="Arial" w:cs="Arial"/>
          <w:b/>
          <w:i/>
          <w:iCs/>
          <w:sz w:val="24"/>
          <w:szCs w:val="28"/>
        </w:rPr>
        <w:t>Il settimo falso cristo</w:t>
      </w:r>
      <w:bookmarkEnd w:id="676"/>
      <w:bookmarkEnd w:id="677"/>
    </w:p>
    <w:p w14:paraId="11C53584"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5A2C784"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Affermando noi, cristiani, discepoli di Gesù, che al momento della morte entreremo tutti nel paradiso, noi altro non diciamo se non di essere adoratori di </w:t>
      </w:r>
      <w:r w:rsidRPr="00031696">
        <w:rPr>
          <w:rFonts w:ascii="Arial" w:hAnsi="Arial" w:cs="Arial"/>
          <w:color w:val="000000"/>
          <w:sz w:val="24"/>
          <w:szCs w:val="24"/>
        </w:rPr>
        <w:lastRenderedPageBreak/>
        <w:t xml:space="preserve">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0CD067E"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manca a Cristo Gesù. Un solo oggi che manca e il Cristo che si adora è falso e anche la religione che si dice di praticare o di vivere è falsa. Falso cristo falsa religione.</w:t>
      </w:r>
    </w:p>
    <w:p w14:paraId="347EED0F"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45937C3" w14:textId="77777777" w:rsidR="00031696" w:rsidRPr="00031696" w:rsidRDefault="00031696" w:rsidP="00031696">
      <w:pPr>
        <w:spacing w:after="120"/>
        <w:jc w:val="both"/>
        <w:rPr>
          <w:rFonts w:ascii="Arial" w:hAnsi="Arial" w:cs="Arial"/>
          <w:color w:val="000000"/>
          <w:sz w:val="24"/>
          <w:szCs w:val="24"/>
        </w:rPr>
      </w:pPr>
    </w:p>
    <w:p w14:paraId="6DBCE91D" w14:textId="77777777" w:rsidR="00031696" w:rsidRPr="00031696" w:rsidRDefault="00031696" w:rsidP="00031696">
      <w:pPr>
        <w:spacing w:after="120"/>
        <w:jc w:val="both"/>
        <w:rPr>
          <w:rFonts w:ascii="Arial" w:hAnsi="Arial" w:cs="Arial"/>
          <w:color w:val="000000"/>
          <w:sz w:val="24"/>
          <w:szCs w:val="24"/>
        </w:rPr>
      </w:pPr>
    </w:p>
    <w:p w14:paraId="0347DCFF" w14:textId="77777777" w:rsidR="00031696" w:rsidRPr="00031696" w:rsidRDefault="00031696" w:rsidP="00031696">
      <w:pPr>
        <w:keepNext/>
        <w:spacing w:after="240"/>
        <w:jc w:val="center"/>
        <w:outlineLvl w:val="0"/>
        <w:rPr>
          <w:rFonts w:ascii="Arial" w:hAnsi="Arial"/>
          <w:b/>
          <w:sz w:val="40"/>
        </w:rPr>
      </w:pPr>
      <w:bookmarkStart w:id="678" w:name="_Toc165558423"/>
      <w:bookmarkStart w:id="679" w:name="_Toc165558493"/>
      <w:r w:rsidRPr="00031696">
        <w:rPr>
          <w:rFonts w:ascii="Arial" w:hAnsi="Arial"/>
          <w:b/>
          <w:sz w:val="40"/>
        </w:rPr>
        <w:t>APPENDICE QUARTA</w:t>
      </w:r>
      <w:bookmarkEnd w:id="678"/>
      <w:bookmarkEnd w:id="679"/>
    </w:p>
    <w:p w14:paraId="76F5E5FF" w14:textId="77777777" w:rsidR="00031696" w:rsidRPr="00031696" w:rsidRDefault="00031696" w:rsidP="00031696">
      <w:pPr>
        <w:keepNext/>
        <w:spacing w:after="240"/>
        <w:jc w:val="center"/>
        <w:outlineLvl w:val="1"/>
        <w:rPr>
          <w:rFonts w:ascii="Arial" w:hAnsi="Arial"/>
          <w:b/>
          <w:sz w:val="40"/>
        </w:rPr>
      </w:pPr>
      <w:bookmarkStart w:id="680" w:name="_Toc165558424"/>
      <w:bookmarkStart w:id="681" w:name="_Toc165558494"/>
      <w:r w:rsidRPr="00031696">
        <w:rPr>
          <w:rFonts w:ascii="Arial" w:hAnsi="Arial"/>
          <w:b/>
          <w:sz w:val="40"/>
        </w:rPr>
        <w:t>Chi il vero Cristo, il Cristo di Dio</w:t>
      </w:r>
      <w:bookmarkEnd w:id="680"/>
      <w:bookmarkEnd w:id="681"/>
      <w:r w:rsidRPr="00031696">
        <w:rPr>
          <w:rFonts w:ascii="Arial" w:hAnsi="Arial"/>
          <w:b/>
          <w:sz w:val="40"/>
        </w:rPr>
        <w:t xml:space="preserve"> </w:t>
      </w:r>
    </w:p>
    <w:p w14:paraId="52854CCB" w14:textId="77777777" w:rsidR="00031696" w:rsidRPr="00031696" w:rsidRDefault="00031696" w:rsidP="00031696">
      <w:pPr>
        <w:spacing w:after="120"/>
        <w:jc w:val="both"/>
        <w:rPr>
          <w:rFonts w:ascii="Arial" w:eastAsia="Calibri" w:hAnsi="Arial" w:cs="Arial"/>
          <w:b/>
          <w:bCs/>
          <w:i/>
          <w:iCs/>
          <w:kern w:val="28"/>
          <w:sz w:val="24"/>
          <w:szCs w:val="22"/>
          <w:lang w:eastAsia="en-US"/>
        </w:rPr>
      </w:pPr>
      <w:bookmarkStart w:id="682" w:name="_Toc111642466"/>
      <w:bookmarkStart w:id="683" w:name="_Toc112855549"/>
      <w:r w:rsidRPr="00031696">
        <w:rPr>
          <w:rFonts w:ascii="Arial" w:eastAsia="Calibri" w:hAnsi="Arial" w:cs="Arial"/>
          <w:b/>
          <w:bCs/>
          <w:i/>
          <w:iCs/>
          <w:kern w:val="28"/>
          <w:sz w:val="24"/>
          <w:szCs w:val="22"/>
          <w:lang w:val="la-Latn" w:eastAsia="en-US"/>
        </w:rPr>
        <w:t>O Crux ave, spes unica</w:t>
      </w:r>
      <w:bookmarkEnd w:id="682"/>
      <w:bookmarkEnd w:id="683"/>
    </w:p>
    <w:p w14:paraId="5EDFDA8A"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w:t>
      </w:r>
      <w:r w:rsidRPr="00031696">
        <w:rPr>
          <w:rFonts w:ascii="Arial" w:eastAsia="Calibri" w:hAnsi="Arial" w:cs="Arial"/>
          <w:sz w:val="24"/>
          <w:lang w:eastAsia="en-US"/>
        </w:rPr>
        <w:lastRenderedPageBreak/>
        <w:t>Padre e poi anche crocifissione nel suo corpo. Sul Golgota la crocifissione raggiunge il sommo della perfezione.</w:t>
      </w:r>
    </w:p>
    <w:p w14:paraId="4CCFD552"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5C3787EC"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59666078"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478FBF79"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70B163AA"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Il solo Dio che si è fatto carne ed è venuto per portare sulla nostra terra la verità e la grazia. Il solo che conosce il Padre. Il solo che lo può a noi rivelare. Il solo </w:t>
      </w:r>
      <w:r w:rsidRPr="00031696">
        <w:rPr>
          <w:rFonts w:ascii="Arial" w:eastAsia="Calibri" w:hAnsi="Arial" w:cs="Arial"/>
          <w:sz w:val="24"/>
          <w:lang w:eastAsia="en-US"/>
        </w:rPr>
        <w:lastRenderedPageBreak/>
        <w:t>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60496160"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7A297A03"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243AB2A3"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031696">
        <w:rPr>
          <w:rFonts w:ascii="Arial" w:eastAsia="Calibri" w:hAnsi="Arial" w:cs="Arial"/>
          <w:i/>
          <w:iCs/>
          <w:sz w:val="24"/>
          <w:lang w:eastAsia="en-US"/>
        </w:rPr>
        <w:t>Io quando sarò innalzato da terra, attirerò tutti a me</w:t>
      </w:r>
      <w:r w:rsidRPr="00031696">
        <w:rPr>
          <w:rFonts w:ascii="Arial" w:eastAsia="Calibri" w:hAnsi="Arial" w:cs="Arial"/>
          <w:sz w:val="24"/>
          <w:lang w:eastAsia="en-US"/>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w:t>
      </w:r>
      <w:r w:rsidRPr="00031696">
        <w:rPr>
          <w:rFonts w:ascii="Arial" w:eastAsia="Calibri" w:hAnsi="Arial" w:cs="Arial"/>
          <w:sz w:val="24"/>
          <w:lang w:eastAsia="en-US"/>
        </w:rPr>
        <w:lastRenderedPageBreak/>
        <w:t xml:space="preserve">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7AE3E044"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131F94BB"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Rivela l’Apostolo Giovanni: </w:t>
      </w:r>
    </w:p>
    <w:p w14:paraId="3D997F82" w14:textId="77777777" w:rsidR="00031696" w:rsidRPr="00031696" w:rsidRDefault="00031696" w:rsidP="00031696">
      <w:pPr>
        <w:spacing w:after="120"/>
        <w:ind w:left="567" w:right="567"/>
        <w:jc w:val="both"/>
        <w:rPr>
          <w:rFonts w:ascii="Arial" w:eastAsia="Calibri" w:hAnsi="Arial" w:cs="Arial"/>
          <w:i/>
          <w:iCs/>
          <w:sz w:val="22"/>
          <w:lang w:val="fr-FR" w:eastAsia="en-US"/>
        </w:rPr>
      </w:pPr>
      <w:r w:rsidRPr="00031696">
        <w:rPr>
          <w:rFonts w:ascii="Arial" w:eastAsia="Calibri" w:hAnsi="Arial" w:cs="Arial"/>
          <w:i/>
          <w:iCs/>
          <w:sz w:val="22"/>
          <w:lang w:val="la-Latn" w:eastAsia="en-US"/>
        </w:rPr>
        <w:t>«Et nos cognovimus et credidimus caritati quam habet Deus in nobis. Deus caritas est et qui manet in caritate in Deo manet et Deus in eo»</w:t>
      </w:r>
      <w:r w:rsidRPr="00031696">
        <w:rPr>
          <w:rFonts w:ascii="Arial" w:eastAsia="Calibri" w:hAnsi="Arial" w:cs="Arial"/>
          <w:i/>
          <w:iCs/>
          <w:sz w:val="22"/>
          <w:lang w:val="fr-FR" w:eastAsia="en-US"/>
        </w:rPr>
        <w:t xml:space="preserve">. </w:t>
      </w:r>
    </w:p>
    <w:p w14:paraId="44BD7332" w14:textId="77777777" w:rsidR="00031696" w:rsidRPr="00031696" w:rsidRDefault="00031696" w:rsidP="00031696">
      <w:pPr>
        <w:spacing w:after="120"/>
        <w:jc w:val="both"/>
        <w:rPr>
          <w:rFonts w:ascii="Arial" w:eastAsia="Calibri" w:hAnsi="Arial" w:cs="Arial"/>
          <w:sz w:val="24"/>
          <w:lang w:val="la-Latn" w:eastAsia="en-US"/>
        </w:rPr>
      </w:pPr>
      <w:r w:rsidRPr="00031696">
        <w:rPr>
          <w:rFonts w:ascii="Arial" w:eastAsia="Calibri" w:hAnsi="Arial" w:cs="Arial"/>
          <w:sz w:val="24"/>
          <w:lang w:val="la-Latn" w:eastAsia="en-US"/>
        </w:rPr>
        <w:t>Traduciamo</w:t>
      </w:r>
      <w:r w:rsidRPr="00031696">
        <w:rPr>
          <w:rFonts w:ascii="Arial" w:eastAsia="Calibri" w:hAnsi="Arial" w:cs="Arial"/>
          <w:sz w:val="24"/>
          <w:lang w:val="fr-FR" w:eastAsia="en-US"/>
        </w:rPr>
        <w:t>:</w:t>
      </w:r>
      <w:r w:rsidRPr="00031696">
        <w:rPr>
          <w:rFonts w:ascii="Arial" w:eastAsia="Calibri" w:hAnsi="Arial" w:cs="Arial"/>
          <w:sz w:val="24"/>
          <w:lang w:val="la-Latn" w:eastAsia="en-US"/>
        </w:rPr>
        <w:t xml:space="preserve"> </w:t>
      </w:r>
    </w:p>
    <w:p w14:paraId="32F91E41" w14:textId="77777777" w:rsidR="00031696" w:rsidRPr="00031696" w:rsidRDefault="00031696" w:rsidP="00031696">
      <w:pPr>
        <w:spacing w:after="120"/>
        <w:ind w:left="567" w:right="567"/>
        <w:jc w:val="both"/>
        <w:rPr>
          <w:rFonts w:ascii="Arial" w:eastAsia="Calibri" w:hAnsi="Arial" w:cs="Arial"/>
          <w:i/>
          <w:iCs/>
          <w:sz w:val="22"/>
          <w:lang w:val="fr-FR" w:eastAsia="en-US"/>
        </w:rPr>
      </w:pPr>
      <w:r w:rsidRPr="00031696">
        <w:rPr>
          <w:rFonts w:ascii="Arial" w:eastAsia="Calibri" w:hAnsi="Arial" w:cs="Arial"/>
          <w:i/>
          <w:iCs/>
          <w:sz w:val="22"/>
          <w:lang w:val="la-Latn" w:eastAsia="en-US"/>
        </w:rPr>
        <w:t>«Deus crux est e</w:t>
      </w:r>
      <w:r w:rsidRPr="00031696">
        <w:rPr>
          <w:rFonts w:ascii="Arial" w:eastAsia="Calibri" w:hAnsi="Arial" w:cs="Arial"/>
          <w:i/>
          <w:iCs/>
          <w:sz w:val="22"/>
          <w:lang w:val="fr-FR" w:eastAsia="en-US"/>
        </w:rPr>
        <w:t>t</w:t>
      </w:r>
      <w:r w:rsidRPr="00031696">
        <w:rPr>
          <w:rFonts w:ascii="Arial" w:eastAsia="Calibri" w:hAnsi="Arial" w:cs="Arial"/>
          <w:i/>
          <w:iCs/>
          <w:sz w:val="22"/>
          <w:lang w:val="la-Latn" w:eastAsia="en-US"/>
        </w:rPr>
        <w:t xml:space="preserve"> qui manet in cruce in Deo manet et Deus in eo».</w:t>
      </w:r>
      <w:r w:rsidRPr="00031696">
        <w:rPr>
          <w:rFonts w:ascii="Arial" w:eastAsia="Calibri" w:hAnsi="Arial" w:cs="Arial"/>
          <w:i/>
          <w:iCs/>
          <w:sz w:val="22"/>
          <w:lang w:val="fr-FR" w:eastAsia="en-US"/>
        </w:rPr>
        <w:t xml:space="preserve"> </w:t>
      </w:r>
    </w:p>
    <w:p w14:paraId="1A0A7C55" w14:textId="77777777" w:rsidR="00031696" w:rsidRPr="00031696" w:rsidRDefault="00031696" w:rsidP="00031696">
      <w:pPr>
        <w:spacing w:after="120"/>
        <w:jc w:val="both"/>
        <w:rPr>
          <w:rFonts w:ascii="Arial" w:eastAsia="Calibri" w:hAnsi="Arial" w:cs="Arial"/>
          <w:sz w:val="24"/>
          <w:lang w:eastAsia="en-US"/>
        </w:rPr>
      </w:pPr>
      <w:r w:rsidRPr="00031696">
        <w:rPr>
          <w:rFonts w:ascii="Arial" w:eastAsia="Calibri" w:hAnsi="Arial" w:cs="Arial"/>
          <w:sz w:val="24"/>
          <w:lang w:eastAsia="en-US"/>
        </w:rPr>
        <w:t xml:space="preserve">Cristo Gesù è Amore. Il suo Amore è Croce. Si rimane nella Croce, si rimane nell’Amore. Si rimane in Cristo. Si rimane in Dio per la potenza dello Spirito Santo. Usciamo dalla Croce, usciamo dall’amore, usciamo da Dio. </w:t>
      </w:r>
    </w:p>
    <w:p w14:paraId="1F507EC1" w14:textId="77777777" w:rsidR="00031696" w:rsidRPr="00031696" w:rsidRDefault="00031696" w:rsidP="00031696">
      <w:pPr>
        <w:spacing w:after="120"/>
        <w:jc w:val="both"/>
        <w:rPr>
          <w:rFonts w:ascii="Arial" w:eastAsia="Calibri" w:hAnsi="Arial"/>
          <w:sz w:val="24"/>
          <w:lang w:eastAsia="en-US"/>
        </w:rPr>
      </w:pPr>
    </w:p>
    <w:p w14:paraId="6E1B7C97" w14:textId="77777777" w:rsidR="00031696" w:rsidRPr="00031696" w:rsidRDefault="00031696" w:rsidP="00031696">
      <w:pPr>
        <w:spacing w:after="120"/>
        <w:jc w:val="both"/>
        <w:rPr>
          <w:rFonts w:ascii="Arial" w:eastAsia="Calibri" w:hAnsi="Arial" w:cs="Arial"/>
          <w:b/>
          <w:bCs/>
          <w:i/>
          <w:iCs/>
          <w:kern w:val="28"/>
          <w:sz w:val="24"/>
          <w:szCs w:val="26"/>
          <w:lang w:eastAsia="en-US"/>
        </w:rPr>
      </w:pPr>
      <w:bookmarkStart w:id="684" w:name="_Toc111642467"/>
      <w:bookmarkStart w:id="685" w:name="_Toc112855550"/>
      <w:r w:rsidRPr="00031696">
        <w:rPr>
          <w:rFonts w:ascii="Arial" w:eastAsia="Calibri" w:hAnsi="Arial" w:cs="Arial"/>
          <w:b/>
          <w:bCs/>
          <w:i/>
          <w:iCs/>
          <w:kern w:val="28"/>
          <w:sz w:val="24"/>
          <w:szCs w:val="26"/>
          <w:lang w:eastAsia="en-US"/>
        </w:rPr>
        <w:t>Il Verbo si fece carne</w:t>
      </w:r>
      <w:bookmarkEnd w:id="684"/>
      <w:bookmarkEnd w:id="685"/>
    </w:p>
    <w:p w14:paraId="2F879BD3"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w:t>
      </w:r>
    </w:p>
    <w:p w14:paraId="0071C7F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28103DAC"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w:t>
      </w:r>
      <w:r w:rsidRPr="00031696">
        <w:rPr>
          <w:rFonts w:ascii="Arial" w:eastAsia="Calibri" w:hAnsi="Arial"/>
          <w:sz w:val="24"/>
          <w:lang w:eastAsia="en-US"/>
        </w:rPr>
        <w:lastRenderedPageBreak/>
        <w:t>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121AB027"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24E47DC8"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w:t>
      </w:r>
    </w:p>
    <w:p w14:paraId="6CBA26ED"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3C743C4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A noi, creature fatte a sua immagine e somiglianza, è difficile accogliere il dono di Dio. Il peccato ci ha profondamente ed essenzialmente lacerati. Cristo Gesù, nel suo infinito amore per l'uomo, ci dona anche il suo Santo Spirito, lo Spirito </w:t>
      </w:r>
      <w:r w:rsidRPr="00031696">
        <w:rPr>
          <w:rFonts w:ascii="Arial" w:eastAsia="Calibri" w:hAnsi="Arial"/>
          <w:sz w:val="24"/>
          <w:lang w:eastAsia="en-US"/>
        </w:rPr>
        <w:lastRenderedPageBreak/>
        <w:t>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523A7BA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28A60D5C"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055B408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18C7B7DD"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w:t>
      </w:r>
      <w:r w:rsidRPr="00031696">
        <w:rPr>
          <w:rFonts w:ascii="Arial" w:eastAsia="Calibri" w:hAnsi="Arial"/>
          <w:sz w:val="24"/>
          <w:lang w:eastAsia="en-US"/>
        </w:rPr>
        <w:lastRenderedPageBreak/>
        <w:t>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40E568EF" w14:textId="77777777" w:rsidR="00031696" w:rsidRPr="00031696" w:rsidRDefault="00031696" w:rsidP="00031696">
      <w:pPr>
        <w:spacing w:after="120"/>
        <w:jc w:val="both"/>
        <w:rPr>
          <w:rFonts w:ascii="Arial" w:eastAsia="Calibri" w:hAnsi="Arial"/>
          <w:sz w:val="24"/>
          <w:lang w:eastAsia="en-US"/>
        </w:rPr>
      </w:pPr>
    </w:p>
    <w:p w14:paraId="3BF775E3" w14:textId="77777777" w:rsidR="00031696" w:rsidRPr="00031696" w:rsidRDefault="00031696" w:rsidP="00031696">
      <w:pPr>
        <w:spacing w:after="120"/>
        <w:jc w:val="both"/>
        <w:rPr>
          <w:rFonts w:ascii="Arial" w:hAnsi="Arial" w:cs="Arial"/>
          <w:bCs/>
          <w:i/>
          <w:iCs/>
          <w:kern w:val="28"/>
          <w:sz w:val="24"/>
          <w:szCs w:val="26"/>
        </w:rPr>
      </w:pPr>
      <w:bookmarkStart w:id="686" w:name="_Toc111642468"/>
      <w:bookmarkStart w:id="687" w:name="_Toc112855551"/>
      <w:r w:rsidRPr="00031696">
        <w:rPr>
          <w:rFonts w:ascii="Arial" w:hAnsi="Arial" w:cs="Arial"/>
          <w:b/>
          <w:bCs/>
          <w:i/>
          <w:iCs/>
          <w:kern w:val="28"/>
          <w:sz w:val="24"/>
          <w:szCs w:val="26"/>
        </w:rPr>
        <w:t>Proclamiamo la tua divinità</w:t>
      </w:r>
      <w:bookmarkEnd w:id="686"/>
      <w:bookmarkEnd w:id="687"/>
    </w:p>
    <w:p w14:paraId="1F724FDF" w14:textId="77777777" w:rsidR="00031696" w:rsidRPr="00031696" w:rsidRDefault="00031696" w:rsidP="00031696">
      <w:pPr>
        <w:spacing w:after="120"/>
        <w:jc w:val="both"/>
        <w:rPr>
          <w:rFonts w:ascii="Arial" w:hAnsi="Arial"/>
          <w:sz w:val="24"/>
        </w:rPr>
      </w:pPr>
      <w:r w:rsidRPr="00031696">
        <w:rPr>
          <w:rFonts w:ascii="Arial" w:hAnsi="Arial"/>
          <w:sz w:val="24"/>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7F6EDFA5" w14:textId="77777777" w:rsidR="00031696" w:rsidRPr="00031696" w:rsidRDefault="00031696" w:rsidP="00031696">
      <w:pPr>
        <w:spacing w:after="120"/>
        <w:jc w:val="both"/>
        <w:rPr>
          <w:rFonts w:ascii="Arial" w:hAnsi="Arial"/>
          <w:sz w:val="24"/>
        </w:rPr>
      </w:pPr>
      <w:r w:rsidRPr="00031696">
        <w:rPr>
          <w:rFonts w:ascii="Arial" w:hAnsi="Arial"/>
          <w:sz w:val="24"/>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5B86C1A3" w14:textId="77777777" w:rsidR="00031696" w:rsidRPr="00031696" w:rsidRDefault="00031696" w:rsidP="00031696">
      <w:pPr>
        <w:spacing w:after="120"/>
        <w:jc w:val="both"/>
        <w:rPr>
          <w:rFonts w:ascii="Arial" w:hAnsi="Arial"/>
          <w:sz w:val="24"/>
        </w:rPr>
      </w:pPr>
      <w:r w:rsidRPr="00031696">
        <w:rPr>
          <w:rFonts w:ascii="Arial" w:hAnsi="Arial"/>
          <w:sz w:val="24"/>
        </w:rPr>
        <w:t xml:space="preserve">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w:t>
      </w:r>
      <w:r w:rsidRPr="00031696">
        <w:rPr>
          <w:rFonts w:ascii="Arial" w:hAnsi="Arial"/>
          <w:sz w:val="24"/>
        </w:rPr>
        <w:lastRenderedPageBreak/>
        <w:t>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5BBF7E6D" w14:textId="77777777" w:rsidR="00031696" w:rsidRPr="00031696" w:rsidRDefault="00031696" w:rsidP="00031696">
      <w:pPr>
        <w:spacing w:after="120"/>
        <w:jc w:val="both"/>
        <w:rPr>
          <w:rFonts w:ascii="Arial" w:hAnsi="Arial"/>
          <w:sz w:val="24"/>
        </w:rPr>
      </w:pPr>
      <w:r w:rsidRPr="00031696">
        <w:rPr>
          <w:rFonts w:ascii="Arial" w:hAnsi="Arial"/>
          <w:sz w:val="24"/>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5C62113C" w14:textId="77777777" w:rsidR="00031696" w:rsidRPr="00031696" w:rsidRDefault="00031696" w:rsidP="00031696">
      <w:pPr>
        <w:spacing w:after="120"/>
        <w:jc w:val="both"/>
        <w:rPr>
          <w:rFonts w:ascii="Arial" w:hAnsi="Arial"/>
          <w:sz w:val="24"/>
        </w:rPr>
      </w:pPr>
      <w:r w:rsidRPr="00031696">
        <w:rPr>
          <w:rFonts w:ascii="Arial" w:hAnsi="Arial"/>
          <w:sz w:val="24"/>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393C0B61" w14:textId="77777777" w:rsidR="00031696" w:rsidRPr="00031696" w:rsidRDefault="00031696" w:rsidP="00031696">
      <w:pPr>
        <w:spacing w:after="120"/>
        <w:jc w:val="both"/>
        <w:rPr>
          <w:rFonts w:ascii="Arial" w:hAnsi="Arial"/>
          <w:sz w:val="24"/>
        </w:rPr>
      </w:pPr>
      <w:r w:rsidRPr="00031696">
        <w:rPr>
          <w:rFonts w:ascii="Arial" w:hAnsi="Arial"/>
          <w:sz w:val="24"/>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4F8D673F" w14:textId="77777777" w:rsidR="00031696" w:rsidRPr="00031696" w:rsidRDefault="00031696" w:rsidP="00031696">
      <w:pPr>
        <w:spacing w:after="120"/>
        <w:jc w:val="both"/>
        <w:rPr>
          <w:rFonts w:ascii="Arial" w:hAnsi="Arial"/>
          <w:sz w:val="24"/>
        </w:rPr>
      </w:pPr>
      <w:r w:rsidRPr="00031696">
        <w:rPr>
          <w:rFonts w:ascii="Arial" w:hAnsi="Arial"/>
          <w:sz w:val="24"/>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w:t>
      </w:r>
      <w:r w:rsidRPr="00031696">
        <w:rPr>
          <w:rFonts w:ascii="Arial" w:hAnsi="Arial"/>
          <w:sz w:val="24"/>
        </w:rPr>
        <w:lastRenderedPageBreak/>
        <w:t xml:space="preserve">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7EBEC203" w14:textId="77777777" w:rsidR="00031696" w:rsidRPr="00031696" w:rsidRDefault="00031696" w:rsidP="00031696">
      <w:pPr>
        <w:spacing w:after="120"/>
        <w:jc w:val="both"/>
        <w:rPr>
          <w:rFonts w:ascii="Arial" w:hAnsi="Arial"/>
          <w:sz w:val="24"/>
        </w:rPr>
      </w:pPr>
      <w:r w:rsidRPr="00031696">
        <w:rPr>
          <w:rFonts w:ascii="Arial" w:hAnsi="Arial"/>
          <w:sz w:val="24"/>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7725DD08"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029D6423" w14:textId="77777777" w:rsidR="00031696" w:rsidRPr="00031696" w:rsidRDefault="00031696" w:rsidP="00031696">
      <w:pPr>
        <w:spacing w:after="120"/>
        <w:jc w:val="both"/>
        <w:rPr>
          <w:rFonts w:ascii="Arial" w:eastAsia="Calibri" w:hAnsi="Arial" w:cs="Arial"/>
          <w:b/>
          <w:bCs/>
          <w:i/>
          <w:iCs/>
          <w:kern w:val="28"/>
          <w:sz w:val="24"/>
          <w:szCs w:val="26"/>
          <w:lang w:eastAsia="en-US"/>
        </w:rPr>
      </w:pPr>
      <w:bookmarkStart w:id="688" w:name="_Toc111642469"/>
      <w:bookmarkStart w:id="689" w:name="_Toc112855552"/>
    </w:p>
    <w:p w14:paraId="6B17394D" w14:textId="77777777" w:rsidR="00031696" w:rsidRPr="00031696" w:rsidRDefault="00031696" w:rsidP="00031696">
      <w:pPr>
        <w:spacing w:after="120"/>
        <w:jc w:val="both"/>
        <w:rPr>
          <w:rFonts w:ascii="Arial" w:eastAsia="Calibri" w:hAnsi="Arial" w:cs="Arial"/>
          <w:b/>
          <w:bCs/>
          <w:i/>
          <w:iCs/>
          <w:kern w:val="28"/>
          <w:sz w:val="24"/>
          <w:szCs w:val="26"/>
          <w:lang w:eastAsia="en-US"/>
        </w:rPr>
      </w:pPr>
      <w:r w:rsidRPr="00031696">
        <w:rPr>
          <w:rFonts w:ascii="Arial" w:eastAsia="Calibri" w:hAnsi="Arial" w:cs="Arial"/>
          <w:b/>
          <w:bCs/>
          <w:i/>
          <w:iCs/>
          <w:kern w:val="28"/>
          <w:sz w:val="24"/>
          <w:szCs w:val="26"/>
          <w:lang w:eastAsia="en-US"/>
        </w:rPr>
        <w:t>Meditazione in margine sul mistero della fede</w:t>
      </w:r>
      <w:bookmarkEnd w:id="688"/>
      <w:bookmarkEnd w:id="689"/>
    </w:p>
    <w:p w14:paraId="74FE2DB7"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 xml:space="preserve">Gesù è il Figlio unigenito del Padre, generato da Lui prima di tutti i secoli </w:t>
      </w:r>
    </w:p>
    <w:p w14:paraId="562CC83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w:t>
      </w:r>
      <w:r w:rsidRPr="00031696">
        <w:rPr>
          <w:rFonts w:ascii="Arial" w:eastAsia="Calibri" w:hAnsi="Arial"/>
          <w:sz w:val="24"/>
          <w:lang w:eastAsia="en-US"/>
        </w:rPr>
        <w:lastRenderedPageBreak/>
        <w:t xml:space="preserve">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0F0A57ED"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Verbo che si è fatto carne nel seno della vergine Maria</w:t>
      </w:r>
    </w:p>
    <w:p w14:paraId="1ADBE66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w:t>
      </w:r>
    </w:p>
    <w:p w14:paraId="0123E0CF"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 xml:space="preserve">“Il Verbo si è fatto carne e venne ad abitare in mezzo a noi e noi abbiamo visto la sua gloria, gloria come di unigenito dal Padre pieno di grazia e di verità” (Gv 1,14). </w:t>
      </w:r>
    </w:p>
    <w:p w14:paraId="58740651"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w:t>
      </w:r>
    </w:p>
    <w:p w14:paraId="76233634"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 xml:space="preserve">“Egli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w:t>
      </w:r>
    </w:p>
    <w:p w14:paraId="3FE359F5"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w:t>
      </w:r>
      <w:r w:rsidRPr="00031696">
        <w:rPr>
          <w:rFonts w:ascii="Arial" w:eastAsia="Calibri" w:hAnsi="Arial"/>
          <w:sz w:val="24"/>
          <w:lang w:eastAsia="en-US"/>
        </w:rPr>
        <w:lastRenderedPageBreak/>
        <w:t xml:space="preserve">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0FFEE998"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Gesù è il Dio che muore per la nostra giustificazione</w:t>
      </w:r>
      <w:r w:rsidRPr="00031696">
        <w:rPr>
          <w:rFonts w:ascii="Arial" w:eastAsia="Calibri" w:hAnsi="Arial"/>
          <w:sz w:val="24"/>
          <w:lang w:eastAsia="en-US"/>
        </w:rPr>
        <w:t xml:space="preserve"> </w:t>
      </w:r>
    </w:p>
    <w:p w14:paraId="41541AAD"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52902A00"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Dio che risorge per la nostra salvezza</w:t>
      </w:r>
    </w:p>
    <w:p w14:paraId="7FA822F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w:t>
      </w:r>
      <w:r w:rsidRPr="00031696">
        <w:rPr>
          <w:rFonts w:ascii="Arial" w:eastAsia="Calibri" w:hAnsi="Arial"/>
          <w:sz w:val="24"/>
          <w:lang w:eastAsia="en-US"/>
        </w:rPr>
        <w:lastRenderedPageBreak/>
        <w:t xml:space="preserve">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7051EC7D"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Figlio dell’uomo che ascende al cielo</w:t>
      </w:r>
    </w:p>
    <w:p w14:paraId="11EA6F60"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69BF6201"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Figlio del Padre che manda su di noi il suo Santo Spirito</w:t>
      </w:r>
    </w:p>
    <w:p w14:paraId="6E1FC00A"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w:t>
      </w:r>
      <w:r w:rsidRPr="00031696">
        <w:rPr>
          <w:rFonts w:ascii="Arial" w:eastAsia="Calibri" w:hAnsi="Arial"/>
          <w:sz w:val="24"/>
          <w:lang w:eastAsia="en-US"/>
        </w:rPr>
        <w:lastRenderedPageBreak/>
        <w:t>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53172D41"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Figlio dell’uomo che si fa nostro cibo e nostra bevanda di salvezza</w:t>
      </w:r>
    </w:p>
    <w:p w14:paraId="3B2FE690"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w:t>
      </w:r>
      <w:r w:rsidRPr="00031696">
        <w:rPr>
          <w:rFonts w:ascii="Arial" w:eastAsia="Calibri" w:hAnsi="Arial"/>
          <w:sz w:val="24"/>
          <w:lang w:eastAsia="en-US"/>
        </w:rPr>
        <w:lastRenderedPageBreak/>
        <w:t xml:space="preserve">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37ACF4E2"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solo nome nel quale è stabilito che possiamo essere salvati</w:t>
      </w:r>
    </w:p>
    <w:p w14:paraId="013B626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5E3A3319"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Mediatore unico tra l’uomo e Dio</w:t>
      </w:r>
    </w:p>
    <w:p w14:paraId="79C73CB1"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w:t>
      </w:r>
      <w:r w:rsidRPr="00031696">
        <w:rPr>
          <w:rFonts w:ascii="Arial" w:eastAsia="Calibri" w:hAnsi="Arial"/>
          <w:sz w:val="24"/>
          <w:lang w:eastAsia="en-US"/>
        </w:rPr>
        <w:lastRenderedPageBreak/>
        <w:t>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6B704C35" w14:textId="77777777" w:rsidR="00031696" w:rsidRPr="00031696" w:rsidRDefault="00031696" w:rsidP="00031696">
      <w:pPr>
        <w:spacing w:after="120"/>
        <w:jc w:val="both"/>
        <w:rPr>
          <w:rFonts w:ascii="Arial" w:eastAsia="Calibri" w:hAnsi="Arial"/>
          <w:b/>
          <w:sz w:val="24"/>
          <w:lang w:eastAsia="en-US"/>
        </w:rPr>
      </w:pPr>
      <w:r w:rsidRPr="00031696">
        <w:rPr>
          <w:rFonts w:ascii="Arial" w:eastAsia="Calibri" w:hAnsi="Arial"/>
          <w:b/>
          <w:sz w:val="24"/>
          <w:lang w:eastAsia="en-US"/>
        </w:rPr>
        <w:t>Gesù è il solo con parole di vita eterna</w:t>
      </w:r>
    </w:p>
    <w:p w14:paraId="4E287B7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w:t>
      </w:r>
      <w:r w:rsidRPr="00031696">
        <w:rPr>
          <w:rFonts w:ascii="Arial" w:eastAsia="Calibri" w:hAnsi="Arial"/>
          <w:sz w:val="24"/>
          <w:lang w:eastAsia="en-US"/>
        </w:rPr>
        <w:lastRenderedPageBreak/>
        <w:t xml:space="preserve">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0215B24B"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Anche la Chiesa,</w:t>
      </w:r>
      <w:r w:rsidRPr="00031696">
        <w:rPr>
          <w:rFonts w:ascii="Arial" w:eastAsia="Calibri" w:hAnsi="Arial"/>
          <w:sz w:val="24"/>
          <w:lang w:eastAsia="en-US"/>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156598DA" w14:textId="77777777" w:rsidR="00031696" w:rsidRPr="00031696" w:rsidRDefault="00031696" w:rsidP="00031696">
      <w:pPr>
        <w:spacing w:after="120"/>
        <w:jc w:val="both"/>
        <w:rPr>
          <w:rFonts w:ascii="Arial" w:eastAsia="Calibri" w:hAnsi="Arial"/>
          <w:sz w:val="24"/>
          <w:lang w:eastAsia="en-US"/>
        </w:rPr>
      </w:pPr>
    </w:p>
    <w:p w14:paraId="75A5A01D" w14:textId="77777777" w:rsidR="00031696" w:rsidRPr="00031696" w:rsidRDefault="00031696" w:rsidP="00031696">
      <w:pPr>
        <w:keepNext/>
        <w:spacing w:after="240"/>
        <w:jc w:val="center"/>
        <w:outlineLvl w:val="0"/>
        <w:rPr>
          <w:rFonts w:ascii="Arial" w:eastAsia="Calibri" w:hAnsi="Arial"/>
          <w:b/>
          <w:sz w:val="40"/>
          <w:lang w:eastAsia="en-US"/>
        </w:rPr>
      </w:pPr>
      <w:bookmarkStart w:id="690" w:name="_Toc165558425"/>
      <w:bookmarkStart w:id="691" w:name="_Toc165558495"/>
      <w:r w:rsidRPr="00031696">
        <w:rPr>
          <w:rFonts w:ascii="Arial" w:eastAsia="Calibri" w:hAnsi="Arial"/>
          <w:b/>
          <w:sz w:val="40"/>
          <w:lang w:eastAsia="en-US"/>
        </w:rPr>
        <w:t>APPENDICE QUINTA</w:t>
      </w:r>
      <w:bookmarkEnd w:id="690"/>
      <w:bookmarkEnd w:id="691"/>
    </w:p>
    <w:p w14:paraId="6DFC5CDD" w14:textId="77777777" w:rsidR="00031696" w:rsidRPr="00031696" w:rsidRDefault="00031696" w:rsidP="00031696">
      <w:pPr>
        <w:keepNext/>
        <w:spacing w:after="240"/>
        <w:jc w:val="center"/>
        <w:outlineLvl w:val="1"/>
        <w:rPr>
          <w:rFonts w:ascii="Arial" w:eastAsia="Calibri" w:hAnsi="Arial"/>
          <w:b/>
          <w:sz w:val="40"/>
          <w:lang w:eastAsia="en-US"/>
        </w:rPr>
      </w:pPr>
      <w:bookmarkStart w:id="692" w:name="_Toc165558426"/>
      <w:bookmarkStart w:id="693" w:name="_Toc165558496"/>
      <w:r w:rsidRPr="00031696">
        <w:rPr>
          <w:rFonts w:ascii="Arial" w:eastAsia="Calibri" w:hAnsi="Arial"/>
          <w:b/>
          <w:sz w:val="40"/>
          <w:lang w:eastAsia="en-US"/>
        </w:rPr>
        <w:t>Chi è lo Spirito Santo, lo Spirito Santo che sgorga dal corpo di Cristo</w:t>
      </w:r>
      <w:bookmarkEnd w:id="692"/>
      <w:bookmarkEnd w:id="693"/>
    </w:p>
    <w:p w14:paraId="05836C85" w14:textId="77777777" w:rsidR="00031696" w:rsidRPr="00031696" w:rsidRDefault="00031696" w:rsidP="00031696">
      <w:pPr>
        <w:spacing w:after="120"/>
        <w:jc w:val="both"/>
        <w:rPr>
          <w:rFonts w:ascii="Arial" w:eastAsia="Calibri" w:hAnsi="Arial" w:cs="Arial"/>
          <w:b/>
          <w:bCs/>
          <w:i/>
          <w:iCs/>
          <w:sz w:val="24"/>
          <w:szCs w:val="28"/>
          <w:lang w:eastAsia="en-US"/>
        </w:rPr>
      </w:pPr>
      <w:bookmarkStart w:id="694" w:name="_Toc111642470"/>
      <w:bookmarkStart w:id="695" w:name="_Toc112855553"/>
      <w:r w:rsidRPr="00031696">
        <w:rPr>
          <w:rFonts w:ascii="Arial" w:eastAsia="Calibri" w:hAnsi="Arial" w:cs="Arial"/>
          <w:b/>
          <w:bCs/>
          <w:i/>
          <w:iCs/>
          <w:sz w:val="24"/>
          <w:szCs w:val="28"/>
          <w:lang w:eastAsia="en-US"/>
        </w:rPr>
        <w:t>La Verità dello Spirito Santo.</w:t>
      </w:r>
      <w:bookmarkEnd w:id="694"/>
      <w:bookmarkEnd w:id="695"/>
    </w:p>
    <w:p w14:paraId="1DE6E2E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3D9AFDA0" w14:textId="77777777" w:rsidR="00031696" w:rsidRPr="00031696" w:rsidRDefault="00031696" w:rsidP="00031696">
      <w:pPr>
        <w:spacing w:after="120"/>
        <w:jc w:val="both"/>
        <w:rPr>
          <w:rFonts w:ascii="Arial" w:eastAsia="Calibri" w:hAnsi="Arial"/>
          <w:sz w:val="24"/>
          <w:lang w:eastAsia="en-US"/>
        </w:rPr>
      </w:pPr>
    </w:p>
    <w:p w14:paraId="7E00B0D2" w14:textId="77777777" w:rsidR="00031696" w:rsidRPr="00031696" w:rsidRDefault="00031696" w:rsidP="00031696">
      <w:pPr>
        <w:spacing w:after="120"/>
        <w:jc w:val="both"/>
        <w:rPr>
          <w:rFonts w:ascii="Arial" w:hAnsi="Arial" w:cs="Arial"/>
          <w:b/>
          <w:bCs/>
          <w:i/>
          <w:iCs/>
          <w:kern w:val="28"/>
          <w:sz w:val="24"/>
          <w:szCs w:val="26"/>
        </w:rPr>
      </w:pPr>
      <w:bookmarkStart w:id="696" w:name="_Toc111642471"/>
      <w:bookmarkStart w:id="697" w:name="_Toc112855554"/>
      <w:r w:rsidRPr="00031696">
        <w:rPr>
          <w:rFonts w:ascii="Arial" w:hAnsi="Arial" w:cs="Arial"/>
          <w:b/>
          <w:bCs/>
          <w:i/>
          <w:iCs/>
          <w:kern w:val="28"/>
          <w:sz w:val="24"/>
          <w:szCs w:val="26"/>
        </w:rPr>
        <w:t>Luce di Verità</w:t>
      </w:r>
      <w:bookmarkEnd w:id="696"/>
      <w:bookmarkEnd w:id="697"/>
    </w:p>
    <w:p w14:paraId="7B8C765A" w14:textId="77777777" w:rsidR="00031696" w:rsidRPr="00031696" w:rsidRDefault="00031696" w:rsidP="00031696">
      <w:pPr>
        <w:spacing w:after="120"/>
        <w:jc w:val="both"/>
        <w:rPr>
          <w:rFonts w:ascii="Arial" w:hAnsi="Arial"/>
          <w:sz w:val="24"/>
        </w:rPr>
      </w:pPr>
      <w:r w:rsidRPr="00031696">
        <w:rPr>
          <w:rFonts w:ascii="Arial" w:hAnsi="Arial"/>
          <w:sz w:val="24"/>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56A54385" w14:textId="77777777" w:rsidR="00031696" w:rsidRPr="00031696" w:rsidRDefault="00031696" w:rsidP="00031696">
      <w:pPr>
        <w:spacing w:after="120"/>
        <w:jc w:val="both"/>
        <w:rPr>
          <w:rFonts w:ascii="Arial" w:hAnsi="Arial"/>
          <w:sz w:val="24"/>
        </w:rPr>
      </w:pPr>
      <w:r w:rsidRPr="00031696">
        <w:rPr>
          <w:rFonts w:ascii="Arial" w:hAnsi="Arial"/>
          <w:sz w:val="24"/>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1D1C23A7" w14:textId="77777777" w:rsidR="00031696" w:rsidRPr="00031696" w:rsidRDefault="00031696" w:rsidP="00031696">
      <w:pPr>
        <w:spacing w:after="120"/>
        <w:jc w:val="both"/>
        <w:rPr>
          <w:rFonts w:ascii="Arial" w:hAnsi="Arial"/>
          <w:sz w:val="24"/>
        </w:rPr>
      </w:pPr>
      <w:r w:rsidRPr="00031696">
        <w:rPr>
          <w:rFonts w:ascii="Arial" w:hAnsi="Arial"/>
          <w:sz w:val="24"/>
        </w:rPr>
        <w:t xml:space="preserve">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w:t>
      </w:r>
      <w:r w:rsidRPr="00031696">
        <w:rPr>
          <w:rFonts w:ascii="Arial" w:hAnsi="Arial"/>
          <w:sz w:val="24"/>
        </w:rPr>
        <w:lastRenderedPageBreak/>
        <w:t>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5B908B71" w14:textId="77777777" w:rsidR="00031696" w:rsidRPr="00031696" w:rsidRDefault="00031696" w:rsidP="00031696">
      <w:pPr>
        <w:spacing w:after="120"/>
        <w:jc w:val="both"/>
        <w:rPr>
          <w:rFonts w:ascii="Arial" w:hAnsi="Arial"/>
          <w:sz w:val="24"/>
        </w:rPr>
      </w:pPr>
      <w:r w:rsidRPr="00031696">
        <w:rPr>
          <w:rFonts w:ascii="Arial" w:hAnsi="Arial"/>
          <w:sz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53425CB8" w14:textId="77777777" w:rsidR="00031696" w:rsidRPr="00031696" w:rsidRDefault="00031696" w:rsidP="00031696">
      <w:pPr>
        <w:spacing w:after="120"/>
        <w:jc w:val="both"/>
        <w:rPr>
          <w:rFonts w:ascii="Arial" w:hAnsi="Arial"/>
          <w:sz w:val="24"/>
        </w:rPr>
      </w:pPr>
      <w:r w:rsidRPr="00031696">
        <w:rPr>
          <w:rFonts w:ascii="Arial" w:hAnsi="Arial"/>
          <w:sz w:val="24"/>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33EBE38C" w14:textId="77777777" w:rsidR="00031696" w:rsidRPr="00031696" w:rsidRDefault="00031696" w:rsidP="00031696">
      <w:pPr>
        <w:spacing w:after="120"/>
        <w:jc w:val="both"/>
        <w:rPr>
          <w:rFonts w:ascii="Arial" w:hAnsi="Arial"/>
          <w:sz w:val="24"/>
        </w:rPr>
      </w:pPr>
      <w:r w:rsidRPr="00031696">
        <w:rPr>
          <w:rFonts w:ascii="Arial" w:hAnsi="Arial"/>
          <w:sz w:val="24"/>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7B85507E" w14:textId="77777777" w:rsidR="00031696" w:rsidRPr="00031696" w:rsidRDefault="00031696" w:rsidP="00031696">
      <w:pPr>
        <w:spacing w:after="120"/>
        <w:jc w:val="both"/>
        <w:rPr>
          <w:rFonts w:ascii="Arial" w:hAnsi="Arial"/>
          <w:sz w:val="24"/>
        </w:rPr>
      </w:pPr>
      <w:r w:rsidRPr="00031696">
        <w:rPr>
          <w:rFonts w:ascii="Arial" w:hAnsi="Arial"/>
          <w:sz w:val="24"/>
        </w:rPr>
        <w:t xml:space="preserve">C'è l'io, ma non c'è Dio. Non c'è l'umiltà di camminare assieme agli altri fratelli per il Regno dei Cieli. Manca la preghiera costante allo Spirito di verità perché venga nel nostro cuore e ci fortifichi con la luce della sua verità e del suo amore. </w:t>
      </w:r>
      <w:r w:rsidRPr="00031696">
        <w:rPr>
          <w:rFonts w:ascii="Arial" w:hAnsi="Arial"/>
          <w:sz w:val="24"/>
        </w:rPr>
        <w:lastRenderedPageBreak/>
        <w:t>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446DDB6C" w14:textId="77777777" w:rsidR="00031696" w:rsidRPr="00031696" w:rsidRDefault="00031696" w:rsidP="00031696">
      <w:pPr>
        <w:spacing w:after="120"/>
        <w:jc w:val="both"/>
        <w:rPr>
          <w:rFonts w:ascii="Arial" w:hAnsi="Arial"/>
          <w:sz w:val="24"/>
        </w:rPr>
      </w:pPr>
      <w:r w:rsidRPr="00031696">
        <w:rPr>
          <w:rFonts w:ascii="Arial" w:hAnsi="Arial"/>
          <w:sz w:val="24"/>
        </w:rPr>
        <w:t>Egli viene per dare la luce della sua verità a quanti vogliono.</w:t>
      </w:r>
    </w:p>
    <w:p w14:paraId="45879C92"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7E8E5AD0" w14:textId="77777777" w:rsidR="00031696" w:rsidRPr="00031696" w:rsidRDefault="00031696" w:rsidP="00031696">
      <w:pPr>
        <w:spacing w:after="120"/>
        <w:jc w:val="both"/>
        <w:rPr>
          <w:rFonts w:ascii="Arial" w:hAnsi="Arial"/>
          <w:color w:val="000000"/>
          <w:sz w:val="24"/>
          <w:szCs w:val="22"/>
        </w:rPr>
      </w:pPr>
      <w:r w:rsidRPr="00031696">
        <w:rPr>
          <w:rFonts w:ascii="Arial" w:hAnsi="Arial"/>
          <w:color w:val="000000"/>
          <w:sz w:val="24"/>
          <w:szCs w:val="22"/>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363ECC3C"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222DD837"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w:t>
      </w:r>
      <w:r w:rsidRPr="00031696">
        <w:rPr>
          <w:rFonts w:ascii="Arial" w:eastAsia="Calibri" w:hAnsi="Arial"/>
          <w:i/>
          <w:iCs/>
          <w:color w:val="000000" w:themeColor="text1"/>
          <w:sz w:val="22"/>
          <w:lang w:eastAsia="en-US"/>
        </w:rPr>
        <w:lastRenderedPageBreak/>
        <w:t xml:space="preserve">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3CC7538"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5B9CAD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Giobbe continuò il suo discorso dicendo: </w:t>
      </w:r>
    </w:p>
    <w:p w14:paraId="23A8AB93"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lastRenderedPageBreak/>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8CAE2B9" w14:textId="77777777" w:rsidR="00031696" w:rsidRPr="00031696" w:rsidRDefault="00031696" w:rsidP="00031696">
      <w:pPr>
        <w:spacing w:after="120"/>
        <w:ind w:left="567" w:right="567"/>
        <w:jc w:val="both"/>
        <w:rPr>
          <w:rFonts w:ascii="Arial" w:eastAsia="Calibri" w:hAnsi="Arial"/>
          <w:i/>
          <w:iCs/>
          <w:sz w:val="22"/>
          <w:lang w:eastAsia="en-US"/>
        </w:rPr>
      </w:pPr>
      <w:r w:rsidRPr="00031696">
        <w:rPr>
          <w:rFonts w:ascii="Arial" w:eastAsia="Calibri" w:hAnsi="Arial"/>
          <w:i/>
          <w:iCs/>
          <w:sz w:val="22"/>
          <w:lang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w:t>
      </w:r>
      <w:r w:rsidRPr="00031696">
        <w:rPr>
          <w:rFonts w:ascii="Arial" w:eastAsia="Calibri" w:hAnsi="Arial"/>
          <w:i/>
          <w:iCs/>
          <w:sz w:val="22"/>
          <w:lang w:eastAsia="en-US"/>
        </w:rPr>
        <w:lastRenderedPageBreak/>
        <w:t xml:space="preserve">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A688F26"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w:t>
      </w:r>
      <w:r w:rsidRPr="00031696">
        <w:rPr>
          <w:rFonts w:ascii="Arial" w:eastAsia="Calibri" w:hAnsi="Arial"/>
          <w:bCs/>
          <w:i/>
          <w:iCs/>
          <w:color w:val="000000" w:themeColor="text1"/>
          <w:sz w:val="22"/>
          <w:lang w:eastAsia="en-US"/>
        </w:rPr>
        <w:lastRenderedPageBreak/>
        <w:t xml:space="preserve">conto di tutti i miei passi, mi presenterei a lui come un principe». Sono finite le parole di Giobbe (Gb 31,1-40).  </w:t>
      </w:r>
    </w:p>
    <w:p w14:paraId="58488AA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71FB3CEB" w14:textId="77777777" w:rsidR="00031696" w:rsidRPr="00031696" w:rsidRDefault="00031696" w:rsidP="00031696">
      <w:pPr>
        <w:spacing w:after="120"/>
        <w:jc w:val="both"/>
        <w:rPr>
          <w:rFonts w:ascii="Arial" w:hAnsi="Arial" w:cs="Arial"/>
          <w:b/>
          <w:bCs/>
          <w:i/>
          <w:iCs/>
          <w:kern w:val="28"/>
          <w:sz w:val="24"/>
          <w:szCs w:val="26"/>
        </w:rPr>
      </w:pPr>
      <w:bookmarkStart w:id="698" w:name="_Toc111642472"/>
      <w:bookmarkStart w:id="699" w:name="_Toc112855555"/>
      <w:r w:rsidRPr="00031696">
        <w:rPr>
          <w:rFonts w:ascii="Arial" w:hAnsi="Arial" w:cs="Arial"/>
          <w:b/>
          <w:bCs/>
          <w:i/>
          <w:iCs/>
          <w:kern w:val="28"/>
          <w:sz w:val="24"/>
          <w:szCs w:val="26"/>
        </w:rPr>
        <w:t>Spirito di profezia</w:t>
      </w:r>
      <w:bookmarkEnd w:id="698"/>
      <w:bookmarkEnd w:id="699"/>
    </w:p>
    <w:p w14:paraId="4E5CFBE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"Oracolo di Balaam, figlio di Beor, e oracolo dell'uomo dall'occhio penetrante; oracolo di chi ode le parole di Dio e conosce la scienza dell'Altissimo, di chi vede la visione dell'Onnipotente, e cade ed è tolto il velo dai suoi occhi" (Num cc. XXIII. XXIV). </w:t>
      </w:r>
    </w:p>
    <w:p w14:paraId="6039BD57" w14:textId="77777777" w:rsidR="00031696" w:rsidRPr="00031696" w:rsidRDefault="00031696" w:rsidP="00031696">
      <w:pPr>
        <w:spacing w:after="120"/>
        <w:jc w:val="both"/>
        <w:rPr>
          <w:rFonts w:ascii="Arial" w:hAnsi="Arial"/>
          <w:sz w:val="24"/>
        </w:rPr>
      </w:pPr>
      <w:r w:rsidRPr="00031696">
        <w:rPr>
          <w:rFonts w:ascii="Arial" w:hAnsi="Arial"/>
          <w:sz w:val="24"/>
        </w:rPr>
        <w:t>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22219151" w14:textId="77777777" w:rsidR="00031696" w:rsidRPr="00031696" w:rsidRDefault="00031696" w:rsidP="00031696">
      <w:pPr>
        <w:spacing w:after="120"/>
        <w:jc w:val="both"/>
        <w:rPr>
          <w:rFonts w:ascii="Arial" w:hAnsi="Arial"/>
          <w:sz w:val="24"/>
        </w:rPr>
      </w:pPr>
      <w:r w:rsidRPr="00031696">
        <w:rPr>
          <w:rFonts w:ascii="Arial" w:hAnsi="Arial"/>
          <w:sz w:val="24"/>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7CD09AAD" w14:textId="77777777" w:rsidR="00031696" w:rsidRPr="00031696" w:rsidRDefault="00031696" w:rsidP="00031696">
      <w:pPr>
        <w:spacing w:after="120"/>
        <w:jc w:val="both"/>
        <w:rPr>
          <w:rFonts w:ascii="Arial" w:hAnsi="Arial"/>
          <w:sz w:val="24"/>
        </w:rPr>
      </w:pPr>
      <w:r w:rsidRPr="00031696">
        <w:rPr>
          <w:rFonts w:ascii="Arial" w:hAnsi="Arial"/>
          <w:sz w:val="24"/>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69CADF46" w14:textId="77777777" w:rsidR="00031696" w:rsidRPr="00031696" w:rsidRDefault="00031696" w:rsidP="00031696">
      <w:pPr>
        <w:spacing w:after="120"/>
        <w:jc w:val="both"/>
        <w:rPr>
          <w:rFonts w:ascii="Arial" w:hAnsi="Arial"/>
          <w:sz w:val="24"/>
        </w:rPr>
      </w:pPr>
      <w:r w:rsidRPr="00031696">
        <w:rPr>
          <w:rFonts w:ascii="Arial" w:hAnsi="Arial"/>
          <w:sz w:val="24"/>
        </w:rPr>
        <w:t xml:space="preserve">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w:t>
      </w:r>
      <w:r w:rsidRPr="00031696">
        <w:rPr>
          <w:rFonts w:ascii="Arial" w:hAnsi="Arial"/>
          <w:sz w:val="24"/>
        </w:rPr>
        <w:lastRenderedPageBreak/>
        <w:t>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26E46729" w14:textId="77777777" w:rsidR="00031696" w:rsidRPr="00031696" w:rsidRDefault="00031696" w:rsidP="00031696">
      <w:pPr>
        <w:spacing w:after="120"/>
        <w:jc w:val="both"/>
        <w:rPr>
          <w:rFonts w:ascii="Arial" w:hAnsi="Arial"/>
          <w:sz w:val="24"/>
        </w:rPr>
      </w:pPr>
      <w:r w:rsidRPr="00031696">
        <w:rPr>
          <w:rFonts w:ascii="Arial" w:hAnsi="Arial"/>
          <w:sz w:val="24"/>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2356447F" w14:textId="77777777" w:rsidR="00031696" w:rsidRPr="00031696" w:rsidRDefault="00031696" w:rsidP="00031696">
      <w:pPr>
        <w:spacing w:after="120"/>
        <w:jc w:val="both"/>
        <w:rPr>
          <w:rFonts w:ascii="Arial" w:hAnsi="Arial"/>
          <w:sz w:val="24"/>
        </w:rPr>
      </w:pPr>
      <w:r w:rsidRPr="00031696">
        <w:rPr>
          <w:rFonts w:ascii="Arial" w:hAnsi="Arial"/>
          <w:sz w:val="24"/>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3F8E833E" w14:textId="77777777" w:rsidR="00031696" w:rsidRPr="00031696" w:rsidRDefault="00031696" w:rsidP="00031696">
      <w:pPr>
        <w:spacing w:after="120"/>
        <w:jc w:val="both"/>
        <w:rPr>
          <w:rFonts w:ascii="Arial" w:hAnsi="Arial"/>
          <w:sz w:val="24"/>
        </w:rPr>
      </w:pPr>
      <w:r w:rsidRPr="00031696">
        <w:rPr>
          <w:rFonts w:ascii="Arial" w:hAnsi="Arial"/>
          <w:sz w:val="24"/>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594DC9D3" w14:textId="77777777" w:rsidR="00031696" w:rsidRPr="00031696" w:rsidRDefault="00031696" w:rsidP="00031696">
      <w:pPr>
        <w:spacing w:after="120"/>
        <w:jc w:val="both"/>
        <w:rPr>
          <w:rFonts w:ascii="Arial" w:hAnsi="Arial"/>
          <w:sz w:val="24"/>
        </w:rPr>
      </w:pPr>
      <w:r w:rsidRPr="00031696">
        <w:rPr>
          <w:rFonts w:ascii="Arial" w:hAnsi="Arial"/>
          <w:sz w:val="24"/>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18447780" w14:textId="77777777" w:rsidR="00031696" w:rsidRPr="00031696" w:rsidRDefault="00031696" w:rsidP="00031696">
      <w:pPr>
        <w:spacing w:after="120"/>
        <w:jc w:val="both"/>
        <w:rPr>
          <w:rFonts w:ascii="Arial" w:hAnsi="Arial"/>
          <w:sz w:val="24"/>
        </w:rPr>
      </w:pPr>
      <w:r w:rsidRPr="00031696">
        <w:rPr>
          <w:rFonts w:ascii="Arial" w:hAnsi="Arial"/>
          <w:sz w:val="24"/>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15A926CB" w14:textId="77777777" w:rsidR="00031696" w:rsidRPr="00031696" w:rsidRDefault="00031696" w:rsidP="00031696">
      <w:pPr>
        <w:spacing w:after="120"/>
        <w:jc w:val="both"/>
        <w:rPr>
          <w:rFonts w:ascii="Arial" w:hAnsi="Arial"/>
          <w:sz w:val="24"/>
        </w:rPr>
      </w:pPr>
      <w:r w:rsidRPr="00031696">
        <w:rPr>
          <w:rFonts w:ascii="Arial" w:hAnsi="Arial"/>
          <w:sz w:val="24"/>
        </w:rPr>
        <w:t xml:space="preserve">Il più grande castigo che il Signore nostro Dio infligge all'uomo è il ritiro del suo Santo Spirito. Ciò significherebbe che l'uomo è condannato alla sua morte eterna. </w:t>
      </w:r>
      <w:r w:rsidRPr="00031696">
        <w:rPr>
          <w:rFonts w:ascii="Arial" w:hAnsi="Arial"/>
          <w:sz w:val="24"/>
        </w:rPr>
        <w:lastRenderedPageBreak/>
        <w:t>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1542038E" w14:textId="77777777" w:rsidR="00031696" w:rsidRPr="00031696" w:rsidRDefault="00031696" w:rsidP="00031696">
      <w:pPr>
        <w:spacing w:after="120"/>
        <w:jc w:val="both"/>
        <w:rPr>
          <w:rFonts w:ascii="Arial" w:hAnsi="Arial"/>
          <w:sz w:val="24"/>
        </w:rPr>
      </w:pPr>
      <w:r w:rsidRPr="00031696">
        <w:rPr>
          <w:rFonts w:ascii="Arial" w:hAnsi="Arial"/>
          <w:sz w:val="24"/>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208F0ED8" w14:textId="77777777" w:rsidR="00031696" w:rsidRPr="00031696" w:rsidRDefault="00031696" w:rsidP="00031696">
      <w:pPr>
        <w:spacing w:after="120"/>
        <w:jc w:val="both"/>
        <w:rPr>
          <w:rFonts w:ascii="Arial" w:hAnsi="Arial"/>
          <w:sz w:val="24"/>
        </w:rPr>
      </w:pPr>
      <w:r w:rsidRPr="00031696">
        <w:rPr>
          <w:rFonts w:ascii="Arial" w:hAnsi="Arial"/>
          <w:sz w:val="24"/>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2B39270C" w14:textId="77777777" w:rsidR="00031696" w:rsidRPr="00031696" w:rsidRDefault="00031696" w:rsidP="00031696">
      <w:pPr>
        <w:spacing w:after="120"/>
        <w:jc w:val="both"/>
        <w:rPr>
          <w:rFonts w:ascii="Arial" w:hAnsi="Arial"/>
          <w:sz w:val="24"/>
        </w:rPr>
      </w:pPr>
    </w:p>
    <w:p w14:paraId="4A9BC223" w14:textId="77777777" w:rsidR="00031696" w:rsidRPr="00031696" w:rsidRDefault="00031696" w:rsidP="00031696">
      <w:pPr>
        <w:spacing w:after="120"/>
        <w:jc w:val="both"/>
        <w:rPr>
          <w:rFonts w:ascii="Arial" w:hAnsi="Arial" w:cs="Arial"/>
          <w:b/>
          <w:bCs/>
          <w:i/>
          <w:iCs/>
          <w:kern w:val="28"/>
          <w:sz w:val="24"/>
          <w:szCs w:val="26"/>
        </w:rPr>
      </w:pPr>
      <w:bookmarkStart w:id="700" w:name="_Toc111642473"/>
      <w:bookmarkStart w:id="701" w:name="_Toc112855556"/>
      <w:r w:rsidRPr="00031696">
        <w:rPr>
          <w:rFonts w:ascii="Arial" w:hAnsi="Arial" w:cs="Arial"/>
          <w:b/>
          <w:bCs/>
          <w:i/>
          <w:iCs/>
          <w:kern w:val="28"/>
          <w:sz w:val="24"/>
          <w:szCs w:val="26"/>
        </w:rPr>
        <w:t>In Spirito Santo e fuoco</w:t>
      </w:r>
      <w:bookmarkEnd w:id="700"/>
      <w:bookmarkEnd w:id="701"/>
    </w:p>
    <w:p w14:paraId="54739D31"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726250E4"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40C630D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0E4C853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La verità cristiana non è né concetto, idea, pensiero, frase, proiezione della mente dell'uomo e sua immaginazione. La nostra verità è Cristo. "Io sono la </w:t>
      </w:r>
      <w:r w:rsidRPr="00031696">
        <w:rPr>
          <w:rFonts w:ascii="Arial" w:hAnsi="Arial"/>
          <w:sz w:val="24"/>
        </w:rPr>
        <w:lastRenderedPageBreak/>
        <w:t>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28A06CE6"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2D7E7113"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66C49E3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w:t>
      </w:r>
      <w:r w:rsidRPr="00031696">
        <w:rPr>
          <w:rFonts w:ascii="Arial" w:hAnsi="Arial"/>
          <w:sz w:val="24"/>
        </w:rPr>
        <w:lastRenderedPageBreak/>
        <w:t>accetti, ci si decida, si operi il passaggio dalla dissipazione alla riflessione, dalla terra al cielo, dall'uomo a Dio, da noi stessi allo Spirito, dalla morte alla vita nella Risurrezione per la vittoria sul peccato e sul male.</w:t>
      </w:r>
    </w:p>
    <w:p w14:paraId="1FF7C782"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7FAD79E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Lo Spirito è la nostra Risurrezione:</w:t>
      </w:r>
    </w:p>
    <w:p w14:paraId="3D2B5FA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w:t>
      </w:r>
    </w:p>
    <w:p w14:paraId="44023CF3"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Ma lo Spirito viene dal costato aperto di Cristo, il Tempio nuovo e definitivo del Dio vivente: </w:t>
      </w:r>
    </w:p>
    <w:p w14:paraId="24E90C9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w:t>
      </w:r>
    </w:p>
    <w:p w14:paraId="1B9506A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 Anche questo vide e preannunziò il profeta Ezechiele:</w:t>
      </w:r>
    </w:p>
    <w:p w14:paraId="3F2CE991"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w:t>
      </w:r>
    </w:p>
    <w:p w14:paraId="390942A8"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"Venuti però da Gesù e vedendo che era già morto, non gli spezzarono le gambe, ma uno dei soldati gli colpì il costato con la lancia e subito ne uscì sangue e acqua" (Cfr. Gv 19,31-37). </w:t>
      </w:r>
    </w:p>
    <w:p w14:paraId="334EFED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Battezzato in Spirito Santo e fuoco, l'uomo si divinizza, è reso simile a Dio, nasce alla vita eterna, il suo cuore e la sua mente ricevono il germe della giustizia e </w:t>
      </w:r>
      <w:r w:rsidRPr="00031696">
        <w:rPr>
          <w:rFonts w:ascii="Arial" w:hAnsi="Arial"/>
          <w:sz w:val="24"/>
        </w:rPr>
        <w:lastRenderedPageBreak/>
        <w:t>della verità. Dissetato di Spirito Santo e della sua acqua porta frutti di vita eterna e di immortalità.</w:t>
      </w:r>
    </w:p>
    <w:p w14:paraId="7893A02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274B3EA" w14:textId="77777777" w:rsidR="00031696" w:rsidRPr="00031696" w:rsidRDefault="00031696" w:rsidP="00031696">
      <w:pPr>
        <w:spacing w:after="120"/>
        <w:jc w:val="both"/>
        <w:rPr>
          <w:rFonts w:ascii="Arial" w:hAnsi="Arial" w:cs="Arial"/>
          <w:b/>
          <w:bCs/>
          <w:i/>
          <w:iCs/>
          <w:kern w:val="28"/>
          <w:sz w:val="24"/>
          <w:szCs w:val="26"/>
        </w:rPr>
      </w:pPr>
      <w:bookmarkStart w:id="702" w:name="_Toc111642474"/>
      <w:bookmarkStart w:id="703" w:name="_Toc112855557"/>
      <w:r w:rsidRPr="00031696">
        <w:rPr>
          <w:rFonts w:ascii="Arial" w:hAnsi="Arial" w:cs="Arial"/>
          <w:b/>
          <w:bCs/>
          <w:i/>
          <w:iCs/>
          <w:kern w:val="28"/>
          <w:sz w:val="24"/>
          <w:szCs w:val="26"/>
        </w:rPr>
        <w:t>Sul sentiero dello Spirito verso il regno</w:t>
      </w:r>
      <w:bookmarkEnd w:id="702"/>
      <w:bookmarkEnd w:id="703"/>
    </w:p>
    <w:p w14:paraId="622702A1"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031696">
        <w:rPr>
          <w:rFonts w:ascii="Arial" w:hAnsi="Arial"/>
          <w:sz w:val="24"/>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031696">
        <w:rPr>
          <w:rFonts w:ascii="Arial" w:hAnsi="Arial"/>
          <w:sz w:val="24"/>
        </w:rPr>
        <w:softHyphen/>
        <w:t>pre il Signore e si lascia conquistare dallo stesso Spirito di Cristo, da lui muovere e condurre, perché in ogni suo gesto, comportamento, parola, azione, e anche pensiero se</w:t>
      </w:r>
      <w:r w:rsidRPr="00031696">
        <w:rPr>
          <w:rFonts w:ascii="Arial" w:hAnsi="Arial"/>
          <w:sz w:val="24"/>
        </w:rPr>
        <w:softHyphen/>
        <w:t>greto della mente regni pienamente il Signore della gloria.</w:t>
      </w:r>
    </w:p>
    <w:p w14:paraId="0D9CC68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Non esiste più l'uomo "secondo la carne", esiste l'uomo "se</w:t>
      </w:r>
      <w:r w:rsidRPr="00031696">
        <w:rPr>
          <w:rFonts w:ascii="Arial" w:hAnsi="Arial"/>
          <w:sz w:val="24"/>
        </w:rPr>
        <w:softHyphen/>
        <w:t>condo lo Spirito di Dio", come soggetto da amare e servire, non secondo la sua volontà, ma secondo quella del Signore. Se così non fosse, il servizio non sarebbe secondo "lo Spi</w:t>
      </w:r>
      <w:r w:rsidRPr="00031696">
        <w:rPr>
          <w:rFonts w:ascii="Arial" w:hAnsi="Arial"/>
          <w:sz w:val="24"/>
        </w:rPr>
        <w:softHyphen/>
        <w:t>rito", bensì secondo "la carne". Si servirebbe l'uomo, ma non secondo Dio, e chi serve non è uomo di Dio, per condurre a Dio i suoi fratelli, perché ces</w:t>
      </w:r>
      <w:r w:rsidRPr="00031696">
        <w:rPr>
          <w:rFonts w:ascii="Arial" w:hAnsi="Arial"/>
          <w:sz w:val="24"/>
        </w:rPr>
        <w:softHyphen/>
        <w:t>sino di essere semplicemente "carnali", ma diventino esseri "spirituali", in cammino verso il cielo. C'è quella "carne" che vuole essere servita, ma che l'uomo di Dio non può servire, perché egli è a servizio dello "Spi</w:t>
      </w:r>
      <w:r w:rsidRPr="00031696">
        <w:rPr>
          <w:rFonts w:ascii="Arial" w:hAnsi="Arial"/>
          <w:sz w:val="24"/>
        </w:rPr>
        <w:softHyphen/>
        <w:t>rito", chiamato ad agire secondo verità e giustizia, cioè in conformità alla volontà santissima del Signore Dio. Il mondo non comprende, non vuole saperne di cielo, è terra e vuole rimanere polvere, fango, peccato. Pretende un servi</w:t>
      </w:r>
      <w:r w:rsidRPr="00031696">
        <w:rPr>
          <w:rFonts w:ascii="Arial" w:hAnsi="Arial"/>
          <w:sz w:val="24"/>
        </w:rPr>
        <w:softHyphen/>
        <w:t xml:space="preserve">zio di peccato; con il suo peccato provoca e tenta chi deve servire secondo Dio. </w:t>
      </w:r>
    </w:p>
    <w:p w14:paraId="52794CC3"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Nasce il conflitto, la sofferenza, il dolore, la croce, an</w:t>
      </w:r>
      <w:r w:rsidRPr="00031696">
        <w:rPr>
          <w:rFonts w:ascii="Arial" w:hAnsi="Arial"/>
          <w:sz w:val="24"/>
        </w:rPr>
        <w:softHyphen/>
        <w:t>che la morte per chi vuole servire l'uomo secondo "lo Spiri</w:t>
      </w:r>
      <w:r w:rsidRPr="00031696">
        <w:rPr>
          <w:rFonts w:ascii="Arial" w:hAnsi="Arial"/>
          <w:sz w:val="24"/>
        </w:rPr>
        <w:softHyphen/>
        <w:t>to"; mentre c'è o l'abbandono, o il tradimento, o la scon</w:t>
      </w:r>
      <w:r w:rsidRPr="00031696">
        <w:rPr>
          <w:rFonts w:ascii="Arial" w:hAnsi="Arial"/>
          <w:sz w:val="24"/>
        </w:rPr>
        <w:softHyphen/>
        <w:t>fessione, o l'apostasia dalla fede per chi sceglie di servi</w:t>
      </w:r>
      <w:r w:rsidRPr="00031696">
        <w:rPr>
          <w:rFonts w:ascii="Arial" w:hAnsi="Arial"/>
          <w:sz w:val="24"/>
        </w:rPr>
        <w:softHyphen/>
        <w:t>re l'uomo secondo "la carne". Servire secondo Dio si può, a condizione che si dimori sem</w:t>
      </w:r>
      <w:r w:rsidRPr="00031696">
        <w:rPr>
          <w:rFonts w:ascii="Arial" w:hAnsi="Arial"/>
          <w:sz w:val="24"/>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1282AA43"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031696">
        <w:rPr>
          <w:rFonts w:ascii="Arial" w:hAnsi="Arial"/>
          <w:sz w:val="24"/>
        </w:rPr>
        <w:softHyphen/>
        <w:t xml:space="preserve">rito, quindi dell'uomo. Si ascolta Dio, si serve l'uomo, si ama Dio nell'uomo, non il peccato, non il vizio, non le imperfezioni. Ma si ama per aiutare il fratello a liberarsi da ogni male, e lo si aiuta mostrandogli in </w:t>
      </w:r>
      <w:r w:rsidRPr="00031696">
        <w:rPr>
          <w:rFonts w:ascii="Arial" w:hAnsi="Arial"/>
          <w:sz w:val="24"/>
        </w:rPr>
        <w:lastRenderedPageBreak/>
        <w:t>che modo noi stessi ci siamo liberati, vi</w:t>
      </w:r>
      <w:r w:rsidRPr="00031696">
        <w:rPr>
          <w:rFonts w:ascii="Arial" w:hAnsi="Arial"/>
          <w:sz w:val="24"/>
        </w:rPr>
        <w:softHyphen/>
        <w:t>vendo nella perfetta giustizia, nell'equilibrio della tempe</w:t>
      </w:r>
      <w:r w:rsidRPr="00031696">
        <w:rPr>
          <w:rFonts w:ascii="Arial" w:hAnsi="Arial"/>
          <w:sz w:val="24"/>
        </w:rPr>
        <w:softHyphen/>
        <w:t>ranza, nella grande fortezza, in quella prudenza, difficile da conquistare, ma necessaria per compiere tutto e solo il bene. Il rifiuto del compimento della volontà di Dio manifestata pone già l'uomo fuori del cammino per il raggiungimento del</w:t>
      </w:r>
      <w:r w:rsidRPr="00031696">
        <w:rPr>
          <w:rFonts w:ascii="Arial" w:hAnsi="Arial"/>
          <w:sz w:val="24"/>
        </w:rPr>
        <w:softHyphen/>
        <w:t>la propria perfezione; gli è quindi impossibile servire l'uomo secondo Dio, nello "Spirito", lo potrà servire secon</w:t>
      </w:r>
      <w:r w:rsidRPr="00031696">
        <w:rPr>
          <w:rFonts w:ascii="Arial" w:hAnsi="Arial"/>
          <w:sz w:val="24"/>
        </w:rPr>
        <w:softHyphen/>
        <w:t xml:space="preserve">do "la carne", non per l'eternità, ma per il tempo, non per il cielo, ma per la terra. </w:t>
      </w:r>
    </w:p>
    <w:p w14:paraId="39CA8284"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Non è più un servizio, ma un servirsi, una ricerca del pro</w:t>
      </w:r>
      <w:r w:rsidRPr="00031696">
        <w:rPr>
          <w:rFonts w:ascii="Arial" w:hAnsi="Arial"/>
          <w:sz w:val="24"/>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031696">
        <w:rPr>
          <w:rFonts w:ascii="Arial" w:hAnsi="Arial"/>
          <w:sz w:val="24"/>
        </w:rPr>
        <w:softHyphen/>
        <w:t>stiani è il futuro del cristianesimo secondo Cristo. Chi non conosce la volontà di Dio per sé, non può indicarla agli altri, e chi non ascolta il Signore che parla al cuore, perché non ne conosce "il linguaggio", o perché, conoscendo</w:t>
      </w:r>
      <w:r w:rsidRPr="00031696">
        <w:rPr>
          <w:rFonts w:ascii="Arial" w:hAnsi="Arial"/>
          <w:sz w:val="24"/>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031696">
        <w:rPr>
          <w:rFonts w:ascii="Arial" w:hAnsi="Arial"/>
          <w:sz w:val="24"/>
        </w:rPr>
        <w:softHyphen/>
        <w:t>stiani presa questa via di autonomia, di emancipazione, di liberazione dalla volontà manifestata di Dio ha prodotto una "società" senza Dio, ma anche senza l'uomo, poiché senza Dio nell'uomo. Quando la "carne" contempla e serve l'altra "car</w:t>
      </w:r>
      <w:r w:rsidRPr="00031696">
        <w:rPr>
          <w:rFonts w:ascii="Arial" w:hAnsi="Arial"/>
          <w:sz w:val="24"/>
        </w:rPr>
        <w:softHyphen/>
        <w:t>ne", si vede con l'occhio del peccato e si serve con la vo</w:t>
      </w:r>
      <w:r w:rsidRPr="00031696">
        <w:rPr>
          <w:rFonts w:ascii="Arial" w:hAnsi="Arial"/>
          <w:sz w:val="24"/>
        </w:rPr>
        <w:softHyphen/>
        <w:t xml:space="preserve">lontà del male. È la morte. </w:t>
      </w:r>
    </w:p>
    <w:p w14:paraId="28FDC1F2"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Solo con gli occhi della fede si può restare nel giusto ser</w:t>
      </w:r>
      <w:r w:rsidRPr="00031696">
        <w:rPr>
          <w:rFonts w:ascii="Arial" w:hAnsi="Arial"/>
          <w:sz w:val="24"/>
        </w:rPr>
        <w:softHyphen/>
        <w:t>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w:t>
      </w:r>
    </w:p>
    <w:p w14:paraId="2A06190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 </w:t>
      </w:r>
    </w:p>
    <w:p w14:paraId="46FB49FB" w14:textId="77777777" w:rsidR="00031696" w:rsidRPr="00031696" w:rsidRDefault="00031696" w:rsidP="00031696">
      <w:pPr>
        <w:spacing w:after="120"/>
        <w:jc w:val="both"/>
        <w:rPr>
          <w:rFonts w:ascii="Arial" w:hAnsi="Arial" w:cs="Arial"/>
          <w:b/>
          <w:bCs/>
          <w:i/>
          <w:iCs/>
          <w:kern w:val="28"/>
          <w:sz w:val="24"/>
          <w:szCs w:val="26"/>
        </w:rPr>
      </w:pPr>
      <w:bookmarkStart w:id="704" w:name="_Toc111642475"/>
      <w:bookmarkStart w:id="705" w:name="_Toc112855558"/>
      <w:r w:rsidRPr="00031696">
        <w:rPr>
          <w:rFonts w:ascii="Arial" w:hAnsi="Arial" w:cs="Arial"/>
          <w:b/>
          <w:bCs/>
          <w:i/>
          <w:iCs/>
          <w:kern w:val="28"/>
          <w:sz w:val="24"/>
          <w:szCs w:val="26"/>
        </w:rPr>
        <w:t>La forza dello Spirito</w:t>
      </w:r>
      <w:bookmarkEnd w:id="704"/>
      <w:bookmarkEnd w:id="705"/>
    </w:p>
    <w:p w14:paraId="3152089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salvezza cristiana è rigenerazione, nuova creazione, nuo</w:t>
      </w:r>
      <w:r w:rsidRPr="00031696">
        <w:rPr>
          <w:rFonts w:ascii="Arial" w:hAnsi="Arial"/>
          <w:sz w:val="24"/>
        </w:rPr>
        <w:softHyphen/>
        <w:t>va nascita, figliolanza divina. La grazia fa l'uomo nuovo, l'uomo nuovo fa la verità con la grazia, la grazia trasfor</w:t>
      </w:r>
      <w:r w:rsidRPr="00031696">
        <w:rPr>
          <w:rFonts w:ascii="Arial" w:hAnsi="Arial"/>
          <w:sz w:val="24"/>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031696">
        <w:rPr>
          <w:rFonts w:ascii="Arial" w:hAnsi="Arial"/>
          <w:sz w:val="24"/>
        </w:rPr>
        <w:softHyphen/>
        <w:t>ra, fatta da un cuore santo, da un'anima ricolma della divi</w:t>
      </w:r>
      <w:r w:rsidRPr="00031696">
        <w:rPr>
          <w:rFonts w:ascii="Arial" w:hAnsi="Arial"/>
          <w:sz w:val="24"/>
        </w:rPr>
        <w:softHyphen/>
        <w:t>na carità, da una volontà sincera che cerca il bene con co</w:t>
      </w:r>
      <w:r w:rsidRPr="00031696">
        <w:rPr>
          <w:rFonts w:ascii="Arial" w:hAnsi="Arial"/>
          <w:sz w:val="24"/>
        </w:rPr>
        <w:softHyphen/>
        <w:t>stanza, perseveranza, nella certezza di fede che il Signore esaudisce ogni desiderio di più grande verità e di superiore giustizia. Chi non prega tradisce l'assenza di volontà a portare a com</w:t>
      </w:r>
      <w:r w:rsidRPr="00031696">
        <w:rPr>
          <w:rFonts w:ascii="Arial" w:hAnsi="Arial"/>
          <w:sz w:val="24"/>
        </w:rPr>
        <w:softHyphen/>
        <w:t>pimento il cammino della propria santificazione; ha già ri</w:t>
      </w:r>
      <w:r w:rsidRPr="00031696">
        <w:rPr>
          <w:rFonts w:ascii="Arial" w:hAnsi="Arial"/>
          <w:sz w:val="24"/>
        </w:rPr>
        <w:softHyphen/>
        <w:t>nunziato ad essere cristiano secondo verità e giustizia. La forza dello Spirito nell'uomo deve trasformarsi in virtù, deve farsi suo "abito", forma ed essenza del suo essere cri</w:t>
      </w:r>
      <w:r w:rsidRPr="00031696">
        <w:rPr>
          <w:rFonts w:ascii="Arial" w:hAnsi="Arial"/>
          <w:sz w:val="24"/>
        </w:rPr>
        <w:softHyphen/>
        <w:t>stiano, sua natura. Per questo è necessario l'esercizio, che non può essere fat</w:t>
      </w:r>
      <w:r w:rsidRPr="00031696">
        <w:rPr>
          <w:rFonts w:ascii="Arial" w:hAnsi="Arial"/>
          <w:sz w:val="24"/>
        </w:rPr>
        <w:softHyphen/>
        <w:t xml:space="preserve">to saltuariamente; deve essere allenamento di ogni attimo e di tutta la vita. La non conquista delle virtù espone il cristiano con facilità al peccato mortale e lo fa vivere quotidianamente in quello veniale. Il peccato mortale, impedendo alla </w:t>
      </w:r>
      <w:r w:rsidRPr="00031696">
        <w:rPr>
          <w:rFonts w:ascii="Arial" w:hAnsi="Arial"/>
          <w:sz w:val="24"/>
        </w:rPr>
        <w:lastRenderedPageBreak/>
        <w:t>grazia di passare da noi agli altri, rende infruttuoso o nullo l'apostolato, che è prima di ogni altra cosa dono di grazia, di verità, dono di Spirito Santo, dono di Dio ai cuori. Chi è nel peccato mor</w:t>
      </w:r>
      <w:r w:rsidRPr="00031696">
        <w:rPr>
          <w:rFonts w:ascii="Arial" w:hAnsi="Arial"/>
          <w:sz w:val="24"/>
        </w:rPr>
        <w:softHyphen/>
        <w:t>tale non possiede Dio nel suo cuore, non ha lo Spirito di verità e di santità, non può darlo.</w:t>
      </w:r>
    </w:p>
    <w:p w14:paraId="33212E20"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L'apostolato senza la grazia nel cuore è una seminagione non operata, è un campo non lavorato, è opera non compiuta, è uno sciupare il tempo e le energie. Molti cadono nel peccato mortale perché non vogliono abban</w:t>
      </w:r>
      <w:r w:rsidRPr="00031696">
        <w:rPr>
          <w:rFonts w:ascii="Arial" w:hAnsi="Arial"/>
          <w:sz w:val="24"/>
        </w:rPr>
        <w:softHyphen/>
        <w:t>donare la via della convivenza con il peccato veniale, via che si può lasciare solo se si pone mano, mente e cuore, anima e spirito alla conquista delle virtù. Si è fragili, si è incapaci, si è abulici, si cade facilmen</w:t>
      </w:r>
      <w:r w:rsidRPr="00031696">
        <w:rPr>
          <w:rFonts w:ascii="Arial" w:hAnsi="Arial"/>
          <w:sz w:val="24"/>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031696">
        <w:rPr>
          <w:rFonts w:ascii="Arial" w:hAnsi="Arial"/>
          <w:sz w:val="24"/>
        </w:rPr>
        <w:softHyphen/>
        <w:t>lizzata, capace di luce, di verità, di santità. La nostra santità è nello Spirito Santo, l'esercizio delle virtù ci permette di dimorare in Lui, di essere da lui avvolti, posti assai lontani da quel corpo di carne e di peccato che abbia</w:t>
      </w:r>
      <w:r w:rsidRPr="00031696">
        <w:rPr>
          <w:rFonts w:ascii="Arial" w:hAnsi="Arial"/>
          <w:sz w:val="24"/>
        </w:rPr>
        <w:softHyphen/>
        <w:t xml:space="preserve">mo ereditato da Adamo. </w:t>
      </w:r>
    </w:p>
    <w:p w14:paraId="1AF3593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non risposta alla chiamata dello Spirito è da ricercare nell'assenza delle virtù. Certe storie di caduta nel baratro del male trovano la loro ragion d'essere in questa non volontà di crescere nella for</w:t>
      </w:r>
      <w:r w:rsidRPr="00031696">
        <w:rPr>
          <w:rFonts w:ascii="Arial" w:hAnsi="Arial"/>
          <w:sz w:val="24"/>
        </w:rPr>
        <w:softHyphen/>
        <w:t>za dello Spirito. È anche nella non crescita spirituale la causa della manca</w:t>
      </w:r>
      <w:r w:rsidRPr="00031696">
        <w:rPr>
          <w:rFonts w:ascii="Arial" w:hAnsi="Arial"/>
          <w:sz w:val="24"/>
        </w:rPr>
        <w:softHyphen/>
        <w:t>ta evangelizzazione, della scristianizzazione delle masse, del ritorno del mondo che un tempo fu cristiano al paganesi</w:t>
      </w:r>
      <w:r w:rsidRPr="00031696">
        <w:rPr>
          <w:rFonts w:ascii="Arial" w:hAnsi="Arial"/>
          <w:sz w:val="24"/>
        </w:rPr>
        <w:softHyphen/>
        <w:t>mo, se non all'ateismo e all'indifferentismo religioso, che si trasforma in assenza di regole morali, sociali, civili.</w:t>
      </w:r>
    </w:p>
    <w:p w14:paraId="04B279C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Formarsi da soli nelle virtù non è possibile, è necessaria la scuola e le guide. L'isolamento e la chiusura del cri</w:t>
      </w:r>
      <w:r w:rsidRPr="00031696">
        <w:rPr>
          <w:rFonts w:ascii="Arial" w:hAnsi="Arial"/>
          <w:sz w:val="24"/>
        </w:rPr>
        <w:softHyphen/>
        <w:t>stiano in se stesso è un'altra lacuna in seno al popolo di Dio. L'isolamento e l'individualismo, oltre che essere negazione del cristianesimo, che nella sua essenza è comunione ed uni</w:t>
      </w:r>
      <w:r w:rsidRPr="00031696">
        <w:rPr>
          <w:rFonts w:ascii="Arial" w:hAnsi="Arial"/>
          <w:sz w:val="24"/>
        </w:rPr>
        <w:softHyphen/>
        <w:t>tà, trasmissione e dono della vita divina, in più ci fanno sordi e ciechi agli impulsi dello Spirito di Cristo, che è Spirito della Chiesa, e nella Chiesa, Spirito del singolo.</w:t>
      </w:r>
    </w:p>
    <w:p w14:paraId="4DF6CF96"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Il cristiano che ha la pretesa di impossessarsi dello Spiri</w:t>
      </w:r>
      <w:r w:rsidRPr="00031696">
        <w:rPr>
          <w:rFonts w:ascii="Arial" w:hAnsi="Arial"/>
          <w:sz w:val="24"/>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031696">
        <w:rPr>
          <w:rFonts w:ascii="Arial" w:hAnsi="Arial"/>
          <w:sz w:val="24"/>
        </w:rPr>
        <w:softHyphen/>
        <w:t>to, di falsità e di errore, spirito di non piena e totale verità. Lo Spirito di Dio, quando abita in un cuore, a poco a poco lo trasforma e lo rende sua degna e stabile dimora. Lo Spi</w:t>
      </w:r>
      <w:r w:rsidRPr="00031696">
        <w:rPr>
          <w:rFonts w:ascii="Arial" w:hAnsi="Arial"/>
          <w:sz w:val="24"/>
        </w:rPr>
        <w:softHyphen/>
        <w:t>rito non abita in un cuore dove regna il peccato, dove c'è superbia, dove convivono vizi e imperfezioni.</w:t>
      </w:r>
    </w:p>
    <w:p w14:paraId="108696D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sanità della persona manifesta la Verità dello Spirito che abita nel suo cuore. Molti errori e molte confusioni sono generati da una visione non teologica, da una concezio</w:t>
      </w:r>
      <w:r w:rsidRPr="00031696">
        <w:rPr>
          <w:rFonts w:ascii="Arial" w:hAnsi="Arial"/>
          <w:sz w:val="24"/>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16559EC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lastRenderedPageBreak/>
        <w:t>Le virtù sono la vittoria sul regno del male, l'edificazione del regno di Dio; il vizio invece è un rimanere nel regno delle tenebre, perché ancora la nostra vita è dominata dal</w:t>
      </w:r>
      <w:r w:rsidRPr="00031696">
        <w:rPr>
          <w:rFonts w:ascii="Arial" w:hAnsi="Arial"/>
          <w:sz w:val="24"/>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031696">
        <w:rPr>
          <w:rFonts w:ascii="Arial" w:hAnsi="Arial"/>
          <w:sz w:val="24"/>
        </w:rPr>
        <w:softHyphen/>
        <w:t>terrotto, paziente, perseverante, verificato a scadenza, per non correre il rischio di fallire l'esistenza e di cadere nell'inganno di chi pensa di essere con Dio, ma in verità vive e collabora solo con il nemico dell'uomo.</w:t>
      </w:r>
    </w:p>
    <w:p w14:paraId="6DB92EF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44C223B" w14:textId="77777777" w:rsidR="00031696" w:rsidRPr="00031696" w:rsidRDefault="00031696" w:rsidP="00031696">
      <w:pPr>
        <w:spacing w:after="120"/>
        <w:jc w:val="both"/>
        <w:rPr>
          <w:rFonts w:ascii="Arial" w:hAnsi="Arial" w:cs="Arial"/>
          <w:b/>
          <w:bCs/>
          <w:i/>
          <w:iCs/>
          <w:kern w:val="28"/>
          <w:sz w:val="24"/>
          <w:szCs w:val="26"/>
        </w:rPr>
      </w:pPr>
      <w:bookmarkStart w:id="706" w:name="_Toc111642476"/>
      <w:bookmarkStart w:id="707" w:name="_Toc112855559"/>
      <w:r w:rsidRPr="00031696">
        <w:rPr>
          <w:rFonts w:ascii="Arial" w:hAnsi="Arial" w:cs="Arial"/>
          <w:b/>
          <w:bCs/>
          <w:i/>
          <w:iCs/>
          <w:kern w:val="28"/>
          <w:sz w:val="24"/>
          <w:szCs w:val="26"/>
        </w:rPr>
        <w:t>Formato dallo Spirito</w:t>
      </w:r>
      <w:bookmarkEnd w:id="706"/>
      <w:bookmarkEnd w:id="707"/>
    </w:p>
    <w:p w14:paraId="27CA238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10C2A44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031696">
        <w:rPr>
          <w:rFonts w:ascii="Arial" w:hAnsi="Arial"/>
          <w:sz w:val="24"/>
        </w:rPr>
        <w:softHyphen/>
        <w:t>lità che sono generate dalle esigenze della storia. La sto</w:t>
      </w:r>
      <w:r w:rsidRPr="00031696">
        <w:rPr>
          <w:rFonts w:ascii="Arial" w:hAnsi="Arial"/>
          <w:sz w:val="24"/>
        </w:rPr>
        <w:softHyphen/>
        <w:t>ria attesta questa diversità, la Chiesa la incoraggia. L'at</w:t>
      </w:r>
      <w:r w:rsidRPr="00031696">
        <w:rPr>
          <w:rFonts w:ascii="Arial" w:hAnsi="Arial"/>
          <w:sz w:val="24"/>
        </w:rPr>
        <w:softHyphen/>
        <w:t>to della potestà sacra tende infatti alla santificazione di tutto l'uomo e di ogni uomo, ognuno profondamente intessuto di tempo, situato in un contesto spaziale determinato, spe</w:t>
      </w:r>
      <w:r w:rsidRPr="00031696">
        <w:rPr>
          <w:rFonts w:ascii="Arial" w:hAnsi="Arial"/>
          <w:sz w:val="24"/>
        </w:rPr>
        <w:softHyphen/>
        <w:t xml:space="preserve">cifico, diverso e differente. </w:t>
      </w:r>
    </w:p>
    <w:p w14:paraId="1624F94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potestà appartiene all'essenza e, in quanto tale, è immu</w:t>
      </w:r>
      <w:r w:rsidRPr="00031696">
        <w:rPr>
          <w:rFonts w:ascii="Arial" w:hAnsi="Arial"/>
          <w:sz w:val="24"/>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237C0F8E"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formazione permanente dei presbiteri ha lo scopo preciso di rendere la ministerialità sacerdotale sempre rispondente ai tempi, quanto a dottrina, ma anche a mentalità, a cultu</w:t>
      </w:r>
      <w:r w:rsidRPr="00031696">
        <w:rPr>
          <w:rFonts w:ascii="Arial" w:hAnsi="Arial"/>
          <w:sz w:val="24"/>
        </w:rPr>
        <w:softHyphen/>
        <w:t>ra, a tradizione, a mutamento repentino che avviene in seno alla società e all'ambiente nel quale il sacerdote è chiama</w:t>
      </w:r>
      <w:r w:rsidRPr="00031696">
        <w:rPr>
          <w:rFonts w:ascii="Arial" w:hAnsi="Arial"/>
          <w:sz w:val="24"/>
        </w:rPr>
        <w:softHyphen/>
        <w:t>to a vivere la sua potestà sacra.  Presso ogni uomo, diverso e differente dall'altro, il sacer</w:t>
      </w:r>
      <w:r w:rsidRPr="00031696">
        <w:rPr>
          <w:rFonts w:ascii="Arial" w:hAnsi="Arial"/>
          <w:sz w:val="24"/>
        </w:rPr>
        <w:softHyphen/>
        <w:t>dote deve essere capace di operare per la sua salvezza. E tuttavia potestà e ministerialità sono come incomplete senza una sempre più elevata spiritualità del ministro. Con la potestà si riceve il potere divino, con la ministe</w:t>
      </w:r>
      <w:r w:rsidRPr="00031696">
        <w:rPr>
          <w:rFonts w:ascii="Arial" w:hAnsi="Arial"/>
          <w:sz w:val="24"/>
        </w:rPr>
        <w:softHyphen/>
        <w:t xml:space="preserve">rialità si assumono le forme dell'uomo, con la spiritualità l'uomo diviene "forma" dello Spirito, strumento </w:t>
      </w:r>
      <w:r w:rsidRPr="00031696">
        <w:rPr>
          <w:rFonts w:ascii="Arial" w:hAnsi="Arial"/>
          <w:sz w:val="24"/>
        </w:rPr>
        <w:lastRenderedPageBreak/>
        <w:t xml:space="preserve">perfetto per agire in Persona Christi e con la sua autorità. La spiritualità è lo specifico della persona, il suo dato caratteristico; è la "personalizzazione" della potestà e della ministerialità. </w:t>
      </w:r>
    </w:p>
    <w:p w14:paraId="696D909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Mentre la potestà e la ministerialità possono anche essere identiche in certi ambienti e in certi luoghi, in determina</w:t>
      </w:r>
      <w:r w:rsidRPr="00031696">
        <w:rPr>
          <w:rFonts w:ascii="Arial" w:hAnsi="Arial"/>
          <w:sz w:val="24"/>
        </w:rPr>
        <w:softHyphen/>
        <w:t>te epoche storiche e in momenti circoscritti, la spirituali</w:t>
      </w:r>
      <w:r w:rsidRPr="00031696">
        <w:rPr>
          <w:rFonts w:ascii="Arial" w:hAnsi="Arial"/>
          <w:sz w:val="24"/>
        </w:rPr>
        <w:softHyphen/>
        <w:t>tà invece è l'"identità soprannaturale" del ministro, che si lascia muovere dallo Spirito di Dio per compiere il ministe</w:t>
      </w:r>
      <w:r w:rsidRPr="00031696">
        <w:rPr>
          <w:rFonts w:ascii="Arial" w:hAnsi="Arial"/>
          <w:sz w:val="24"/>
        </w:rPr>
        <w:softHyphen/>
        <w:t>ro con tutta l'efficacia celeste. La spiritualità abbraccia la sensibilità, la volontà, la razionalità, la stessa formazione ed educazione particolare; essa cresce e regredisce, aumenta e deperisce, può raggiun</w:t>
      </w:r>
      <w:r w:rsidRPr="00031696">
        <w:rPr>
          <w:rFonts w:ascii="Arial" w:hAnsi="Arial"/>
          <w:sz w:val="24"/>
        </w:rPr>
        <w:softHyphen/>
        <w:t>gere la perfezione, ma anche arrestarsi nel suo iter di cre</w:t>
      </w:r>
      <w:r w:rsidRPr="00031696">
        <w:rPr>
          <w:rFonts w:ascii="Arial" w:hAnsi="Arial"/>
          <w:sz w:val="24"/>
        </w:rPr>
        <w:softHyphen/>
        <w:t>scita e di perfezionamento; muore, quando il cuore diventa di pietra e si rende insensibile allo Spirito. Possono esserci forme similari di spiritualità, ma il per</w:t>
      </w:r>
      <w:r w:rsidRPr="00031696">
        <w:rPr>
          <w:rFonts w:ascii="Arial" w:hAnsi="Arial"/>
          <w:sz w:val="24"/>
        </w:rPr>
        <w:softHyphen/>
        <w:t>corso, il cammino è sempre personale; ci si può anche aiuta</w:t>
      </w:r>
      <w:r w:rsidRPr="00031696">
        <w:rPr>
          <w:rFonts w:ascii="Arial" w:hAnsi="Arial"/>
          <w:sz w:val="24"/>
        </w:rPr>
        <w:softHyphen/>
        <w:t>re ad acquisirne una più grande, ma è sempre essa che di</w:t>
      </w:r>
      <w:r w:rsidRPr="00031696">
        <w:rPr>
          <w:rFonts w:ascii="Arial" w:hAnsi="Arial"/>
          <w:sz w:val="24"/>
        </w:rPr>
        <w:softHyphen/>
        <w:t>stingue e separa, essendo l'elemento discriminante, di dif</w:t>
      </w:r>
      <w:r w:rsidRPr="00031696">
        <w:rPr>
          <w:rFonts w:ascii="Arial" w:hAnsi="Arial"/>
          <w:sz w:val="24"/>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2B5151DE"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031696">
        <w:rPr>
          <w:rFonts w:ascii="Arial" w:hAnsi="Arial"/>
          <w:sz w:val="24"/>
        </w:rPr>
        <w:softHyphen/>
        <w:t>saria al sacerdozio solo nel momento in cui si esercita la potestà sacra e per quell'attimo, ma solo come supporto e</w:t>
      </w:r>
      <w:r w:rsidRPr="00031696">
        <w:rPr>
          <w:rFonts w:ascii="Arial" w:hAnsi="Arial"/>
          <w:sz w:val="24"/>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031696">
        <w:rPr>
          <w:rFonts w:ascii="Arial" w:hAnsi="Arial"/>
          <w:sz w:val="24"/>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69BE7708"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AE94F63" w14:textId="77777777" w:rsidR="00031696" w:rsidRPr="00031696" w:rsidRDefault="00031696" w:rsidP="00031696">
      <w:pPr>
        <w:spacing w:after="120"/>
        <w:jc w:val="both"/>
        <w:rPr>
          <w:rFonts w:ascii="Arial" w:hAnsi="Arial" w:cs="Arial"/>
          <w:b/>
          <w:bCs/>
          <w:i/>
          <w:iCs/>
          <w:kern w:val="28"/>
          <w:sz w:val="24"/>
          <w:szCs w:val="26"/>
        </w:rPr>
      </w:pPr>
      <w:bookmarkStart w:id="708" w:name="_Toc111642477"/>
      <w:bookmarkStart w:id="709" w:name="_Toc112855560"/>
      <w:r w:rsidRPr="00031696">
        <w:rPr>
          <w:rFonts w:ascii="Arial" w:hAnsi="Arial" w:cs="Arial"/>
          <w:b/>
          <w:bCs/>
          <w:i/>
          <w:iCs/>
          <w:kern w:val="28"/>
          <w:sz w:val="24"/>
          <w:szCs w:val="26"/>
        </w:rPr>
        <w:t>"Questo dice lo Spirito Santo: ..."</w:t>
      </w:r>
      <w:bookmarkEnd w:id="708"/>
      <w:bookmarkEnd w:id="709"/>
    </w:p>
    <w:p w14:paraId="73976ED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w:t>
      </w:r>
    </w:p>
    <w:p w14:paraId="138515B0"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La Chiesa voluta dal Signore Gesù è governata dalla presenza viva dello Spirito Santo di Dio. Questi perennemente la rinnova, la rigenera, la consola, la rinfranca, la guida; aiuta singolarmente ogni timorato di Dio, rafforzandone la </w:t>
      </w:r>
      <w:r w:rsidRPr="00031696">
        <w:rPr>
          <w:rFonts w:ascii="Arial" w:hAnsi="Arial"/>
          <w:sz w:val="24"/>
        </w:rPr>
        <w:lastRenderedPageBreak/>
        <w:t>volontà, illuminandone l'intelligenza, riscaldandone il cuore, perché sempre e dovunque salga al Signore della gloria quel culto in spirito e verità che è perfettissima obbedienza ai divini voleri.</w:t>
      </w:r>
    </w:p>
    <w:p w14:paraId="739DCF16"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081E6A25"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11DAB754"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0EB7D99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3E239262"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Ciò che dice lo Spirito possiamo accoglierlo ed anche rifiutarlo, possiamo viverlo o non viverlo, appartiene all'uomo e alla sua volontà farne o non farne la sua vita. </w:t>
      </w:r>
      <w:r w:rsidRPr="00031696">
        <w:rPr>
          <w:rFonts w:ascii="Arial" w:hAnsi="Arial"/>
          <w:sz w:val="24"/>
        </w:rPr>
        <w:lastRenderedPageBreak/>
        <w:t xml:space="preserve">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75B37E3C"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01FEAC53"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225AE9E" w14:textId="77777777" w:rsidR="00031696" w:rsidRPr="00031696" w:rsidRDefault="00031696" w:rsidP="00031696">
      <w:pPr>
        <w:spacing w:after="120"/>
        <w:jc w:val="both"/>
        <w:rPr>
          <w:rFonts w:ascii="Arial" w:hAnsi="Arial" w:cs="Arial"/>
          <w:b/>
          <w:bCs/>
          <w:i/>
          <w:iCs/>
          <w:kern w:val="28"/>
          <w:sz w:val="24"/>
          <w:szCs w:val="26"/>
        </w:rPr>
      </w:pPr>
      <w:bookmarkStart w:id="710" w:name="_Toc111642478"/>
      <w:bookmarkStart w:id="711" w:name="_Toc112855561"/>
      <w:r w:rsidRPr="00031696">
        <w:rPr>
          <w:rFonts w:ascii="Arial" w:hAnsi="Arial" w:cs="Arial"/>
          <w:b/>
          <w:bCs/>
          <w:i/>
          <w:iCs/>
          <w:kern w:val="28"/>
          <w:sz w:val="24"/>
          <w:szCs w:val="26"/>
        </w:rPr>
        <w:t>I segreti dello Spirito</w:t>
      </w:r>
      <w:bookmarkEnd w:id="710"/>
      <w:bookmarkEnd w:id="711"/>
    </w:p>
    <w:p w14:paraId="1AA89B4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515A906B"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1A63429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w:t>
      </w:r>
      <w:r w:rsidRPr="00031696">
        <w:rPr>
          <w:rFonts w:ascii="Arial" w:hAnsi="Arial"/>
          <w:sz w:val="24"/>
        </w:rPr>
        <w:lastRenderedPageBreak/>
        <w:t>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6CFEA65F"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00416C99"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68EFD437"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53AD2962"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5196FF1" w14:textId="77777777" w:rsidR="00031696" w:rsidRPr="00031696" w:rsidRDefault="00031696" w:rsidP="00031696">
      <w:pPr>
        <w:spacing w:after="120"/>
        <w:jc w:val="both"/>
        <w:rPr>
          <w:rFonts w:ascii="Arial" w:hAnsi="Arial" w:cs="Arial"/>
          <w:b/>
          <w:bCs/>
          <w:i/>
          <w:iCs/>
          <w:kern w:val="28"/>
          <w:sz w:val="24"/>
          <w:szCs w:val="26"/>
        </w:rPr>
      </w:pPr>
      <w:bookmarkStart w:id="712" w:name="_Toc111642479"/>
      <w:bookmarkStart w:id="713" w:name="_Toc112855562"/>
      <w:r w:rsidRPr="00031696">
        <w:rPr>
          <w:rFonts w:ascii="Arial" w:hAnsi="Arial" w:cs="Arial"/>
          <w:b/>
          <w:bCs/>
          <w:i/>
          <w:iCs/>
          <w:kern w:val="28"/>
          <w:sz w:val="24"/>
          <w:szCs w:val="26"/>
        </w:rPr>
        <w:t>Lo Spirito della Parola di Gesù</w:t>
      </w:r>
      <w:bookmarkEnd w:id="712"/>
      <w:bookmarkEnd w:id="713"/>
    </w:p>
    <w:p w14:paraId="2BE83423"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La verità è l'essenza di Dio, è la sua natura. La nostra, invece, pur essendo stata creata ad immagine della verità eterna, per sua libera scelta, è precipitata nella menzogna e nella falsità. Diviene nuovamente vera, quando è rigenerata e resa, </w:t>
      </w:r>
      <w:r w:rsidRPr="00031696">
        <w:rPr>
          <w:rFonts w:ascii="Arial" w:hAnsi="Arial"/>
          <w:sz w:val="24"/>
        </w:rPr>
        <w:lastRenderedPageBreak/>
        <w:t xml:space="preserve">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0624F66A"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530DEFD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58B7C355"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31696">
        <w:rPr>
          <w:rFonts w:ascii="Arial" w:hAnsi="Arial"/>
          <w:sz w:val="24"/>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w:t>
      </w:r>
      <w:r w:rsidRPr="00031696">
        <w:rPr>
          <w:rFonts w:ascii="Arial" w:hAnsi="Arial"/>
          <w:sz w:val="24"/>
        </w:rPr>
        <w:lastRenderedPageBreak/>
        <w:t xml:space="preserve">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1CCD69C0"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F5EA460" w14:textId="77777777" w:rsidR="00031696" w:rsidRPr="00031696" w:rsidRDefault="00031696" w:rsidP="00031696">
      <w:pPr>
        <w:spacing w:after="120"/>
        <w:jc w:val="both"/>
        <w:rPr>
          <w:rFonts w:ascii="Arial" w:hAnsi="Arial" w:cs="Arial"/>
          <w:b/>
          <w:bCs/>
          <w:i/>
          <w:iCs/>
          <w:kern w:val="28"/>
          <w:sz w:val="24"/>
          <w:szCs w:val="26"/>
        </w:rPr>
      </w:pPr>
      <w:bookmarkStart w:id="714" w:name="_Toc111642480"/>
      <w:bookmarkStart w:id="715" w:name="_Toc112855563"/>
      <w:r w:rsidRPr="00031696">
        <w:rPr>
          <w:rFonts w:ascii="Arial" w:hAnsi="Arial" w:cs="Arial"/>
          <w:b/>
          <w:bCs/>
          <w:i/>
          <w:iCs/>
          <w:kern w:val="28"/>
          <w:sz w:val="24"/>
          <w:szCs w:val="26"/>
        </w:rPr>
        <w:t>Sulle vie dello Spirito</w:t>
      </w:r>
      <w:bookmarkEnd w:id="714"/>
      <w:bookmarkEnd w:id="715"/>
    </w:p>
    <w:p w14:paraId="3CD49E23" w14:textId="77777777" w:rsidR="00031696" w:rsidRPr="00031696" w:rsidRDefault="00031696" w:rsidP="00031696">
      <w:pPr>
        <w:spacing w:after="120"/>
        <w:jc w:val="both"/>
        <w:rPr>
          <w:rFonts w:ascii="Arial" w:hAnsi="Arial"/>
          <w:sz w:val="24"/>
        </w:rPr>
      </w:pPr>
      <w:r w:rsidRPr="00031696">
        <w:rPr>
          <w:rFonts w:ascii="Arial" w:hAnsi="Arial"/>
          <w:sz w:val="24"/>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43C38573" w14:textId="77777777" w:rsidR="00031696" w:rsidRPr="00031696" w:rsidRDefault="00031696" w:rsidP="00031696">
      <w:pPr>
        <w:spacing w:after="120"/>
        <w:jc w:val="both"/>
        <w:rPr>
          <w:rFonts w:ascii="Arial" w:hAnsi="Arial"/>
          <w:sz w:val="24"/>
        </w:rPr>
      </w:pPr>
      <w:r w:rsidRPr="00031696">
        <w:rPr>
          <w:rFonts w:ascii="Arial" w:hAnsi="Arial"/>
          <w:sz w:val="24"/>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3EE3535C" w14:textId="77777777" w:rsidR="00031696" w:rsidRPr="00031696" w:rsidRDefault="00031696" w:rsidP="00031696">
      <w:pPr>
        <w:spacing w:after="120"/>
        <w:jc w:val="both"/>
        <w:rPr>
          <w:rFonts w:ascii="Arial" w:hAnsi="Arial"/>
          <w:sz w:val="24"/>
        </w:rPr>
      </w:pPr>
      <w:r w:rsidRPr="00031696">
        <w:rPr>
          <w:rFonts w:ascii="Arial" w:hAnsi="Arial"/>
          <w:sz w:val="24"/>
        </w:rPr>
        <w:t xml:space="preserve">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w:t>
      </w:r>
      <w:r w:rsidRPr="00031696">
        <w:rPr>
          <w:rFonts w:ascii="Arial" w:hAnsi="Arial"/>
          <w:sz w:val="24"/>
        </w:rPr>
        <w:lastRenderedPageBreak/>
        <w:t>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3201CE4F" w14:textId="77777777" w:rsidR="00031696" w:rsidRPr="00031696" w:rsidRDefault="00031696" w:rsidP="00031696">
      <w:pPr>
        <w:spacing w:after="120"/>
        <w:jc w:val="both"/>
        <w:rPr>
          <w:rFonts w:ascii="Arial" w:hAnsi="Arial"/>
          <w:sz w:val="24"/>
        </w:rPr>
      </w:pPr>
      <w:r w:rsidRPr="00031696">
        <w:rPr>
          <w:rFonts w:ascii="Arial" w:hAnsi="Arial"/>
          <w:sz w:val="24"/>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0A547708" w14:textId="77777777" w:rsidR="00031696" w:rsidRPr="00031696" w:rsidRDefault="00031696" w:rsidP="00031696">
      <w:pPr>
        <w:spacing w:after="120"/>
        <w:jc w:val="both"/>
        <w:rPr>
          <w:rFonts w:ascii="Arial" w:hAnsi="Arial"/>
          <w:sz w:val="24"/>
        </w:rPr>
      </w:pPr>
      <w:r w:rsidRPr="00031696">
        <w:rPr>
          <w:rFonts w:ascii="Arial" w:hAnsi="Arial"/>
          <w:sz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65672893" w14:textId="77777777" w:rsidR="00031696" w:rsidRPr="00031696" w:rsidRDefault="00031696" w:rsidP="00031696">
      <w:pPr>
        <w:spacing w:after="120"/>
        <w:jc w:val="both"/>
        <w:rPr>
          <w:rFonts w:ascii="Arial" w:hAnsi="Arial"/>
          <w:sz w:val="24"/>
        </w:rPr>
      </w:pPr>
      <w:r w:rsidRPr="00031696">
        <w:rPr>
          <w:rFonts w:ascii="Arial" w:hAnsi="Arial"/>
          <w:sz w:val="24"/>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418C71DC" w14:textId="77777777" w:rsidR="00031696" w:rsidRPr="00031696" w:rsidRDefault="00031696" w:rsidP="00031696">
      <w:pPr>
        <w:spacing w:after="120"/>
        <w:jc w:val="both"/>
        <w:rPr>
          <w:rFonts w:ascii="Arial" w:hAnsi="Arial"/>
          <w:sz w:val="24"/>
        </w:rPr>
      </w:pPr>
    </w:p>
    <w:p w14:paraId="43F8D253" w14:textId="77777777" w:rsidR="00031696" w:rsidRPr="00031696" w:rsidRDefault="00031696" w:rsidP="00031696">
      <w:pPr>
        <w:spacing w:after="120"/>
        <w:jc w:val="both"/>
        <w:rPr>
          <w:rFonts w:ascii="Arial" w:hAnsi="Arial" w:cs="Arial"/>
          <w:b/>
          <w:bCs/>
          <w:i/>
          <w:iCs/>
          <w:color w:val="000000"/>
          <w:kern w:val="28"/>
          <w:sz w:val="24"/>
          <w:szCs w:val="32"/>
          <w:lang w:eastAsia="en-US"/>
        </w:rPr>
      </w:pPr>
      <w:bookmarkStart w:id="716" w:name="_Toc111642481"/>
      <w:bookmarkStart w:id="717" w:name="_Toc112855564"/>
      <w:r w:rsidRPr="00031696">
        <w:rPr>
          <w:rFonts w:ascii="Arial" w:hAnsi="Arial" w:cs="Arial"/>
          <w:b/>
          <w:i/>
          <w:iCs/>
          <w:color w:val="000000"/>
          <w:kern w:val="28"/>
          <w:sz w:val="24"/>
          <w:szCs w:val="32"/>
          <w:lang w:eastAsia="en-US"/>
        </w:rPr>
        <w:t>I doni dello Spirito Santo</w:t>
      </w:r>
      <w:bookmarkEnd w:id="716"/>
      <w:bookmarkEnd w:id="717"/>
    </w:p>
    <w:p w14:paraId="3BA985FB"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7185C120" w14:textId="77777777" w:rsidR="00031696" w:rsidRPr="00031696" w:rsidRDefault="00031696" w:rsidP="00031696">
      <w:pPr>
        <w:spacing w:after="120"/>
        <w:ind w:left="567" w:right="567"/>
        <w:jc w:val="both"/>
        <w:rPr>
          <w:rFonts w:ascii="Arial" w:eastAsia="Calibri" w:hAnsi="Arial" w:cs="Arial"/>
          <w:i/>
          <w:iCs/>
          <w:color w:val="000000"/>
          <w:sz w:val="22"/>
          <w:szCs w:val="22"/>
          <w:lang w:eastAsia="en-US"/>
        </w:rPr>
      </w:pPr>
      <w:r w:rsidRPr="00031696">
        <w:rPr>
          <w:rFonts w:ascii="Arial" w:hAnsi="Arial" w:cs="Arial"/>
          <w:i/>
          <w:iCs/>
          <w:color w:val="000000"/>
          <w:sz w:val="22"/>
        </w:rPr>
        <w:t xml:space="preserve">Un germoglio spunterà dal tronco di Iesse, un virgulto germoglierà dalle sue radici. Su di lui si poserà lo spirito del Signore, spirito di sapienza e </w:t>
      </w:r>
      <w:r w:rsidRPr="00031696">
        <w:rPr>
          <w:rFonts w:ascii="Arial" w:hAnsi="Arial" w:cs="Arial"/>
          <w:i/>
          <w:iCs/>
          <w:color w:val="000000"/>
          <w:sz w:val="22"/>
        </w:rPr>
        <w:lastRenderedPageBreak/>
        <w:t xml:space="preserve">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334EEBC0"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75B6F9CA"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0799C0C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Spirito si sapienza</w:t>
      </w:r>
      <w:r w:rsidRPr="00031696">
        <w:rPr>
          <w:rFonts w:ascii="Arial" w:eastAsia="Calibri" w:hAnsi="Arial"/>
          <w:sz w:val="24"/>
          <w:lang w:eastAsia="en-US"/>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031696">
        <w:rPr>
          <w:rFonts w:ascii="Arial" w:eastAsia="Calibri" w:hAnsi="Arial"/>
          <w:i/>
          <w:sz w:val="24"/>
          <w:lang w:eastAsia="en-US"/>
        </w:rPr>
        <w:t>“creazione”</w:t>
      </w:r>
      <w:r w:rsidRPr="00031696">
        <w:rPr>
          <w:rFonts w:ascii="Arial" w:eastAsia="Calibri" w:hAnsi="Arial"/>
          <w:sz w:val="24"/>
          <w:lang w:eastAsia="en-US"/>
        </w:rPr>
        <w:t xml:space="preserve">. Da Lui guidato egli </w:t>
      </w:r>
      <w:r w:rsidRPr="00031696">
        <w:rPr>
          <w:rFonts w:ascii="Arial" w:eastAsia="Calibri" w:hAnsi="Arial"/>
          <w:i/>
          <w:sz w:val="24"/>
          <w:lang w:eastAsia="en-US"/>
        </w:rPr>
        <w:t xml:space="preserve">“crea” </w:t>
      </w:r>
      <w:r w:rsidRPr="00031696">
        <w:rPr>
          <w:rFonts w:ascii="Arial" w:eastAsia="Calibri" w:hAnsi="Arial"/>
          <w:sz w:val="24"/>
          <w:lang w:eastAsia="en-US"/>
        </w:rPr>
        <w:t xml:space="preserve">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w:t>
      </w:r>
      <w:r w:rsidRPr="00031696">
        <w:rPr>
          <w:rFonts w:ascii="Arial" w:eastAsia="Calibri" w:hAnsi="Arial"/>
          <w:sz w:val="24"/>
          <w:lang w:eastAsia="en-US"/>
        </w:rPr>
        <w:lastRenderedPageBreak/>
        <w:t>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30867395"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Spirito d’intelligenza.</w:t>
      </w:r>
      <w:r w:rsidRPr="00031696">
        <w:rPr>
          <w:rFonts w:ascii="Arial" w:eastAsia="Calibri" w:hAnsi="Arial"/>
          <w:sz w:val="24"/>
          <w:lang w:eastAsia="en-US"/>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310CDF51"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Spirito di consiglio.</w:t>
      </w:r>
      <w:r w:rsidRPr="00031696">
        <w:rPr>
          <w:rFonts w:ascii="Arial" w:eastAsia="Calibri" w:hAnsi="Arial"/>
          <w:sz w:val="24"/>
          <w:lang w:eastAsia="en-US"/>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55DFE52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lastRenderedPageBreak/>
        <w:t>Spirito di fortezza</w:t>
      </w:r>
      <w:r w:rsidRPr="00031696">
        <w:rPr>
          <w:rFonts w:ascii="Arial" w:eastAsia="Calibri" w:hAnsi="Arial"/>
          <w:sz w:val="24"/>
          <w:lang w:eastAsia="en-US"/>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0966713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Spirito di conoscenza</w:t>
      </w:r>
      <w:r w:rsidRPr="00031696">
        <w:rPr>
          <w:rFonts w:ascii="Arial" w:eastAsia="Calibri" w:hAnsi="Arial"/>
          <w:sz w:val="24"/>
          <w:lang w:eastAsia="en-US"/>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3A1139D8"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Spirito di timore del Signore</w:t>
      </w:r>
      <w:r w:rsidRPr="00031696">
        <w:rPr>
          <w:rFonts w:ascii="Arial" w:eastAsia="Calibri" w:hAnsi="Arial"/>
          <w:sz w:val="24"/>
          <w:lang w:eastAsia="en-US"/>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41E4F387"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lastRenderedPageBreak/>
        <w:t>Spirito di pietà.</w:t>
      </w:r>
      <w:r w:rsidRPr="00031696">
        <w:rPr>
          <w:rFonts w:ascii="Arial" w:eastAsia="Calibri" w:hAnsi="Arial"/>
          <w:sz w:val="24"/>
          <w:lang w:eastAsia="en-US"/>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075F56A4" w14:textId="77777777" w:rsidR="00031696" w:rsidRPr="00031696" w:rsidRDefault="00031696" w:rsidP="00031696">
      <w:pPr>
        <w:spacing w:after="120"/>
        <w:jc w:val="both"/>
        <w:rPr>
          <w:rFonts w:ascii="Arial" w:eastAsia="Calibri" w:hAnsi="Arial"/>
          <w:sz w:val="24"/>
          <w:lang w:eastAsia="en-US"/>
        </w:rPr>
      </w:pPr>
    </w:p>
    <w:p w14:paraId="6F8B87D3" w14:textId="77777777" w:rsidR="00031696" w:rsidRPr="00031696" w:rsidRDefault="00031696" w:rsidP="00031696">
      <w:pPr>
        <w:spacing w:after="120"/>
        <w:jc w:val="both"/>
        <w:rPr>
          <w:rFonts w:ascii="Arial" w:hAnsi="Arial" w:cs="Arial"/>
          <w:b/>
          <w:bCs/>
          <w:i/>
          <w:iCs/>
          <w:color w:val="000000"/>
          <w:kern w:val="28"/>
          <w:sz w:val="24"/>
          <w:szCs w:val="32"/>
          <w:lang w:eastAsia="en-US"/>
        </w:rPr>
      </w:pPr>
      <w:bookmarkStart w:id="718" w:name="_Toc111642482"/>
      <w:bookmarkStart w:id="719" w:name="_Toc112855565"/>
      <w:r w:rsidRPr="00031696">
        <w:rPr>
          <w:rFonts w:ascii="Arial" w:hAnsi="Arial" w:cs="Arial"/>
          <w:b/>
          <w:i/>
          <w:iCs/>
          <w:color w:val="000000"/>
          <w:kern w:val="28"/>
          <w:sz w:val="24"/>
          <w:szCs w:val="32"/>
          <w:lang w:eastAsia="en-US"/>
        </w:rPr>
        <w:t>Frutti dello Spirito Santo</w:t>
      </w:r>
      <w:bookmarkEnd w:id="718"/>
      <w:bookmarkEnd w:id="719"/>
    </w:p>
    <w:p w14:paraId="56E696F9"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673AA8E5"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w:t>
      </w:r>
      <w:r w:rsidRPr="00031696">
        <w:rPr>
          <w:rFonts w:ascii="Arial" w:hAnsi="Arial"/>
          <w:i/>
          <w:iCs/>
          <w:color w:val="000000"/>
          <w:sz w:val="22"/>
        </w:rPr>
        <w:lastRenderedPageBreak/>
        <w:t xml:space="preserve">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06E3C3F" w14:textId="77777777" w:rsidR="00031696" w:rsidRPr="00031696" w:rsidRDefault="00031696" w:rsidP="00031696">
      <w:pPr>
        <w:spacing w:after="120"/>
        <w:jc w:val="both"/>
        <w:rPr>
          <w:rFonts w:ascii="Arial" w:hAnsi="Arial"/>
          <w:sz w:val="24"/>
        </w:rPr>
      </w:pPr>
      <w:r w:rsidRPr="00031696">
        <w:rPr>
          <w:rFonts w:ascii="Arial" w:hAnsi="Arial"/>
          <w:sz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300A1BAC" w14:textId="77777777" w:rsidR="00031696" w:rsidRPr="00031696" w:rsidRDefault="00031696" w:rsidP="00031696">
      <w:pPr>
        <w:spacing w:after="120"/>
        <w:jc w:val="both"/>
        <w:rPr>
          <w:rFonts w:ascii="Arial" w:hAnsi="Arial"/>
          <w:sz w:val="24"/>
        </w:rPr>
      </w:pPr>
      <w:r w:rsidRPr="00031696">
        <w:rPr>
          <w:rFonts w:ascii="Arial" w:hAnsi="Arial"/>
          <w:b/>
          <w:sz w:val="24"/>
        </w:rPr>
        <w:t>Amore</w:t>
      </w:r>
      <w:r w:rsidRPr="00031696">
        <w:rPr>
          <w:rFonts w:ascii="Arial" w:hAnsi="Arial"/>
          <w:sz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0ED466B6" w14:textId="77777777" w:rsidR="00031696" w:rsidRPr="00031696" w:rsidRDefault="00031696" w:rsidP="00031696">
      <w:pPr>
        <w:spacing w:after="120"/>
        <w:jc w:val="both"/>
        <w:rPr>
          <w:rFonts w:ascii="Arial" w:hAnsi="Arial"/>
          <w:sz w:val="24"/>
        </w:rPr>
      </w:pPr>
      <w:r w:rsidRPr="00031696">
        <w:rPr>
          <w:rFonts w:ascii="Arial" w:hAnsi="Arial"/>
          <w:b/>
          <w:sz w:val="24"/>
        </w:rPr>
        <w:t>Gioia.</w:t>
      </w:r>
      <w:r w:rsidRPr="00031696">
        <w:rPr>
          <w:rFonts w:ascii="Arial" w:hAnsi="Arial"/>
          <w:sz w:val="24"/>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w:t>
      </w:r>
      <w:r w:rsidRPr="00031696">
        <w:rPr>
          <w:rFonts w:ascii="Arial" w:hAnsi="Arial"/>
          <w:sz w:val="24"/>
        </w:rPr>
        <w:lastRenderedPageBreak/>
        <w:t>e con il creato. Questo accordo deve essere perennemente creato. Esso è assai fragile e basta un nulla per rompersi.</w:t>
      </w:r>
    </w:p>
    <w:p w14:paraId="057503B3" w14:textId="77777777" w:rsidR="00031696" w:rsidRPr="00031696" w:rsidRDefault="00031696" w:rsidP="00031696">
      <w:pPr>
        <w:spacing w:after="120"/>
        <w:jc w:val="both"/>
        <w:rPr>
          <w:rFonts w:ascii="Arial" w:hAnsi="Arial"/>
          <w:sz w:val="24"/>
        </w:rPr>
      </w:pPr>
      <w:r w:rsidRPr="00031696">
        <w:rPr>
          <w:rFonts w:ascii="Arial" w:hAnsi="Arial"/>
          <w:b/>
          <w:sz w:val="24"/>
        </w:rPr>
        <w:t>Pace.</w:t>
      </w:r>
      <w:r w:rsidRPr="00031696">
        <w:rPr>
          <w:rFonts w:ascii="Arial" w:hAnsi="Arial"/>
          <w:sz w:val="24"/>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51BAA9D" w14:textId="77777777" w:rsidR="00031696" w:rsidRPr="00031696" w:rsidRDefault="00031696" w:rsidP="00031696">
      <w:pPr>
        <w:spacing w:after="120"/>
        <w:jc w:val="both"/>
        <w:rPr>
          <w:rFonts w:ascii="Arial" w:hAnsi="Arial"/>
          <w:sz w:val="24"/>
        </w:rPr>
      </w:pPr>
      <w:r w:rsidRPr="00031696">
        <w:rPr>
          <w:rFonts w:ascii="Arial" w:hAnsi="Arial"/>
          <w:b/>
          <w:sz w:val="24"/>
        </w:rPr>
        <w:t>Benevolenza.</w:t>
      </w:r>
      <w:r w:rsidRPr="00031696">
        <w:rPr>
          <w:rFonts w:ascii="Arial" w:hAnsi="Arial"/>
          <w:sz w:val="24"/>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416D38E7" w14:textId="77777777" w:rsidR="00031696" w:rsidRPr="00031696" w:rsidRDefault="00031696" w:rsidP="00031696">
      <w:pPr>
        <w:spacing w:after="120"/>
        <w:jc w:val="both"/>
        <w:rPr>
          <w:rFonts w:ascii="Arial" w:hAnsi="Arial"/>
          <w:sz w:val="24"/>
        </w:rPr>
      </w:pPr>
      <w:r w:rsidRPr="00031696">
        <w:rPr>
          <w:rFonts w:ascii="Arial" w:hAnsi="Arial"/>
          <w:b/>
          <w:sz w:val="24"/>
        </w:rPr>
        <w:t>Bontà.</w:t>
      </w:r>
      <w:r w:rsidRPr="00031696">
        <w:rPr>
          <w:rFonts w:ascii="Arial" w:hAnsi="Arial"/>
          <w:sz w:val="24"/>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62CD71A" w14:textId="77777777" w:rsidR="00031696" w:rsidRPr="00031696" w:rsidRDefault="00031696" w:rsidP="00031696">
      <w:pPr>
        <w:spacing w:after="120"/>
        <w:jc w:val="both"/>
        <w:rPr>
          <w:rFonts w:ascii="Arial" w:hAnsi="Arial"/>
          <w:sz w:val="24"/>
        </w:rPr>
      </w:pPr>
      <w:r w:rsidRPr="00031696">
        <w:rPr>
          <w:rFonts w:ascii="Arial" w:hAnsi="Arial"/>
          <w:b/>
          <w:sz w:val="24"/>
        </w:rPr>
        <w:t>Fedeltà.</w:t>
      </w:r>
      <w:r w:rsidRPr="00031696">
        <w:rPr>
          <w:rFonts w:ascii="Arial" w:hAnsi="Arial"/>
          <w:sz w:val="24"/>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w:t>
      </w:r>
      <w:r w:rsidRPr="00031696">
        <w:rPr>
          <w:rFonts w:ascii="Arial" w:hAnsi="Arial"/>
          <w:sz w:val="24"/>
        </w:rPr>
        <w:lastRenderedPageBreak/>
        <w:t xml:space="preserve">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5144CA79" w14:textId="77777777" w:rsidR="00031696" w:rsidRPr="00031696" w:rsidRDefault="00031696" w:rsidP="00031696">
      <w:pPr>
        <w:spacing w:after="120"/>
        <w:jc w:val="both"/>
        <w:rPr>
          <w:rFonts w:ascii="Arial" w:hAnsi="Arial"/>
          <w:sz w:val="24"/>
        </w:rPr>
      </w:pPr>
      <w:r w:rsidRPr="00031696">
        <w:rPr>
          <w:rFonts w:ascii="Arial" w:hAnsi="Arial"/>
          <w:b/>
          <w:sz w:val="24"/>
        </w:rPr>
        <w:t>Mitezza.</w:t>
      </w:r>
      <w:r w:rsidRPr="00031696">
        <w:rPr>
          <w:rFonts w:ascii="Arial" w:hAnsi="Arial"/>
          <w:sz w:val="24"/>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7186F7A" w14:textId="77777777" w:rsidR="00031696" w:rsidRPr="00031696" w:rsidRDefault="00031696" w:rsidP="00031696">
      <w:pPr>
        <w:spacing w:after="120"/>
        <w:jc w:val="both"/>
        <w:rPr>
          <w:rFonts w:ascii="Arial" w:hAnsi="Arial"/>
          <w:sz w:val="24"/>
        </w:rPr>
      </w:pPr>
      <w:r w:rsidRPr="00031696">
        <w:rPr>
          <w:rFonts w:ascii="Arial" w:hAnsi="Arial"/>
          <w:b/>
          <w:sz w:val="24"/>
        </w:rPr>
        <w:t>Dominio di sé</w:t>
      </w:r>
      <w:r w:rsidRPr="00031696">
        <w:rPr>
          <w:rFonts w:ascii="Arial" w:hAnsi="Arial"/>
          <w:sz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F798E42" w14:textId="77777777" w:rsidR="00031696" w:rsidRPr="00031696" w:rsidRDefault="00031696" w:rsidP="00031696">
      <w:pPr>
        <w:spacing w:after="120"/>
        <w:jc w:val="both"/>
        <w:rPr>
          <w:rFonts w:ascii="Arial" w:hAnsi="Arial"/>
          <w:sz w:val="24"/>
        </w:rPr>
      </w:pPr>
      <w:r w:rsidRPr="00031696">
        <w:rPr>
          <w:rFonts w:ascii="Arial" w:hAnsi="Arial"/>
          <w:sz w:val="24"/>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55536C3E" w14:textId="77777777" w:rsidR="00031696" w:rsidRPr="00031696" w:rsidRDefault="00031696" w:rsidP="00031696">
      <w:pPr>
        <w:spacing w:after="120"/>
        <w:jc w:val="both"/>
        <w:rPr>
          <w:rFonts w:ascii="Arial" w:hAnsi="Arial"/>
          <w:sz w:val="24"/>
        </w:rPr>
      </w:pPr>
      <w:r w:rsidRPr="00031696">
        <w:rPr>
          <w:rFonts w:ascii="Arial" w:hAnsi="Arial"/>
          <w:sz w:val="24"/>
        </w:rPr>
        <w:t xml:space="preserve">Dopo aver dato uno sguardo al mistero dell’unico e solo vero Dio, è cosa giusta dare uno sguardo a ciò che Dio ha fatto con la sua onnipotente Parola e con la sua onnipotente grazia. Entriamo così nel mistero della creazione. Ci limiteremo </w:t>
      </w:r>
      <w:r w:rsidRPr="00031696">
        <w:rPr>
          <w:rFonts w:ascii="Arial" w:hAnsi="Arial"/>
          <w:sz w:val="24"/>
        </w:rPr>
        <w:lastRenderedPageBreak/>
        <w:t xml:space="preserve">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7C6C606F" w14:textId="77777777" w:rsidR="00031696" w:rsidRPr="00031696" w:rsidRDefault="00031696" w:rsidP="00031696">
      <w:pPr>
        <w:spacing w:after="120"/>
        <w:jc w:val="both"/>
        <w:rPr>
          <w:rFonts w:ascii="Arial" w:hAnsi="Arial"/>
          <w:sz w:val="24"/>
        </w:rPr>
      </w:pPr>
    </w:p>
    <w:p w14:paraId="64BC8153" w14:textId="77777777" w:rsidR="00031696" w:rsidRPr="00031696" w:rsidRDefault="00031696" w:rsidP="00031696">
      <w:pPr>
        <w:keepNext/>
        <w:spacing w:after="240"/>
        <w:jc w:val="center"/>
        <w:outlineLvl w:val="0"/>
        <w:rPr>
          <w:rFonts w:ascii="Arial" w:hAnsi="Arial"/>
          <w:b/>
          <w:sz w:val="40"/>
        </w:rPr>
      </w:pPr>
      <w:bookmarkStart w:id="720" w:name="_Toc165558427"/>
      <w:bookmarkStart w:id="721" w:name="_Toc165558497"/>
      <w:r w:rsidRPr="00031696">
        <w:rPr>
          <w:rFonts w:ascii="Arial" w:hAnsi="Arial"/>
          <w:b/>
          <w:sz w:val="40"/>
        </w:rPr>
        <w:t>APPENDICE SESTA</w:t>
      </w:r>
      <w:bookmarkEnd w:id="720"/>
      <w:bookmarkEnd w:id="721"/>
    </w:p>
    <w:p w14:paraId="2EBA48DC" w14:textId="77777777" w:rsidR="00031696" w:rsidRPr="00031696" w:rsidRDefault="00031696" w:rsidP="00031696">
      <w:pPr>
        <w:keepNext/>
        <w:spacing w:after="240"/>
        <w:jc w:val="center"/>
        <w:outlineLvl w:val="1"/>
        <w:rPr>
          <w:rFonts w:ascii="Arial" w:hAnsi="Arial"/>
          <w:b/>
          <w:sz w:val="40"/>
        </w:rPr>
      </w:pPr>
      <w:bookmarkStart w:id="722" w:name="_Toc111642483"/>
      <w:bookmarkStart w:id="723" w:name="_Toc112855566"/>
      <w:bookmarkStart w:id="724" w:name="_Toc165558428"/>
      <w:bookmarkStart w:id="725" w:name="_Toc165558498"/>
      <w:r w:rsidRPr="00031696">
        <w:rPr>
          <w:rFonts w:ascii="Arial" w:hAnsi="Arial"/>
          <w:b/>
          <w:sz w:val="40"/>
        </w:rPr>
        <w:t>Verità divine oggettive universali create: non immortali e immortali</w:t>
      </w:r>
      <w:bookmarkEnd w:id="722"/>
      <w:bookmarkEnd w:id="723"/>
      <w:bookmarkEnd w:id="724"/>
      <w:bookmarkEnd w:id="725"/>
    </w:p>
    <w:p w14:paraId="3B89F57E" w14:textId="77777777" w:rsidR="00031696" w:rsidRPr="00031696" w:rsidRDefault="00031696" w:rsidP="00031696">
      <w:pPr>
        <w:spacing w:after="120"/>
        <w:jc w:val="both"/>
        <w:rPr>
          <w:rFonts w:ascii="Arial" w:hAnsi="Arial"/>
          <w:sz w:val="24"/>
        </w:rPr>
      </w:pPr>
      <w:r w:rsidRPr="00031696">
        <w:rPr>
          <w:rFonts w:ascii="Arial" w:hAnsi="Arial"/>
          <w:sz w:val="24"/>
        </w:rPr>
        <w:t>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369BA6E2"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w:t>
      </w:r>
      <w:r w:rsidRPr="00031696">
        <w:rPr>
          <w:rFonts w:ascii="Arial" w:hAnsi="Arial"/>
          <w:i/>
          <w:iCs/>
          <w:color w:val="000000"/>
          <w:sz w:val="22"/>
        </w:rPr>
        <w:lastRenderedPageBreak/>
        <w:t>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C5E0A37"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0EBA98DB"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2786B7DE"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w:t>
      </w:r>
      <w:r w:rsidRPr="00031696">
        <w:rPr>
          <w:rFonts w:ascii="Arial" w:hAnsi="Arial"/>
          <w:i/>
          <w:iCs/>
          <w:color w:val="000000"/>
          <w:sz w:val="22"/>
        </w:rPr>
        <w:lastRenderedPageBreak/>
        <w:t>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76487CDD"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55EB137C"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65756C9"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w:t>
      </w:r>
      <w:r w:rsidRPr="00031696">
        <w:rPr>
          <w:rFonts w:ascii="Arial" w:hAnsi="Arial"/>
          <w:bCs/>
          <w:i/>
          <w:iCs/>
          <w:color w:val="000000"/>
          <w:sz w:val="22"/>
        </w:rPr>
        <w:lastRenderedPageBreak/>
        <w:t>destra, ma non si libererà dalla guerra e dai ladri. Per questo è evidente che essi non sono dèi; non temeteli, dunque!</w:t>
      </w:r>
    </w:p>
    <w:p w14:paraId="4FA93596"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297989CB"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6A80378"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699DA73"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75E4F09"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lastRenderedPageBreak/>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80ADD45"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3D7611B"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8B515C2"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610A238" w14:textId="77777777" w:rsidR="00031696" w:rsidRPr="00031696" w:rsidRDefault="00031696" w:rsidP="00031696">
      <w:pPr>
        <w:spacing w:after="120"/>
        <w:ind w:left="567" w:right="567"/>
        <w:jc w:val="both"/>
        <w:rPr>
          <w:rFonts w:ascii="Arial" w:hAnsi="Arial"/>
          <w:bCs/>
          <w:i/>
          <w:iCs/>
          <w:color w:val="000000"/>
          <w:sz w:val="22"/>
        </w:rPr>
      </w:pPr>
      <w:r w:rsidRPr="00031696">
        <w:rPr>
          <w:rFonts w:ascii="Arial" w:hAnsi="Arial"/>
          <w:bCs/>
          <w:i/>
          <w:iCs/>
          <w:color w:val="000000"/>
          <w:sz w:val="22"/>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272C2A04"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w:t>
      </w:r>
      <w:r w:rsidRPr="00031696">
        <w:rPr>
          <w:rFonts w:ascii="Arial" w:hAnsi="Arial"/>
          <w:bCs/>
          <w:sz w:val="24"/>
        </w:rPr>
        <w:lastRenderedPageBreak/>
        <w:t xml:space="preserve">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6454B5F7" w14:textId="77777777" w:rsidR="00031696" w:rsidRPr="00031696" w:rsidRDefault="00031696" w:rsidP="00031696">
      <w:pPr>
        <w:spacing w:after="120"/>
        <w:jc w:val="both"/>
        <w:rPr>
          <w:rFonts w:ascii="Arial" w:hAnsi="Arial"/>
          <w:bCs/>
          <w:sz w:val="24"/>
        </w:rPr>
      </w:pPr>
      <w:r w:rsidRPr="00031696">
        <w:rPr>
          <w:rFonts w:ascii="Arial" w:hAnsi="Arial"/>
          <w:bCs/>
          <w:sz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20D5AEC2" w14:textId="77777777" w:rsidR="00031696" w:rsidRPr="00031696" w:rsidRDefault="00031696" w:rsidP="00031696">
      <w:pPr>
        <w:spacing w:after="120"/>
        <w:jc w:val="both"/>
        <w:rPr>
          <w:rFonts w:ascii="Arial" w:hAnsi="Arial"/>
          <w:bCs/>
          <w:sz w:val="24"/>
        </w:rPr>
      </w:pPr>
    </w:p>
    <w:p w14:paraId="409DFCC7" w14:textId="77777777" w:rsidR="00031696" w:rsidRPr="00031696" w:rsidRDefault="00031696" w:rsidP="00031696">
      <w:pPr>
        <w:spacing w:after="120"/>
        <w:jc w:val="both"/>
        <w:rPr>
          <w:rFonts w:ascii="Arial" w:eastAsia="Calibri" w:hAnsi="Arial" w:cs="Arial"/>
          <w:b/>
          <w:bCs/>
          <w:i/>
          <w:iCs/>
          <w:sz w:val="24"/>
          <w:szCs w:val="28"/>
          <w:lang w:eastAsia="en-US"/>
        </w:rPr>
      </w:pPr>
      <w:bookmarkStart w:id="726" w:name="_Toc111642484"/>
      <w:bookmarkStart w:id="727" w:name="_Toc112855567"/>
      <w:r w:rsidRPr="00031696">
        <w:rPr>
          <w:rFonts w:ascii="Arial" w:eastAsia="Calibri" w:hAnsi="Arial" w:cs="Arial"/>
          <w:b/>
          <w:bCs/>
          <w:i/>
          <w:iCs/>
          <w:sz w:val="24"/>
          <w:szCs w:val="28"/>
          <w:lang w:eastAsia="en-US"/>
        </w:rPr>
        <w:t>La verità di creazione di ciò che è inanimato</w:t>
      </w:r>
      <w:bookmarkEnd w:id="726"/>
      <w:bookmarkEnd w:id="727"/>
      <w:r w:rsidRPr="00031696">
        <w:rPr>
          <w:rFonts w:ascii="Arial" w:eastAsia="Calibri" w:hAnsi="Arial" w:cs="Arial"/>
          <w:b/>
          <w:bCs/>
          <w:i/>
          <w:iCs/>
          <w:sz w:val="24"/>
          <w:szCs w:val="28"/>
          <w:lang w:eastAsia="en-US"/>
        </w:rPr>
        <w:t xml:space="preserve"> </w:t>
      </w:r>
    </w:p>
    <w:p w14:paraId="07F72FE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30F5104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447D399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13176DF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w:t>
      </w:r>
      <w:r w:rsidRPr="00031696">
        <w:rPr>
          <w:rFonts w:ascii="Arial" w:hAnsi="Arial"/>
          <w:bCs/>
          <w:sz w:val="24"/>
        </w:rPr>
        <w:lastRenderedPageBreak/>
        <w:t xml:space="preserve">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04E245D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779F24C5" w14:textId="77777777" w:rsidR="00031696" w:rsidRPr="00031696" w:rsidRDefault="00031696" w:rsidP="00031696">
      <w:pPr>
        <w:spacing w:after="120"/>
        <w:jc w:val="both"/>
        <w:rPr>
          <w:rFonts w:ascii="Arial" w:hAnsi="Arial"/>
          <w:sz w:val="24"/>
        </w:rPr>
      </w:pPr>
      <w:r w:rsidRPr="00031696">
        <w:rPr>
          <w:rFonts w:ascii="Arial" w:hAnsi="Arial"/>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2F529294" w14:textId="77777777" w:rsidR="00031696" w:rsidRPr="00031696" w:rsidRDefault="00031696" w:rsidP="00031696">
      <w:pPr>
        <w:spacing w:after="120"/>
        <w:ind w:left="567" w:right="567"/>
        <w:jc w:val="both"/>
        <w:rPr>
          <w:rFonts w:ascii="Arial" w:hAnsi="Arial"/>
          <w:i/>
          <w:iCs/>
          <w:sz w:val="22"/>
        </w:rPr>
      </w:pPr>
      <w:r w:rsidRPr="00031696">
        <w:rPr>
          <w:rFonts w:ascii="Arial" w:hAnsi="Arial"/>
          <w:sz w:val="24"/>
        </w:rPr>
        <w:t>I</w:t>
      </w:r>
      <w:r w:rsidRPr="00031696">
        <w:rPr>
          <w:rFonts w:ascii="Arial" w:hAnsi="Arial"/>
          <w:i/>
          <w:iCs/>
          <w:sz w:val="22"/>
        </w:rPr>
        <w:t xml:space="preserve">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DCDF8BB" w14:textId="77777777" w:rsidR="00031696" w:rsidRPr="00031696" w:rsidRDefault="00031696" w:rsidP="00031696">
      <w:pPr>
        <w:spacing w:after="120"/>
        <w:jc w:val="both"/>
        <w:rPr>
          <w:rFonts w:ascii="Arial" w:hAnsi="Arial"/>
          <w:sz w:val="24"/>
        </w:rPr>
      </w:pPr>
      <w:r w:rsidRPr="00031696">
        <w:rPr>
          <w:rFonts w:ascii="Arial" w:hAnsi="Arial"/>
          <w:sz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31CBE3EB" w14:textId="77777777" w:rsidR="00031696" w:rsidRPr="00031696" w:rsidRDefault="00031696" w:rsidP="00031696">
      <w:pPr>
        <w:spacing w:after="120"/>
        <w:jc w:val="both"/>
        <w:rPr>
          <w:rFonts w:ascii="Arial" w:hAnsi="Arial"/>
          <w:sz w:val="24"/>
        </w:rPr>
      </w:pPr>
      <w:r w:rsidRPr="00031696">
        <w:rPr>
          <w:rFonts w:ascii="Arial" w:hAnsi="Arial"/>
          <w:sz w:val="24"/>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w:t>
      </w:r>
      <w:r w:rsidRPr="00031696">
        <w:rPr>
          <w:rFonts w:ascii="Arial" w:hAnsi="Arial"/>
          <w:sz w:val="24"/>
        </w:rPr>
        <w:lastRenderedPageBreak/>
        <w:t>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75F37ADF" w14:textId="77777777" w:rsidR="00031696" w:rsidRPr="00031696" w:rsidRDefault="00031696" w:rsidP="00031696">
      <w:pPr>
        <w:spacing w:after="120"/>
        <w:jc w:val="both"/>
        <w:rPr>
          <w:rFonts w:ascii="Arial" w:hAnsi="Arial"/>
          <w:sz w:val="24"/>
        </w:rPr>
      </w:pPr>
      <w:r w:rsidRPr="00031696">
        <w:rPr>
          <w:rFonts w:ascii="Arial" w:hAnsi="Arial"/>
          <w:sz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18BDA850" w14:textId="77777777" w:rsidR="00031696" w:rsidRPr="00031696" w:rsidRDefault="00031696" w:rsidP="00031696">
      <w:pPr>
        <w:spacing w:after="120"/>
        <w:jc w:val="both"/>
        <w:rPr>
          <w:rFonts w:ascii="Arial" w:hAnsi="Arial"/>
          <w:sz w:val="24"/>
        </w:rPr>
      </w:pPr>
      <w:r w:rsidRPr="00031696">
        <w:rPr>
          <w:rFonts w:ascii="Arial" w:hAnsi="Arial"/>
          <w:sz w:val="24"/>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3EEEBCBC" w14:textId="77777777" w:rsidR="00031696" w:rsidRPr="00031696" w:rsidRDefault="00031696" w:rsidP="00031696">
      <w:pPr>
        <w:spacing w:after="120"/>
        <w:jc w:val="both"/>
        <w:rPr>
          <w:rFonts w:ascii="Arial" w:hAnsi="Arial"/>
          <w:sz w:val="24"/>
        </w:rPr>
      </w:pPr>
    </w:p>
    <w:p w14:paraId="67CB508F" w14:textId="77777777" w:rsidR="00031696" w:rsidRPr="00031696" w:rsidRDefault="00031696" w:rsidP="00031696">
      <w:pPr>
        <w:spacing w:after="120"/>
        <w:jc w:val="both"/>
        <w:rPr>
          <w:rFonts w:ascii="Arial" w:eastAsia="Calibri" w:hAnsi="Arial" w:cs="Arial"/>
          <w:b/>
          <w:bCs/>
          <w:i/>
          <w:iCs/>
          <w:sz w:val="24"/>
          <w:szCs w:val="28"/>
          <w:lang w:eastAsia="en-US"/>
        </w:rPr>
      </w:pPr>
      <w:bookmarkStart w:id="728" w:name="_Toc111642485"/>
      <w:bookmarkStart w:id="729" w:name="_Toc112855568"/>
      <w:r w:rsidRPr="00031696">
        <w:rPr>
          <w:rFonts w:ascii="Arial" w:eastAsia="Calibri" w:hAnsi="Arial" w:cs="Arial"/>
          <w:b/>
          <w:bCs/>
          <w:i/>
          <w:iCs/>
          <w:sz w:val="24"/>
          <w:szCs w:val="28"/>
          <w:lang w:eastAsia="en-US"/>
        </w:rPr>
        <w:t>La verità di creazione degli Angeli</w:t>
      </w:r>
      <w:bookmarkEnd w:id="728"/>
      <w:bookmarkEnd w:id="729"/>
      <w:r w:rsidRPr="00031696">
        <w:rPr>
          <w:rFonts w:ascii="Arial" w:eastAsia="Calibri" w:hAnsi="Arial" w:cs="Arial"/>
          <w:b/>
          <w:bCs/>
          <w:i/>
          <w:iCs/>
          <w:sz w:val="24"/>
          <w:szCs w:val="28"/>
          <w:lang w:eastAsia="en-US"/>
        </w:rPr>
        <w:t xml:space="preserve"> </w:t>
      </w:r>
    </w:p>
    <w:p w14:paraId="7DDE7D1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5B7231A6"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Un segno grandioso apparve nel cielo: una donna vestita di sole, con la luna sotto i suoi piedi e, sul capo, una corona di dodici stelle. Era incinta, e gridava per le doglie e il travaglio del parto. Allora apparve un altro segno nel cielo: </w:t>
      </w:r>
      <w:r w:rsidRPr="00031696">
        <w:rPr>
          <w:rFonts w:ascii="Arial" w:eastAsia="Calibri" w:hAnsi="Arial"/>
          <w:i/>
          <w:iCs/>
          <w:color w:val="000000"/>
          <w:sz w:val="22"/>
          <w:lang w:eastAsia="en-US"/>
        </w:rPr>
        <w:lastRenderedPageBreak/>
        <w:t>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6E79A07"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E0CC786" w14:textId="77777777" w:rsidR="00031696" w:rsidRPr="00031696" w:rsidRDefault="00031696" w:rsidP="00031696">
      <w:pPr>
        <w:spacing w:after="120"/>
        <w:ind w:left="567" w:right="567"/>
        <w:jc w:val="both"/>
        <w:rPr>
          <w:rFonts w:ascii="Arial" w:eastAsia="Calibri" w:hAnsi="Arial"/>
          <w:i/>
          <w:iCs/>
          <w:color w:val="000000"/>
          <w:sz w:val="22"/>
          <w:lang w:eastAsia="en-US"/>
        </w:rPr>
      </w:pPr>
      <w:r w:rsidRPr="00031696">
        <w:rPr>
          <w:rFonts w:ascii="Arial" w:eastAsia="Calibri" w:hAnsi="Arial"/>
          <w:i/>
          <w:iCs/>
          <w:color w:val="000000"/>
          <w:sz w:val="22"/>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B4F3660"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78E5BA6B" w14:textId="77777777" w:rsidR="00031696" w:rsidRPr="00031696" w:rsidRDefault="00031696" w:rsidP="00031696">
      <w:pPr>
        <w:spacing w:after="120"/>
        <w:jc w:val="both"/>
        <w:rPr>
          <w:rFonts w:ascii="Arial" w:hAnsi="Arial"/>
          <w:sz w:val="24"/>
        </w:rPr>
      </w:pPr>
      <w:r w:rsidRPr="00031696">
        <w:rPr>
          <w:rFonts w:ascii="Arial" w:hAnsi="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w:t>
      </w:r>
      <w:r w:rsidRPr="00031696">
        <w:rPr>
          <w:rFonts w:ascii="Arial" w:hAnsi="Arial"/>
          <w:sz w:val="24"/>
        </w:rPr>
        <w:lastRenderedPageBreak/>
        <w:t xml:space="preserve">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202D87E5" w14:textId="77777777" w:rsidR="00031696" w:rsidRPr="00031696" w:rsidRDefault="00031696" w:rsidP="00031696">
      <w:pPr>
        <w:spacing w:after="120"/>
        <w:jc w:val="both"/>
        <w:rPr>
          <w:rFonts w:ascii="Arial" w:hAnsi="Arial"/>
          <w:sz w:val="24"/>
        </w:rPr>
      </w:pPr>
      <w:r w:rsidRPr="00031696">
        <w:rPr>
          <w:rFonts w:ascii="Arial" w:hAnsi="Arial"/>
          <w:sz w:val="24"/>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0DC31AC3" w14:textId="77777777" w:rsidR="00031696" w:rsidRPr="00031696" w:rsidRDefault="00031696" w:rsidP="00031696">
      <w:pPr>
        <w:spacing w:after="120"/>
        <w:jc w:val="both"/>
        <w:rPr>
          <w:rFonts w:ascii="Arial" w:eastAsia="Calibri" w:hAnsi="Arial"/>
          <w:sz w:val="24"/>
          <w:lang w:eastAsia="en-US"/>
        </w:rPr>
      </w:pPr>
      <w:r w:rsidRPr="00031696">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0E651A8"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031696">
        <w:rPr>
          <w:rFonts w:ascii="Arial" w:hAnsi="Arial" w:cs="Arial"/>
          <w:i/>
          <w:sz w:val="24"/>
        </w:rPr>
        <w:t>“Beati i puri di cuore, perché vedranno Dio”</w:t>
      </w:r>
      <w:r w:rsidRPr="00031696">
        <w:rPr>
          <w:rFonts w:ascii="Arial" w:hAnsi="Arial" w:cs="Arial"/>
          <w:sz w:val="24"/>
        </w:rPr>
        <w:t xml:space="preserve">. Lo vedranno nella storia che si snoda davanti ai loro occhi. Ma possiamo anche dire: </w:t>
      </w:r>
      <w:r w:rsidRPr="00031696">
        <w:rPr>
          <w:rFonts w:ascii="Arial" w:hAnsi="Arial" w:cs="Arial"/>
          <w:i/>
          <w:sz w:val="24"/>
        </w:rPr>
        <w:t>“Beati i puri di cuori, perché vedranno Satana”</w:t>
      </w:r>
      <w:r w:rsidRPr="00031696">
        <w:rPr>
          <w:rFonts w:ascii="Arial" w:hAnsi="Arial" w:cs="Arial"/>
          <w:sz w:val="24"/>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w:t>
      </w:r>
      <w:r w:rsidRPr="00031696">
        <w:rPr>
          <w:rFonts w:ascii="Arial" w:hAnsi="Arial" w:cs="Arial"/>
          <w:sz w:val="24"/>
        </w:rPr>
        <w:lastRenderedPageBreak/>
        <w:t xml:space="preserve">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6ED750F3" w14:textId="77777777" w:rsidR="00031696" w:rsidRPr="00031696" w:rsidRDefault="00031696" w:rsidP="00031696">
      <w:pPr>
        <w:spacing w:after="120"/>
        <w:jc w:val="both"/>
        <w:rPr>
          <w:rFonts w:ascii="Arial" w:hAnsi="Arial"/>
          <w:sz w:val="24"/>
        </w:rPr>
      </w:pPr>
      <w:r w:rsidRPr="00031696">
        <w:rPr>
          <w:rFonts w:ascii="Arial" w:hAnsi="Arial"/>
          <w:sz w:val="24"/>
        </w:rPr>
        <w:t xml:space="preserve">Il cuore impuro raggiunge il sommo della sua impurità ed è un sommo senza ritorno quando commette il peccato contro lo Spirito Santo. Esso si consuma quando: </w:t>
      </w:r>
      <w:r w:rsidRPr="00031696">
        <w:rPr>
          <w:rFonts w:ascii="Arial" w:hAnsi="Arial"/>
          <w:i/>
          <w:sz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031696">
        <w:rPr>
          <w:rFonts w:ascii="Arial" w:hAnsi="Arial"/>
          <w:sz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55497FF3" w14:textId="77777777" w:rsidR="00031696" w:rsidRPr="00031696" w:rsidRDefault="00031696" w:rsidP="00031696">
      <w:pPr>
        <w:spacing w:after="120"/>
        <w:jc w:val="both"/>
        <w:rPr>
          <w:rFonts w:ascii="Arial" w:hAnsi="Arial"/>
          <w:sz w:val="24"/>
        </w:rPr>
      </w:pPr>
      <w:r w:rsidRPr="00031696">
        <w:rPr>
          <w:rFonts w:ascii="Arial" w:hAnsi="Arial"/>
          <w:sz w:val="24"/>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7FBE68E9" w14:textId="77777777" w:rsidR="00031696" w:rsidRPr="00031696" w:rsidRDefault="00031696" w:rsidP="00031696">
      <w:pPr>
        <w:spacing w:after="120"/>
        <w:jc w:val="both"/>
        <w:rPr>
          <w:rFonts w:ascii="Arial" w:hAnsi="Arial"/>
          <w:sz w:val="24"/>
        </w:rPr>
      </w:pPr>
      <w:r w:rsidRPr="00031696">
        <w:rPr>
          <w:rFonts w:ascii="Arial" w:hAnsi="Arial"/>
          <w:sz w:val="24"/>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w:t>
      </w:r>
      <w:r w:rsidRPr="00031696">
        <w:rPr>
          <w:rFonts w:ascii="Arial" w:hAnsi="Arial"/>
          <w:sz w:val="24"/>
        </w:rPr>
        <w:lastRenderedPageBreak/>
        <w:t>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46CBB877" w14:textId="77777777" w:rsidR="00031696" w:rsidRPr="00031696" w:rsidRDefault="00031696" w:rsidP="00031696">
      <w:pPr>
        <w:spacing w:after="120"/>
        <w:jc w:val="both"/>
        <w:rPr>
          <w:rFonts w:ascii="Arial" w:hAnsi="Arial"/>
          <w:sz w:val="24"/>
        </w:rPr>
      </w:pPr>
      <w:r w:rsidRPr="00031696">
        <w:rPr>
          <w:rFonts w:ascii="Arial" w:hAnsi="Arial"/>
          <w:sz w:val="24"/>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107096F5"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4A5BF3CB" w14:textId="77777777" w:rsidR="00031696" w:rsidRPr="00031696" w:rsidRDefault="00031696" w:rsidP="00031696">
      <w:pPr>
        <w:spacing w:after="120"/>
        <w:jc w:val="both"/>
        <w:rPr>
          <w:rFonts w:ascii="Arial" w:hAnsi="Arial"/>
          <w:sz w:val="24"/>
        </w:rPr>
      </w:pPr>
      <w:r w:rsidRPr="00031696">
        <w:rPr>
          <w:rFonts w:ascii="Arial" w:hAnsi="Arial"/>
          <w:sz w:val="24"/>
        </w:rPr>
        <w:t xml:space="preserve">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w:t>
      </w:r>
      <w:r w:rsidRPr="00031696">
        <w:rPr>
          <w:rFonts w:ascii="Arial" w:hAnsi="Arial"/>
          <w:sz w:val="24"/>
        </w:rPr>
        <w:lastRenderedPageBreak/>
        <w:t>sua mente e dal suo cuore deve fare abitare nella sua mente solo la Parola del Signore e nel suo cuore lo Spirito Santo, Cristo Signore, il Padre celeste, la Vergine Maria. Contro questa potenza di fuoco divino e celeste, Satana nulla può.</w:t>
      </w:r>
    </w:p>
    <w:p w14:paraId="44A494D4" w14:textId="77777777" w:rsidR="00031696" w:rsidRPr="00031696" w:rsidRDefault="00031696" w:rsidP="00031696">
      <w:pPr>
        <w:spacing w:after="120"/>
        <w:jc w:val="both"/>
        <w:rPr>
          <w:rFonts w:ascii="Arial" w:hAnsi="Arial"/>
          <w:sz w:val="24"/>
        </w:rPr>
      </w:pPr>
    </w:p>
    <w:p w14:paraId="78EE59EF" w14:textId="77777777" w:rsidR="00031696" w:rsidRPr="00031696" w:rsidRDefault="00031696" w:rsidP="00031696">
      <w:pPr>
        <w:spacing w:after="120"/>
        <w:jc w:val="both"/>
        <w:rPr>
          <w:rFonts w:ascii="Arial" w:eastAsia="Calibri" w:hAnsi="Arial" w:cs="Arial"/>
          <w:b/>
          <w:bCs/>
          <w:i/>
          <w:iCs/>
          <w:sz w:val="24"/>
          <w:szCs w:val="28"/>
          <w:lang w:eastAsia="en-US"/>
        </w:rPr>
      </w:pPr>
      <w:bookmarkStart w:id="730" w:name="_Toc111642486"/>
      <w:bookmarkStart w:id="731" w:name="_Toc112855569"/>
      <w:r w:rsidRPr="00031696">
        <w:rPr>
          <w:rFonts w:ascii="Arial" w:eastAsia="Calibri" w:hAnsi="Arial" w:cs="Arial"/>
          <w:b/>
          <w:bCs/>
          <w:i/>
          <w:iCs/>
          <w:sz w:val="24"/>
          <w:szCs w:val="28"/>
          <w:lang w:eastAsia="en-US"/>
        </w:rPr>
        <w:t>La verità di creazione dell’uomo</w:t>
      </w:r>
      <w:bookmarkEnd w:id="730"/>
      <w:bookmarkEnd w:id="731"/>
      <w:r w:rsidRPr="00031696">
        <w:rPr>
          <w:rFonts w:ascii="Arial" w:eastAsia="Calibri" w:hAnsi="Arial" w:cs="Arial"/>
          <w:b/>
          <w:bCs/>
          <w:i/>
          <w:iCs/>
          <w:sz w:val="24"/>
          <w:szCs w:val="28"/>
          <w:lang w:eastAsia="en-US"/>
        </w:rPr>
        <w:t xml:space="preserve"> </w:t>
      </w:r>
    </w:p>
    <w:p w14:paraId="6AFD2C9E"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0DA5A0EA" w14:textId="77777777" w:rsidR="00031696" w:rsidRPr="00031696" w:rsidRDefault="00031696" w:rsidP="00031696">
      <w:pPr>
        <w:spacing w:after="120"/>
        <w:ind w:left="567" w:right="567"/>
        <w:jc w:val="both"/>
        <w:rPr>
          <w:rFonts w:ascii="Arial" w:eastAsia="Calibri" w:hAnsi="Arial"/>
          <w:bCs/>
          <w:i/>
          <w:iCs/>
          <w:color w:val="000000"/>
          <w:sz w:val="22"/>
          <w:lang w:eastAsia="en-US"/>
        </w:rPr>
      </w:pPr>
      <w:r w:rsidRPr="00031696">
        <w:rPr>
          <w:rFonts w:ascii="Arial" w:eastAsia="Calibri" w:hAnsi="Arial"/>
          <w:bCs/>
          <w:i/>
          <w:iCs/>
          <w:color w:val="000000"/>
          <w:sz w:val="22"/>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261AD9B2" w14:textId="77777777" w:rsidR="00031696" w:rsidRPr="00031696" w:rsidRDefault="00031696" w:rsidP="00031696">
      <w:pPr>
        <w:spacing w:after="120"/>
        <w:ind w:right="567"/>
        <w:jc w:val="both"/>
        <w:rPr>
          <w:rFonts w:ascii="Arial" w:eastAsia="Calibri" w:hAnsi="Arial"/>
          <w:bCs/>
          <w:iCs/>
          <w:color w:val="000000"/>
          <w:sz w:val="24"/>
          <w:lang w:eastAsia="en-US"/>
        </w:rPr>
      </w:pPr>
      <w:r w:rsidRPr="00031696">
        <w:rPr>
          <w:rFonts w:ascii="Arial" w:eastAsia="Calibri" w:hAnsi="Arial"/>
          <w:bCs/>
          <w:iCs/>
          <w:color w:val="000000"/>
          <w:sz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6F1E4D57" w14:textId="77777777" w:rsidR="00031696" w:rsidRPr="00031696" w:rsidRDefault="00031696" w:rsidP="00031696">
      <w:pPr>
        <w:spacing w:after="120"/>
        <w:ind w:right="567"/>
        <w:jc w:val="both"/>
        <w:rPr>
          <w:rFonts w:ascii="Arial" w:eastAsia="Calibri" w:hAnsi="Arial"/>
          <w:bCs/>
          <w:iCs/>
          <w:color w:val="000000"/>
          <w:sz w:val="24"/>
          <w:lang w:eastAsia="en-US"/>
        </w:rPr>
      </w:pPr>
      <w:r w:rsidRPr="00031696">
        <w:rPr>
          <w:rFonts w:ascii="Arial" w:eastAsia="Calibri" w:hAnsi="Arial"/>
          <w:bCs/>
          <w:iCs/>
          <w:color w:val="000000"/>
          <w:sz w:val="24"/>
          <w:lang w:eastAsia="en-US"/>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w:t>
      </w:r>
      <w:r w:rsidRPr="00031696">
        <w:rPr>
          <w:rFonts w:ascii="Arial" w:eastAsia="Calibri" w:hAnsi="Arial"/>
          <w:bCs/>
          <w:iCs/>
          <w:color w:val="000000"/>
          <w:sz w:val="24"/>
          <w:lang w:eastAsia="en-US"/>
        </w:rPr>
        <w:lastRenderedPageBreak/>
        <w:t>di Dio che si è fatto uomo per la salvezza di ogni uomo. Ecco come l’Apostolo Paolo annuncia questo grande mistero:</w:t>
      </w:r>
    </w:p>
    <w:p w14:paraId="7889EDF9"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7B74E6"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14076BE"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1183309" w14:textId="77777777" w:rsidR="00031696" w:rsidRPr="00031696" w:rsidRDefault="00031696" w:rsidP="00031696">
      <w:pPr>
        <w:spacing w:after="120"/>
        <w:ind w:right="567"/>
        <w:jc w:val="both"/>
        <w:rPr>
          <w:rFonts w:ascii="Arial" w:eastAsia="Calibri" w:hAnsi="Arial"/>
          <w:bCs/>
          <w:iCs/>
          <w:color w:val="000000"/>
          <w:sz w:val="24"/>
          <w:lang w:eastAsia="en-US"/>
        </w:rPr>
      </w:pPr>
      <w:r w:rsidRPr="00031696">
        <w:rPr>
          <w:rFonts w:ascii="Arial" w:eastAsia="Calibri" w:hAnsi="Arial"/>
          <w:bCs/>
          <w:iCs/>
          <w:color w:val="000000"/>
          <w:sz w:val="24"/>
          <w:lang w:eastAsia="en-US"/>
        </w:rPr>
        <w:t xml:space="preserve">Ecco la verità oggettiva e universale dell’uomo così come è rivelata dal Libro del Siracide. </w:t>
      </w:r>
    </w:p>
    <w:p w14:paraId="786ABC34"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w:t>
      </w:r>
      <w:r w:rsidRPr="00031696">
        <w:rPr>
          <w:rFonts w:ascii="Arial" w:eastAsia="Calibri" w:hAnsi="Arial"/>
          <w:bCs/>
          <w:i/>
          <w:iCs/>
          <w:color w:val="000000" w:themeColor="text1"/>
          <w:sz w:val="22"/>
          <w:lang w:eastAsia="en-US"/>
        </w:rPr>
        <w:lastRenderedPageBreak/>
        <w:t>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1C31239"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39EEDF3" w14:textId="77777777" w:rsidR="00031696" w:rsidRPr="00031696" w:rsidRDefault="00031696" w:rsidP="00031696">
      <w:pPr>
        <w:spacing w:after="120"/>
        <w:ind w:left="567" w:right="567"/>
        <w:jc w:val="both"/>
        <w:rPr>
          <w:rFonts w:ascii="Arial" w:eastAsia="Calibri" w:hAnsi="Arial"/>
          <w:bCs/>
          <w:i/>
          <w:iCs/>
          <w:color w:val="000000" w:themeColor="text1"/>
          <w:sz w:val="22"/>
          <w:lang w:eastAsia="en-US"/>
        </w:rPr>
      </w:pPr>
      <w:r w:rsidRPr="00031696">
        <w:rPr>
          <w:rFonts w:ascii="Arial" w:eastAsia="Calibri" w:hAnsi="Arial"/>
          <w:bCs/>
          <w:i/>
          <w:iCs/>
          <w:color w:val="000000" w:themeColor="text1"/>
          <w:sz w:val="22"/>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31B4391" w14:textId="77777777" w:rsidR="00031696" w:rsidRPr="00031696" w:rsidRDefault="00031696" w:rsidP="00031696">
      <w:pPr>
        <w:spacing w:after="120"/>
        <w:ind w:right="567"/>
        <w:jc w:val="both"/>
        <w:rPr>
          <w:rFonts w:ascii="Arial" w:eastAsia="Calibri" w:hAnsi="Arial"/>
          <w:bCs/>
          <w:iCs/>
          <w:color w:val="000000"/>
          <w:sz w:val="24"/>
          <w:lang w:eastAsia="en-US"/>
        </w:rPr>
      </w:pPr>
      <w:r w:rsidRPr="00031696">
        <w:rPr>
          <w:rFonts w:ascii="Arial" w:eastAsia="Calibri" w:hAnsi="Arial"/>
          <w:bCs/>
          <w:iCs/>
          <w:color w:val="000000"/>
          <w:sz w:val="24"/>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w:t>
      </w:r>
      <w:r w:rsidRPr="00031696">
        <w:rPr>
          <w:rFonts w:ascii="Arial" w:eastAsia="Calibri" w:hAnsi="Arial"/>
          <w:bCs/>
          <w:iCs/>
          <w:color w:val="000000" w:themeColor="text1"/>
          <w:sz w:val="24"/>
          <w:lang w:eastAsia="en-US"/>
        </w:rPr>
        <w:t xml:space="preserve">universale e oggettiva. Non lo ha dato e mai lo darà. A nessuno ha </w:t>
      </w:r>
      <w:r w:rsidRPr="00031696">
        <w:rPr>
          <w:rFonts w:ascii="Arial" w:eastAsia="Calibri" w:hAnsi="Arial"/>
          <w:bCs/>
          <w:iCs/>
          <w:color w:val="000000"/>
          <w:sz w:val="24"/>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w:t>
      </w:r>
      <w:r w:rsidRPr="00031696">
        <w:rPr>
          <w:rFonts w:ascii="Arial" w:eastAsia="Calibri" w:hAnsi="Arial"/>
          <w:bCs/>
          <w:iCs/>
          <w:color w:val="000000"/>
          <w:sz w:val="24"/>
          <w:lang w:eastAsia="en-US"/>
        </w:rPr>
        <w:lastRenderedPageBreak/>
        <w:t xml:space="preserve">orrendi delitti, misfatti di ogni genere. Nel nome del Signore oggi non si sta distruggendo lo stesso Dio e tutto il mistero della salvezza, della redenzione, della vita eterna? Non nominare il nome di Dio invano obbliga tutti, sempre. </w:t>
      </w:r>
    </w:p>
    <w:p w14:paraId="67FBE5AB" w14:textId="77777777" w:rsidR="00031696" w:rsidRPr="00031696" w:rsidRDefault="00031696" w:rsidP="00031696">
      <w:pPr>
        <w:spacing w:after="120"/>
        <w:ind w:right="567"/>
        <w:jc w:val="both"/>
        <w:rPr>
          <w:rFonts w:ascii="Arial" w:eastAsia="Calibri" w:hAnsi="Arial"/>
          <w:bCs/>
          <w:iCs/>
          <w:color w:val="000000"/>
          <w:sz w:val="24"/>
          <w:lang w:eastAsia="en-US"/>
        </w:rPr>
      </w:pPr>
    </w:p>
    <w:p w14:paraId="45A6C2B6" w14:textId="77777777" w:rsidR="00031696" w:rsidRPr="00031696" w:rsidRDefault="00031696" w:rsidP="00031696">
      <w:pPr>
        <w:spacing w:after="120"/>
        <w:jc w:val="both"/>
        <w:rPr>
          <w:rFonts w:ascii="Arial" w:hAnsi="Arial" w:cs="Arial"/>
          <w:b/>
          <w:bCs/>
          <w:i/>
          <w:iCs/>
          <w:sz w:val="24"/>
          <w:szCs w:val="28"/>
        </w:rPr>
      </w:pPr>
      <w:bookmarkStart w:id="732" w:name="_Toc111642487"/>
      <w:bookmarkStart w:id="733" w:name="_Toc112855570"/>
      <w:r w:rsidRPr="00031696">
        <w:rPr>
          <w:rFonts w:ascii="Arial" w:hAnsi="Arial" w:cs="Arial"/>
          <w:b/>
          <w:bCs/>
          <w:i/>
          <w:iCs/>
          <w:sz w:val="24"/>
          <w:szCs w:val="28"/>
        </w:rPr>
        <w:t>La verità oggettiva e universale della Parola di Dio</w:t>
      </w:r>
      <w:bookmarkEnd w:id="732"/>
      <w:bookmarkEnd w:id="733"/>
    </w:p>
    <w:p w14:paraId="2988A80B" w14:textId="77777777" w:rsidR="00031696" w:rsidRPr="00031696" w:rsidRDefault="00031696" w:rsidP="00031696">
      <w:pPr>
        <w:spacing w:after="120"/>
        <w:jc w:val="both"/>
        <w:rPr>
          <w:rFonts w:ascii="Arial" w:hAnsi="Arial"/>
          <w:sz w:val="24"/>
        </w:rPr>
      </w:pPr>
      <w:r w:rsidRPr="00031696">
        <w:rPr>
          <w:rFonts w:ascii="Arial" w:hAnsi="Arial"/>
          <w:sz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7AA3855C"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6E4012AE"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w:t>
      </w:r>
      <w:r w:rsidRPr="00031696">
        <w:rPr>
          <w:rFonts w:ascii="Arial" w:hAnsi="Arial"/>
          <w:sz w:val="24"/>
        </w:rPr>
        <w:lastRenderedPageBreak/>
        <w:t xml:space="preserve">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2B198B95" w14:textId="77777777" w:rsidR="00031696" w:rsidRPr="00031696" w:rsidRDefault="00031696" w:rsidP="00031696">
      <w:pPr>
        <w:spacing w:after="120"/>
        <w:jc w:val="both"/>
        <w:rPr>
          <w:rFonts w:ascii="Arial" w:eastAsia="Calibri" w:hAnsi="Arial" w:cs="Arial"/>
          <w:sz w:val="24"/>
          <w:szCs w:val="22"/>
          <w:lang w:eastAsia="en-US"/>
        </w:rPr>
      </w:pPr>
      <w:r w:rsidRPr="00031696">
        <w:rPr>
          <w:rFonts w:ascii="Arial" w:eastAsia="Calibri" w:hAnsi="Arial" w:cs="Arial"/>
          <w:sz w:val="24"/>
          <w:szCs w:val="22"/>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E0C9C0A" w14:textId="77777777" w:rsidR="00031696" w:rsidRPr="00031696" w:rsidRDefault="00031696" w:rsidP="00031696">
      <w:pPr>
        <w:spacing w:after="120"/>
        <w:jc w:val="both"/>
        <w:rPr>
          <w:rFonts w:ascii="Arial" w:eastAsia="Calibri" w:hAnsi="Arial" w:cs="Arial"/>
          <w:sz w:val="24"/>
          <w:szCs w:val="22"/>
          <w:lang w:eastAsia="en-US"/>
        </w:rPr>
      </w:pPr>
      <w:r w:rsidRPr="00031696">
        <w:rPr>
          <w:rFonts w:ascii="Arial" w:eastAsia="Calibri" w:hAnsi="Arial" w:cs="Arial"/>
          <w:sz w:val="24"/>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14CAD4FF" w14:textId="77777777" w:rsidR="00031696" w:rsidRPr="00031696" w:rsidRDefault="00031696" w:rsidP="00031696">
      <w:pPr>
        <w:spacing w:after="120"/>
        <w:jc w:val="both"/>
        <w:rPr>
          <w:rFonts w:ascii="Arial" w:eastAsia="Calibri" w:hAnsi="Arial" w:cs="Arial"/>
          <w:sz w:val="24"/>
          <w:szCs w:val="22"/>
          <w:lang w:eastAsia="en-US"/>
        </w:rPr>
      </w:pPr>
      <w:r w:rsidRPr="00031696">
        <w:rPr>
          <w:rFonts w:ascii="Arial" w:eastAsia="Calibri" w:hAnsi="Arial" w:cs="Arial"/>
          <w:sz w:val="24"/>
          <w:szCs w:val="22"/>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w:t>
      </w:r>
      <w:r w:rsidRPr="00031696">
        <w:rPr>
          <w:rFonts w:ascii="Arial" w:eastAsia="Calibri" w:hAnsi="Arial" w:cs="Arial"/>
          <w:sz w:val="24"/>
          <w:szCs w:val="22"/>
          <w:lang w:eastAsia="en-US"/>
        </w:rPr>
        <w:lastRenderedPageBreak/>
        <w:t xml:space="preserve">Gesù parla, o per il mondo non ci sarà alcuna possibilità né di salvezza e né di redenzione. </w:t>
      </w:r>
    </w:p>
    <w:p w14:paraId="4459F84E" w14:textId="77777777" w:rsidR="00031696" w:rsidRPr="00031696" w:rsidRDefault="00031696" w:rsidP="00031696">
      <w:pPr>
        <w:spacing w:after="120"/>
        <w:jc w:val="both"/>
        <w:rPr>
          <w:rFonts w:ascii="Arial" w:eastAsia="Calibri" w:hAnsi="Arial" w:cs="Arial"/>
          <w:sz w:val="24"/>
          <w:szCs w:val="22"/>
          <w:lang w:eastAsia="en-US"/>
        </w:rPr>
      </w:pPr>
      <w:r w:rsidRPr="00031696">
        <w:rPr>
          <w:rFonts w:ascii="Arial" w:eastAsia="Calibri" w:hAnsi="Arial" w:cs="Arial"/>
          <w:sz w:val="24"/>
          <w:szCs w:val="22"/>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4A978E9E" w14:textId="77777777" w:rsidR="00031696" w:rsidRPr="00031696" w:rsidRDefault="00031696" w:rsidP="00031696">
      <w:pPr>
        <w:spacing w:after="120"/>
        <w:jc w:val="both"/>
        <w:rPr>
          <w:rFonts w:ascii="Arial" w:eastAsia="Calibri" w:hAnsi="Arial" w:cs="Arial"/>
          <w:sz w:val="24"/>
          <w:szCs w:val="22"/>
          <w:lang w:eastAsia="en-US"/>
        </w:rPr>
      </w:pPr>
      <w:r w:rsidRPr="00031696">
        <w:rPr>
          <w:rFonts w:ascii="Arial" w:eastAsia="Calibri" w:hAnsi="Arial" w:cs="Arial"/>
          <w:sz w:val="24"/>
          <w:szCs w:val="22"/>
          <w:lang w:eastAsia="en-US"/>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33472BC6" w14:textId="77777777" w:rsidR="00031696" w:rsidRPr="00031696" w:rsidRDefault="00031696" w:rsidP="00031696">
      <w:pPr>
        <w:spacing w:after="120"/>
        <w:jc w:val="both"/>
        <w:rPr>
          <w:rFonts w:ascii="Arial" w:eastAsia="Calibri" w:hAnsi="Arial" w:cs="Arial"/>
          <w:sz w:val="24"/>
          <w:szCs w:val="22"/>
          <w:lang w:eastAsia="en-US"/>
        </w:rPr>
      </w:pPr>
    </w:p>
    <w:p w14:paraId="4C6725BE" w14:textId="77777777" w:rsidR="00031696" w:rsidRPr="00031696" w:rsidRDefault="00031696" w:rsidP="00031696">
      <w:pPr>
        <w:spacing w:after="120"/>
        <w:jc w:val="both"/>
        <w:rPr>
          <w:rFonts w:ascii="Arial" w:eastAsia="Calibri" w:hAnsi="Arial" w:cs="Arial"/>
          <w:b/>
          <w:bCs/>
          <w:i/>
          <w:iCs/>
          <w:sz w:val="24"/>
          <w:szCs w:val="28"/>
          <w:lang w:eastAsia="en-US"/>
        </w:rPr>
      </w:pPr>
      <w:bookmarkStart w:id="734" w:name="_Toc111642488"/>
      <w:bookmarkStart w:id="735" w:name="_Toc112855571"/>
      <w:r w:rsidRPr="00031696">
        <w:rPr>
          <w:rFonts w:ascii="Arial" w:eastAsia="Calibri" w:hAnsi="Arial" w:cs="Arial"/>
          <w:b/>
          <w:bCs/>
          <w:i/>
          <w:iCs/>
          <w:sz w:val="24"/>
          <w:szCs w:val="28"/>
          <w:lang w:eastAsia="en-US"/>
        </w:rPr>
        <w:t>La verità oggettiva e universale del mistero della Chiesa</w:t>
      </w:r>
      <w:bookmarkEnd w:id="734"/>
      <w:bookmarkEnd w:id="735"/>
    </w:p>
    <w:p w14:paraId="2C1FC98F" w14:textId="77777777" w:rsidR="00031696" w:rsidRPr="00031696" w:rsidRDefault="00031696" w:rsidP="00031696">
      <w:pPr>
        <w:spacing w:after="120"/>
        <w:jc w:val="both"/>
        <w:rPr>
          <w:rFonts w:ascii="Arial" w:hAnsi="Arial"/>
          <w:sz w:val="24"/>
        </w:rPr>
      </w:pPr>
      <w:r w:rsidRPr="00031696">
        <w:rPr>
          <w:rFonts w:ascii="Arial" w:hAnsi="Arial"/>
          <w:sz w:val="24"/>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5A843D20" w14:textId="77777777" w:rsidR="00031696" w:rsidRPr="00031696" w:rsidRDefault="00031696" w:rsidP="00031696">
      <w:pPr>
        <w:spacing w:after="120"/>
        <w:jc w:val="both"/>
        <w:rPr>
          <w:rFonts w:ascii="Arial" w:hAnsi="Arial"/>
          <w:sz w:val="24"/>
        </w:rPr>
      </w:pPr>
      <w:r w:rsidRPr="00031696">
        <w:rPr>
          <w:rFonts w:ascii="Arial" w:hAnsi="Arial"/>
          <w:color w:val="000000"/>
          <w:sz w:val="24"/>
        </w:rPr>
        <w:t>La chiesa è chiamata a conservare integra e pura la verità di Cristo Gesù. Farà questo attraverso la conservazione di ogni suo membro nella integra e pura verità di Cristo Gesù. O</w:t>
      </w:r>
      <w:r w:rsidRPr="00031696">
        <w:rPr>
          <w:rFonts w:ascii="Arial" w:hAnsi="Arial"/>
          <w:sz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w:t>
      </w:r>
      <w:r w:rsidRPr="00031696">
        <w:rPr>
          <w:rFonts w:ascii="Arial" w:hAnsi="Arial"/>
          <w:sz w:val="24"/>
        </w:rPr>
        <w:lastRenderedPageBreak/>
        <w:t xml:space="preserve">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1E29EE16" w14:textId="77777777" w:rsidR="00031696" w:rsidRPr="00031696" w:rsidRDefault="00031696" w:rsidP="00031696">
      <w:pPr>
        <w:spacing w:after="120"/>
        <w:jc w:val="both"/>
        <w:rPr>
          <w:rFonts w:ascii="Arial" w:hAnsi="Arial"/>
          <w:sz w:val="24"/>
        </w:rPr>
      </w:pPr>
      <w:r w:rsidRPr="00031696">
        <w:rPr>
          <w:rFonts w:ascii="Arial" w:hAnsi="Arial"/>
          <w:sz w:val="24"/>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499F8654" w14:textId="77777777" w:rsidR="00031696" w:rsidRPr="00031696" w:rsidRDefault="00031696" w:rsidP="00031696">
      <w:pPr>
        <w:spacing w:after="120"/>
        <w:jc w:val="both"/>
        <w:rPr>
          <w:rFonts w:ascii="Arial" w:hAnsi="Arial"/>
          <w:sz w:val="24"/>
        </w:rPr>
      </w:pPr>
      <w:r w:rsidRPr="00031696">
        <w:rPr>
          <w:rFonts w:ascii="Arial" w:hAnsi="Arial"/>
          <w:sz w:val="24"/>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07F1112C" w14:textId="77777777" w:rsidR="00031696" w:rsidRPr="00031696" w:rsidRDefault="00031696" w:rsidP="00031696">
      <w:pPr>
        <w:spacing w:after="120"/>
        <w:jc w:val="both"/>
        <w:rPr>
          <w:rFonts w:ascii="Arial" w:hAnsi="Arial"/>
          <w:sz w:val="24"/>
        </w:rPr>
      </w:pPr>
      <w:r w:rsidRPr="00031696">
        <w:rPr>
          <w:rFonts w:ascii="Arial" w:hAnsi="Arial"/>
          <w:sz w:val="24"/>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462C717E" w14:textId="77777777" w:rsidR="00031696" w:rsidRPr="00031696" w:rsidRDefault="00031696" w:rsidP="00031696">
      <w:pPr>
        <w:spacing w:after="120"/>
        <w:jc w:val="both"/>
        <w:rPr>
          <w:rFonts w:ascii="Arial" w:hAnsi="Arial"/>
          <w:sz w:val="24"/>
        </w:rPr>
      </w:pPr>
      <w:r w:rsidRPr="00031696">
        <w:rPr>
          <w:rFonts w:ascii="Arial" w:hAnsi="Arial"/>
          <w:sz w:val="24"/>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320AC491" w14:textId="77777777" w:rsidR="00031696" w:rsidRPr="00031696" w:rsidRDefault="00031696" w:rsidP="00031696">
      <w:pPr>
        <w:spacing w:after="120"/>
        <w:jc w:val="both"/>
        <w:rPr>
          <w:rFonts w:ascii="Arial" w:hAnsi="Arial"/>
          <w:sz w:val="24"/>
        </w:rPr>
      </w:pPr>
      <w:r w:rsidRPr="00031696">
        <w:rPr>
          <w:rFonts w:ascii="Arial" w:hAnsi="Arial"/>
          <w:color w:val="000000"/>
          <w:sz w:val="24"/>
        </w:rPr>
        <w:t xml:space="preserve">La Chiesa è chiamata a conservare integra e pura la verità del Padre. Il Padre è la sorgente divina eterna di ogni verità oggettiva e universale. Il Padre è la sorgente eterna della Persona di Cristo Gesù. </w:t>
      </w:r>
      <w:r w:rsidRPr="00031696">
        <w:rPr>
          <w:rFonts w:ascii="Arial" w:hAnsi="Arial"/>
          <w:sz w:val="24"/>
        </w:rPr>
        <w:t xml:space="preserve">La verità di Cristo è per generazione eterna dalla verità del Padre. Lui è il Figlio Unigenito del Padre, da </w:t>
      </w:r>
      <w:r w:rsidRPr="00031696">
        <w:rPr>
          <w:rFonts w:ascii="Arial" w:hAnsi="Arial"/>
          <w:sz w:val="24"/>
        </w:rPr>
        <w:lastRenderedPageBreak/>
        <w:t xml:space="preserve">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6223C7B0" w14:textId="77777777" w:rsidR="00031696" w:rsidRPr="00031696" w:rsidRDefault="00031696" w:rsidP="00031696">
      <w:pPr>
        <w:spacing w:after="120"/>
        <w:jc w:val="both"/>
        <w:rPr>
          <w:rFonts w:ascii="Arial" w:hAnsi="Arial"/>
          <w:sz w:val="24"/>
        </w:rPr>
      </w:pPr>
      <w:r w:rsidRPr="00031696">
        <w:rPr>
          <w:rFonts w:ascii="Arial" w:hAnsi="Arial"/>
          <w:sz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11B0A30D" w14:textId="77777777" w:rsidR="00031696" w:rsidRPr="00031696" w:rsidRDefault="00031696" w:rsidP="00031696">
      <w:pPr>
        <w:spacing w:after="120"/>
        <w:jc w:val="both"/>
        <w:rPr>
          <w:rFonts w:ascii="Arial" w:hAnsi="Arial"/>
          <w:sz w:val="24"/>
        </w:rPr>
      </w:pPr>
      <w:r w:rsidRPr="00031696">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06BE3B8" w14:textId="77777777" w:rsidR="00031696" w:rsidRPr="00031696" w:rsidRDefault="00031696" w:rsidP="00031696">
      <w:pPr>
        <w:spacing w:after="120"/>
        <w:jc w:val="both"/>
        <w:rPr>
          <w:rFonts w:ascii="Arial" w:hAnsi="Arial"/>
          <w:sz w:val="24"/>
        </w:rPr>
      </w:pPr>
      <w:r w:rsidRPr="00031696">
        <w:rPr>
          <w:rFonts w:ascii="Arial" w:hAnsi="Arial"/>
          <w:color w:val="000000" w:themeColor="text1"/>
          <w:sz w:val="24"/>
        </w:rPr>
        <w:t xml:space="preserve">La Chiesa è chiamata a conservare integra e pura la verità dello Spirito </w:t>
      </w:r>
      <w:r w:rsidRPr="00031696">
        <w:rPr>
          <w:rFonts w:ascii="Arial" w:hAnsi="Arial"/>
          <w:color w:val="000000"/>
          <w:sz w:val="24"/>
        </w:rPr>
        <w:t xml:space="preserve">Santo: Essa conserva la verità dello Spirito Santo, anch’essa verità oggettiva universale, camminando con la luce dello Spirito Santo. </w:t>
      </w:r>
      <w:r w:rsidRPr="00031696">
        <w:rPr>
          <w:rFonts w:ascii="Arial" w:hAnsi="Arial"/>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w:t>
      </w:r>
      <w:r w:rsidRPr="00031696">
        <w:rPr>
          <w:rFonts w:ascii="Arial" w:hAnsi="Arial"/>
          <w:sz w:val="24"/>
        </w:rPr>
        <w:lastRenderedPageBreak/>
        <w:t xml:space="preserve">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060BD3F4" w14:textId="77777777" w:rsidR="00031696" w:rsidRPr="00031696" w:rsidRDefault="00031696" w:rsidP="00031696">
      <w:pPr>
        <w:spacing w:after="120"/>
        <w:jc w:val="both"/>
        <w:rPr>
          <w:rFonts w:ascii="Arial" w:hAnsi="Arial"/>
          <w:sz w:val="24"/>
        </w:rPr>
      </w:pPr>
      <w:r w:rsidRPr="00031696">
        <w:rPr>
          <w:rFonts w:ascii="Arial" w:hAnsi="Arial"/>
          <w:sz w:val="24"/>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0ECEDD68"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3110A73D" w14:textId="77777777" w:rsidR="00031696" w:rsidRPr="00031696" w:rsidRDefault="00031696" w:rsidP="00031696">
      <w:pPr>
        <w:spacing w:after="120"/>
        <w:jc w:val="both"/>
        <w:rPr>
          <w:rFonts w:ascii="Arial" w:hAnsi="Arial"/>
          <w:sz w:val="24"/>
        </w:rPr>
      </w:pPr>
      <w:r w:rsidRPr="00031696">
        <w:rPr>
          <w:rFonts w:ascii="Arial" w:hAnsi="Arial"/>
          <w:sz w:val="24"/>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66EC9B6F" w14:textId="77777777" w:rsidR="00031696" w:rsidRPr="00031696" w:rsidRDefault="00031696" w:rsidP="00031696">
      <w:pPr>
        <w:spacing w:after="120"/>
        <w:jc w:val="both"/>
        <w:rPr>
          <w:rFonts w:ascii="Arial" w:hAnsi="Arial"/>
          <w:sz w:val="24"/>
        </w:rPr>
      </w:pPr>
      <w:r w:rsidRPr="00031696">
        <w:rPr>
          <w:rFonts w:ascii="Arial" w:hAnsi="Arial"/>
          <w:sz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1E13EE15"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7DA15FA9" w14:textId="77777777" w:rsidR="00031696" w:rsidRPr="00031696" w:rsidRDefault="00031696" w:rsidP="00031696">
      <w:pPr>
        <w:spacing w:after="120"/>
        <w:jc w:val="both"/>
        <w:rPr>
          <w:rFonts w:ascii="Arial" w:hAnsi="Arial"/>
          <w:sz w:val="24"/>
        </w:rPr>
      </w:pPr>
    </w:p>
    <w:p w14:paraId="32DFD3E7" w14:textId="77777777" w:rsidR="00031696" w:rsidRPr="00031696" w:rsidRDefault="00031696" w:rsidP="00031696">
      <w:pPr>
        <w:spacing w:after="120"/>
        <w:jc w:val="both"/>
        <w:rPr>
          <w:rFonts w:ascii="Arial" w:hAnsi="Arial" w:cs="Arial"/>
          <w:b/>
          <w:bCs/>
          <w:i/>
          <w:iCs/>
          <w:kern w:val="28"/>
          <w:sz w:val="24"/>
          <w:szCs w:val="26"/>
        </w:rPr>
      </w:pPr>
      <w:bookmarkStart w:id="736" w:name="_Toc111642489"/>
      <w:bookmarkStart w:id="737" w:name="_Toc112855572"/>
      <w:r w:rsidRPr="00031696">
        <w:rPr>
          <w:rFonts w:ascii="Arial" w:hAnsi="Arial" w:cs="Arial"/>
          <w:b/>
          <w:bCs/>
          <w:i/>
          <w:iCs/>
          <w:kern w:val="28"/>
          <w:sz w:val="24"/>
          <w:szCs w:val="26"/>
        </w:rPr>
        <w:t>Il volto della Chiesa</w:t>
      </w:r>
      <w:bookmarkEnd w:id="736"/>
      <w:bookmarkEnd w:id="737"/>
      <w:r w:rsidRPr="00031696">
        <w:rPr>
          <w:rFonts w:ascii="Arial" w:hAnsi="Arial" w:cs="Arial"/>
          <w:b/>
          <w:bCs/>
          <w:i/>
          <w:iCs/>
          <w:kern w:val="28"/>
          <w:sz w:val="24"/>
          <w:szCs w:val="26"/>
        </w:rPr>
        <w:t xml:space="preserve"> </w:t>
      </w:r>
    </w:p>
    <w:p w14:paraId="4FD101FC" w14:textId="77777777" w:rsidR="00031696" w:rsidRPr="00031696" w:rsidRDefault="00031696" w:rsidP="00031696">
      <w:pPr>
        <w:spacing w:after="120"/>
        <w:jc w:val="both"/>
        <w:rPr>
          <w:rFonts w:ascii="Arial" w:hAnsi="Arial"/>
          <w:sz w:val="24"/>
        </w:rPr>
      </w:pPr>
      <w:r w:rsidRPr="00031696">
        <w:rPr>
          <w:rFonts w:ascii="Arial" w:hAnsi="Arial"/>
          <w:sz w:val="24"/>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2045FBD0"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Verità. </w:t>
      </w:r>
      <w:r w:rsidRPr="00031696">
        <w:rPr>
          <w:rFonts w:ascii="Arial" w:hAnsi="Arial"/>
          <w:sz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37DA172E"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Preghiera. </w:t>
      </w:r>
      <w:r w:rsidRPr="00031696">
        <w:rPr>
          <w:rFonts w:ascii="Arial" w:hAnsi="Arial"/>
          <w:sz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w:t>
      </w:r>
      <w:r w:rsidRPr="00031696">
        <w:rPr>
          <w:rFonts w:ascii="Arial" w:hAnsi="Arial"/>
          <w:sz w:val="24"/>
        </w:rPr>
        <w:lastRenderedPageBreak/>
        <w:t xml:space="preserve">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4B81787"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 xml:space="preserve">Il volto della Chiesa è Amore. </w:t>
      </w:r>
      <w:r w:rsidRPr="00031696">
        <w:rPr>
          <w:rFonts w:ascii="Arial" w:hAnsi="Arial"/>
          <w:color w:val="000000" w:themeColor="text1"/>
          <w:sz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w:t>
      </w:r>
      <w:r w:rsidRPr="00031696">
        <w:rPr>
          <w:rFonts w:ascii="Arial" w:hAnsi="Arial"/>
          <w:color w:val="000000" w:themeColor="text1"/>
          <w:sz w:val="24"/>
        </w:rPr>
        <w:lastRenderedPageBreak/>
        <w:t xml:space="preserve">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56B6B62"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Luce. </w:t>
      </w:r>
      <w:r w:rsidRPr="00031696">
        <w:rPr>
          <w:rFonts w:ascii="Arial" w:hAnsi="Arial"/>
          <w:sz w:val="24"/>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65038A88"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Unione. </w:t>
      </w:r>
      <w:r w:rsidRPr="00031696">
        <w:rPr>
          <w:rFonts w:ascii="Arial" w:hAnsi="Arial"/>
          <w:sz w:val="24"/>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w:t>
      </w:r>
      <w:r w:rsidRPr="00031696">
        <w:rPr>
          <w:rFonts w:ascii="Arial" w:hAnsi="Arial"/>
          <w:sz w:val="24"/>
        </w:rPr>
        <w:lastRenderedPageBreak/>
        <w:t>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53E66DE1" w14:textId="77777777" w:rsidR="00031696" w:rsidRPr="00031696" w:rsidRDefault="00031696" w:rsidP="00031696">
      <w:pPr>
        <w:spacing w:after="120"/>
        <w:jc w:val="both"/>
        <w:rPr>
          <w:rFonts w:ascii="Arial" w:hAnsi="Arial"/>
          <w:sz w:val="24"/>
        </w:rPr>
      </w:pPr>
      <w:r w:rsidRPr="00031696">
        <w:rPr>
          <w:rFonts w:ascii="Arial" w:hAnsi="Arial"/>
          <w:b/>
          <w:sz w:val="24"/>
        </w:rPr>
        <w:t xml:space="preserve"> Il volto della Chiesa è Parola del Padre. </w:t>
      </w:r>
      <w:r w:rsidRPr="00031696">
        <w:rPr>
          <w:rFonts w:ascii="Arial" w:hAnsi="Arial"/>
          <w:sz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w:t>
      </w:r>
      <w:r w:rsidRPr="00031696">
        <w:rPr>
          <w:rFonts w:ascii="Arial" w:hAnsi="Arial"/>
          <w:sz w:val="24"/>
        </w:rPr>
        <w:lastRenderedPageBreak/>
        <w:t xml:space="preserve">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4A122ED9"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Vangelo di Gesù Cristo. </w:t>
      </w:r>
      <w:r w:rsidRPr="00031696">
        <w:rPr>
          <w:rFonts w:ascii="Arial" w:hAnsi="Arial"/>
          <w:sz w:val="24"/>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369C1A11"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mozione dello Spirito Santo. </w:t>
      </w:r>
      <w:r w:rsidRPr="00031696">
        <w:rPr>
          <w:rFonts w:ascii="Arial" w:hAnsi="Arial"/>
          <w:sz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w:t>
      </w:r>
      <w:r w:rsidRPr="00031696">
        <w:rPr>
          <w:rFonts w:ascii="Arial" w:hAnsi="Arial"/>
          <w:sz w:val="24"/>
        </w:rPr>
        <w:lastRenderedPageBreak/>
        <w:t>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1DA0D2D9"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vita. </w:t>
      </w:r>
      <w:r w:rsidRPr="00031696">
        <w:rPr>
          <w:rFonts w:ascii="Arial" w:hAnsi="Arial"/>
          <w:sz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w:t>
      </w:r>
      <w:r w:rsidRPr="00031696">
        <w:rPr>
          <w:rFonts w:ascii="Arial" w:hAnsi="Arial"/>
          <w:sz w:val="24"/>
        </w:rPr>
        <w:lastRenderedPageBreak/>
        <w:t xml:space="preserve">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DC58C0D"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volto della Chiesa è missione. </w:t>
      </w:r>
      <w:r w:rsidRPr="00031696">
        <w:rPr>
          <w:rFonts w:ascii="Arial" w:hAnsi="Arial"/>
          <w:sz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E9A918F" w14:textId="77777777" w:rsidR="00031696" w:rsidRPr="00031696" w:rsidRDefault="00031696" w:rsidP="00031696">
      <w:pPr>
        <w:spacing w:after="120"/>
        <w:jc w:val="both"/>
        <w:rPr>
          <w:rFonts w:ascii="Arial" w:hAnsi="Arial"/>
          <w:sz w:val="24"/>
        </w:rPr>
      </w:pPr>
      <w:r w:rsidRPr="00031696">
        <w:rPr>
          <w:rFonts w:ascii="Arial" w:hAnsi="Arial"/>
          <w:b/>
          <w:sz w:val="24"/>
        </w:rPr>
        <w:lastRenderedPageBreak/>
        <w:t>Madre di Dio, Volto dell’umanità crocifissa e glorificata in Cristo</w:t>
      </w:r>
      <w:r w:rsidRPr="00031696">
        <w:rPr>
          <w:rFonts w:ascii="Arial" w:hAnsi="Arial"/>
          <w:sz w:val="24"/>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6ACEF5AF" w14:textId="77777777" w:rsidR="00031696" w:rsidRPr="00031696" w:rsidRDefault="00031696" w:rsidP="00031696">
      <w:pPr>
        <w:spacing w:after="120"/>
        <w:jc w:val="both"/>
        <w:rPr>
          <w:rFonts w:ascii="Arial" w:hAnsi="Arial"/>
          <w:sz w:val="24"/>
        </w:rPr>
      </w:pPr>
    </w:p>
    <w:p w14:paraId="20B43981" w14:textId="77777777" w:rsidR="00031696" w:rsidRPr="00031696" w:rsidRDefault="00031696" w:rsidP="00031696">
      <w:pPr>
        <w:spacing w:after="120"/>
        <w:jc w:val="both"/>
        <w:rPr>
          <w:rFonts w:ascii="Arial" w:hAnsi="Arial" w:cs="Arial"/>
          <w:b/>
          <w:bCs/>
          <w:i/>
          <w:iCs/>
          <w:kern w:val="28"/>
          <w:sz w:val="24"/>
          <w:szCs w:val="26"/>
        </w:rPr>
      </w:pPr>
      <w:bookmarkStart w:id="738" w:name="_Toc111642490"/>
      <w:bookmarkStart w:id="739" w:name="_Toc112855573"/>
      <w:r w:rsidRPr="00031696">
        <w:rPr>
          <w:rFonts w:ascii="Arial" w:hAnsi="Arial" w:cs="Arial"/>
          <w:b/>
          <w:bCs/>
          <w:i/>
          <w:iCs/>
          <w:kern w:val="28"/>
          <w:sz w:val="24"/>
          <w:szCs w:val="26"/>
        </w:rPr>
        <w:t>La Chiesa mistero di unità e di comunione</w:t>
      </w:r>
      <w:bookmarkEnd w:id="738"/>
      <w:bookmarkEnd w:id="739"/>
    </w:p>
    <w:p w14:paraId="3D0ED850" w14:textId="77777777" w:rsidR="00031696" w:rsidRPr="00031696" w:rsidRDefault="00031696" w:rsidP="00031696">
      <w:pPr>
        <w:spacing w:after="120"/>
        <w:jc w:val="both"/>
        <w:rPr>
          <w:rFonts w:ascii="Arial" w:hAnsi="Arial"/>
          <w:sz w:val="24"/>
        </w:rPr>
      </w:pPr>
      <w:r w:rsidRPr="00031696">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w:t>
      </w:r>
      <w:r w:rsidRPr="00031696">
        <w:rPr>
          <w:rFonts w:ascii="Arial" w:hAnsi="Arial"/>
          <w:sz w:val="24"/>
        </w:rPr>
        <w:lastRenderedPageBreak/>
        <w:t>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7D8D55B7"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principio unità: </w:t>
      </w:r>
      <w:r w:rsidRPr="00031696">
        <w:rPr>
          <w:rFonts w:ascii="Arial" w:hAnsi="Arial"/>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w:t>
      </w:r>
      <w:r w:rsidRPr="00031696">
        <w:rPr>
          <w:rFonts w:ascii="Arial" w:hAnsi="Arial"/>
          <w:sz w:val="24"/>
        </w:rPr>
        <w:lastRenderedPageBreak/>
        <w:t>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321E59D3" w14:textId="77777777" w:rsidR="00031696" w:rsidRPr="00031696" w:rsidRDefault="00031696" w:rsidP="00031696">
      <w:pPr>
        <w:spacing w:after="120"/>
        <w:jc w:val="both"/>
        <w:rPr>
          <w:rFonts w:ascii="Arial" w:hAnsi="Arial"/>
          <w:sz w:val="24"/>
        </w:rPr>
      </w:pPr>
      <w:r w:rsidRPr="00031696">
        <w:rPr>
          <w:rFonts w:ascii="Arial" w:hAnsi="Arial"/>
          <w:b/>
          <w:color w:val="000000" w:themeColor="text1"/>
          <w:sz w:val="24"/>
        </w:rPr>
        <w:t xml:space="preserve">Il principio comunione: </w:t>
      </w:r>
      <w:r w:rsidRPr="00031696">
        <w:rPr>
          <w:rFonts w:ascii="Arial" w:hAnsi="Arial"/>
          <w:color w:val="000000" w:themeColor="text1"/>
          <w:sz w:val="24"/>
        </w:rPr>
        <w:t xml:space="preserve">L'unità cristiana non è negazione della persona, se </w:t>
      </w:r>
      <w:r w:rsidRPr="00031696">
        <w:rPr>
          <w:rFonts w:ascii="Arial" w:hAnsi="Arial"/>
          <w:sz w:val="24"/>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w:t>
      </w:r>
      <w:r w:rsidRPr="00031696">
        <w:rPr>
          <w:rFonts w:ascii="Arial" w:hAnsi="Arial"/>
          <w:sz w:val="24"/>
        </w:rPr>
        <w:lastRenderedPageBreak/>
        <w:t xml:space="preserve">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w:t>
      </w:r>
      <w:r w:rsidRPr="00031696">
        <w:rPr>
          <w:rFonts w:ascii="Arial" w:hAnsi="Arial"/>
          <w:sz w:val="24"/>
        </w:rPr>
        <w:lastRenderedPageBreak/>
        <w:t xml:space="preserve">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5168AF5F" w14:textId="77777777" w:rsidR="00031696" w:rsidRPr="00031696" w:rsidRDefault="00031696" w:rsidP="00031696">
      <w:pPr>
        <w:spacing w:after="120"/>
        <w:jc w:val="both"/>
        <w:rPr>
          <w:rFonts w:ascii="Arial" w:hAnsi="Arial"/>
          <w:sz w:val="24"/>
        </w:rPr>
      </w:pPr>
      <w:r w:rsidRPr="00031696">
        <w:rPr>
          <w:rFonts w:ascii="Arial" w:hAnsi="Arial"/>
          <w:b/>
          <w:sz w:val="24"/>
        </w:rPr>
        <w:t xml:space="preserve">Il principio divenire: </w:t>
      </w:r>
      <w:r w:rsidRPr="00031696">
        <w:rPr>
          <w:rFonts w:ascii="Arial" w:hAnsi="Arial"/>
          <w:sz w:val="24"/>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w:t>
      </w:r>
      <w:r w:rsidRPr="00031696">
        <w:rPr>
          <w:rFonts w:ascii="Arial" w:hAnsi="Arial"/>
          <w:sz w:val="24"/>
        </w:rPr>
        <w:lastRenderedPageBreak/>
        <w:t xml:space="preserve">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w:t>
      </w:r>
      <w:r w:rsidRPr="00031696">
        <w:rPr>
          <w:rFonts w:ascii="Arial" w:hAnsi="Arial"/>
          <w:sz w:val="24"/>
        </w:rPr>
        <w:lastRenderedPageBreak/>
        <w:t xml:space="preserve">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w:t>
      </w:r>
      <w:r w:rsidRPr="00031696">
        <w:rPr>
          <w:rFonts w:ascii="Arial" w:hAnsi="Arial"/>
          <w:sz w:val="24"/>
        </w:rPr>
        <w:lastRenderedPageBreak/>
        <w:t xml:space="preserve">rinnovamento delle persone che la compongono. È il cuore nuovo dell'uomo santificato dallo Spirito di Dio che si accinge a compiere in novità di verità e di grazia la missione di salvezza del mondo. Un corpo è vivente se si rinnova. </w:t>
      </w:r>
    </w:p>
    <w:p w14:paraId="381CA06F" w14:textId="77777777" w:rsidR="00031696" w:rsidRPr="00031696" w:rsidRDefault="00031696" w:rsidP="00031696">
      <w:pPr>
        <w:spacing w:after="120"/>
        <w:jc w:val="both"/>
        <w:rPr>
          <w:rFonts w:ascii="Arial" w:hAnsi="Arial"/>
          <w:sz w:val="24"/>
        </w:rPr>
      </w:pPr>
    </w:p>
    <w:p w14:paraId="3D43A2C2" w14:textId="77777777" w:rsidR="00031696" w:rsidRPr="00031696" w:rsidRDefault="00031696" w:rsidP="00031696">
      <w:pPr>
        <w:spacing w:after="120"/>
        <w:jc w:val="both"/>
        <w:rPr>
          <w:rFonts w:ascii="Arial" w:hAnsi="Arial" w:cs="Arial"/>
          <w:b/>
          <w:bCs/>
          <w:i/>
          <w:iCs/>
          <w:sz w:val="24"/>
          <w:szCs w:val="28"/>
        </w:rPr>
      </w:pPr>
      <w:bookmarkStart w:id="740" w:name="_Toc111642491"/>
      <w:bookmarkStart w:id="741" w:name="_Toc112855574"/>
      <w:r w:rsidRPr="00031696">
        <w:rPr>
          <w:rFonts w:ascii="Arial" w:hAnsi="Arial" w:cs="Arial"/>
          <w:b/>
          <w:bCs/>
          <w:i/>
          <w:iCs/>
          <w:sz w:val="24"/>
          <w:szCs w:val="28"/>
        </w:rPr>
        <w:t>La verità dell’escatologia via della vera antropologia</w:t>
      </w:r>
      <w:bookmarkEnd w:id="740"/>
      <w:bookmarkEnd w:id="741"/>
    </w:p>
    <w:p w14:paraId="66C7BD8C" w14:textId="77777777" w:rsidR="00031696" w:rsidRPr="00031696" w:rsidRDefault="00031696" w:rsidP="00031696">
      <w:pPr>
        <w:spacing w:after="120"/>
        <w:jc w:val="both"/>
        <w:rPr>
          <w:rFonts w:ascii="Arial" w:hAnsi="Arial"/>
          <w:sz w:val="24"/>
        </w:rPr>
      </w:pPr>
      <w:r w:rsidRPr="00031696">
        <w:rPr>
          <w:rFonts w:ascii="Arial" w:hAnsi="Arial" w:cs="Arial"/>
          <w:sz w:val="24"/>
        </w:rPr>
        <w:t xml:space="preserve">In questo paragrafo dedicato alla verità oggettiva e universale della vera escatologia sono anche affermate: </w:t>
      </w:r>
      <w:r w:rsidRPr="00031696">
        <w:rPr>
          <w:rFonts w:ascii="Arial" w:eastAsia="Calibri" w:hAnsi="Arial"/>
          <w:sz w:val="24"/>
          <w:lang w:eastAsia="en-US"/>
        </w:rPr>
        <w:t>La verità oggettiva e universale del Paradiso; la verità oggettiva e universale delle perdizione eterna; l</w:t>
      </w:r>
      <w:r w:rsidRPr="00031696">
        <w:rPr>
          <w:rFonts w:ascii="Arial" w:hAnsi="Arial"/>
          <w:sz w:val="24"/>
        </w:rPr>
        <w:t xml:space="preserve">a verità oggettiva e universale della misericordia; la verità oggettiva e universale del perdono; la verità oggettiva e universale della salvezza; la verità oggettiva e universale della redenzione.  </w:t>
      </w:r>
    </w:p>
    <w:p w14:paraId="17BF923B" w14:textId="77777777" w:rsidR="00031696" w:rsidRPr="00031696" w:rsidRDefault="00031696" w:rsidP="00031696">
      <w:pPr>
        <w:spacing w:after="120"/>
        <w:jc w:val="both"/>
        <w:rPr>
          <w:rFonts w:ascii="Arial" w:hAnsi="Arial"/>
          <w:sz w:val="24"/>
        </w:rPr>
      </w:pPr>
      <w:r w:rsidRPr="00031696">
        <w:rPr>
          <w:rFonts w:ascii="Arial" w:hAnsi="Arial"/>
          <w:sz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2B59AA44"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«Tu potrai mangiare di tutti gli alberi del giardino, ma dell’albero della conoscenza del bene e del male non devi mangiare, perché, nel giorno in cui tu ne mangerai, certamente dovrai morire» (Gen 2,16-17). </w:t>
      </w:r>
    </w:p>
    <w:p w14:paraId="29E5BB76"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questo comando è del Creatore e Signore dell’uomo, necessariamente dovrà essere Parola vera. Poiché Parola vera, essa infallibilmente si compie. </w:t>
      </w:r>
    </w:p>
    <w:p w14:paraId="6D555FA7" w14:textId="77777777" w:rsidR="00031696" w:rsidRPr="00031696" w:rsidRDefault="00031696" w:rsidP="00031696">
      <w:pPr>
        <w:spacing w:after="120"/>
        <w:jc w:val="both"/>
        <w:rPr>
          <w:rFonts w:ascii="Arial" w:hAnsi="Arial"/>
          <w:sz w:val="24"/>
        </w:rPr>
      </w:pPr>
      <w:r w:rsidRPr="00031696">
        <w:rPr>
          <w:rFonts w:ascii="Arial" w:hAnsi="Arial"/>
          <w:sz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F4375F0" w14:textId="77777777" w:rsidR="00031696" w:rsidRPr="00031696" w:rsidRDefault="00031696" w:rsidP="00031696">
      <w:pPr>
        <w:spacing w:after="120"/>
        <w:jc w:val="both"/>
        <w:rPr>
          <w:rFonts w:ascii="Arial" w:hAnsi="Arial"/>
          <w:sz w:val="24"/>
        </w:rPr>
      </w:pPr>
      <w:r w:rsidRPr="00031696">
        <w:rPr>
          <w:rFonts w:ascii="Arial" w:hAnsi="Arial"/>
          <w:sz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5A106428"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41DF48FE" w14:textId="77777777" w:rsidR="00031696" w:rsidRPr="00031696" w:rsidRDefault="00031696" w:rsidP="00031696">
      <w:pPr>
        <w:spacing w:after="120"/>
        <w:ind w:right="567"/>
        <w:jc w:val="both"/>
        <w:rPr>
          <w:rFonts w:ascii="Arial" w:hAnsi="Arial"/>
          <w:color w:val="000000"/>
          <w:sz w:val="24"/>
        </w:rPr>
      </w:pPr>
      <w:r w:rsidRPr="00031696">
        <w:rPr>
          <w:rFonts w:ascii="Arial" w:hAnsi="Arial"/>
          <w:sz w:val="24"/>
        </w:rPr>
        <w:t xml:space="preserve">Con queste parole nasce la vera speranza. Un giorno dal suo Signore l’uomo sarà liberato da questo abisso di morte. </w:t>
      </w:r>
    </w:p>
    <w:p w14:paraId="2E0018C8" w14:textId="77777777" w:rsidR="00031696" w:rsidRPr="00031696" w:rsidRDefault="00031696" w:rsidP="00031696">
      <w:pPr>
        <w:spacing w:after="120"/>
        <w:jc w:val="both"/>
        <w:rPr>
          <w:rFonts w:ascii="Arial" w:hAnsi="Arial"/>
          <w:sz w:val="24"/>
        </w:rPr>
      </w:pPr>
      <w:r w:rsidRPr="00031696">
        <w:rPr>
          <w:rFonts w:ascii="Arial" w:hAnsi="Arial"/>
          <w:sz w:val="24"/>
        </w:rPr>
        <w:t xml:space="preserve"> Nell’Antica Alleanza il futuro di benedizione dell’uomo è posto dal Signore, che ora è anche il suo Liberatore e Redentore, nell’obbedienza alla sua Legge, che </w:t>
      </w:r>
      <w:r w:rsidRPr="00031696">
        <w:rPr>
          <w:rFonts w:ascii="Arial" w:hAnsi="Arial"/>
          <w:sz w:val="24"/>
        </w:rPr>
        <w:lastRenderedPageBreak/>
        <w:t>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54C388B2"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C5FFEE9" w14:textId="77777777" w:rsidR="00031696" w:rsidRPr="00031696" w:rsidRDefault="00031696" w:rsidP="00031696">
      <w:pPr>
        <w:spacing w:after="120"/>
        <w:jc w:val="both"/>
        <w:rPr>
          <w:rFonts w:ascii="Arial" w:hAnsi="Arial"/>
          <w:sz w:val="24"/>
        </w:rPr>
      </w:pPr>
      <w:r w:rsidRPr="00031696">
        <w:rPr>
          <w:rFonts w:ascii="Arial" w:hAnsi="Arial"/>
          <w:sz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39C32037"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0DB7A34B" w14:textId="77777777" w:rsidR="00031696" w:rsidRPr="00031696" w:rsidRDefault="00031696" w:rsidP="00031696">
      <w:pPr>
        <w:spacing w:after="120"/>
        <w:jc w:val="both"/>
        <w:rPr>
          <w:rFonts w:ascii="Arial" w:hAnsi="Arial"/>
          <w:sz w:val="24"/>
        </w:rPr>
      </w:pPr>
      <w:r w:rsidRPr="00031696">
        <w:rPr>
          <w:rFonts w:ascii="Arial" w:hAnsi="Arial"/>
          <w:sz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59002865" w14:textId="77777777" w:rsidR="00031696" w:rsidRPr="00031696" w:rsidRDefault="00031696" w:rsidP="00031696">
      <w:pPr>
        <w:spacing w:after="120"/>
        <w:jc w:val="both"/>
        <w:rPr>
          <w:rFonts w:ascii="Arial" w:hAnsi="Arial"/>
          <w:i/>
          <w:iCs/>
          <w:color w:val="000000" w:themeColor="text1"/>
          <w:sz w:val="24"/>
        </w:rPr>
      </w:pPr>
      <w:r w:rsidRPr="00031696">
        <w:rPr>
          <w:rFonts w:ascii="Arial" w:hAnsi="Arial"/>
          <w:i/>
          <w:iCs/>
          <w:color w:val="000000" w:themeColor="text1"/>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761A94B6"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4C80B24" w14:textId="77777777" w:rsidR="00031696" w:rsidRPr="00031696" w:rsidRDefault="00031696" w:rsidP="00031696">
      <w:pPr>
        <w:spacing w:after="120"/>
        <w:jc w:val="both"/>
        <w:rPr>
          <w:rFonts w:ascii="Arial" w:hAnsi="Arial"/>
          <w:sz w:val="24"/>
        </w:rPr>
      </w:pPr>
      <w:r w:rsidRPr="00031696">
        <w:rPr>
          <w:rFonts w:ascii="Arial" w:hAnsi="Arial"/>
          <w:sz w:val="24"/>
        </w:rPr>
        <w:t>Questa verità è così mirabilmente rivelata dall’Apostolo Paolo:</w:t>
      </w:r>
    </w:p>
    <w:p w14:paraId="39605C30" w14:textId="77777777" w:rsidR="00031696" w:rsidRPr="00031696" w:rsidRDefault="00031696" w:rsidP="00031696">
      <w:pPr>
        <w:spacing w:after="120"/>
        <w:jc w:val="both"/>
        <w:rPr>
          <w:rFonts w:ascii="Arial" w:hAnsi="Arial"/>
          <w:i/>
          <w:iCs/>
          <w:color w:val="000000" w:themeColor="text1"/>
          <w:sz w:val="24"/>
        </w:rPr>
      </w:pPr>
      <w:r w:rsidRPr="00031696">
        <w:rPr>
          <w:rFonts w:ascii="Arial" w:hAnsi="Arial"/>
          <w:i/>
          <w:iCs/>
          <w:color w:val="000000" w:themeColor="text1"/>
          <w:sz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0BD7DDF" w14:textId="77777777" w:rsidR="00031696" w:rsidRPr="00031696" w:rsidRDefault="00031696" w:rsidP="00031696">
      <w:pPr>
        <w:spacing w:after="120"/>
        <w:jc w:val="both"/>
        <w:rPr>
          <w:rFonts w:ascii="Arial" w:hAnsi="Arial"/>
          <w:sz w:val="24"/>
        </w:rPr>
      </w:pPr>
      <w:r w:rsidRPr="00031696">
        <w:rPr>
          <w:rFonts w:ascii="Arial" w:hAnsi="Arial"/>
          <w:sz w:val="24"/>
        </w:rPr>
        <w:t xml:space="preserve">Anche la creazione soffre a causa delle trasgressioni dell’uomo: </w:t>
      </w:r>
    </w:p>
    <w:p w14:paraId="4092A516"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54D404FF"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mistero oggi è avvolto di un grande silenzio omertoso. Di questo silenzio siamo noi tutti responsabili dinanzi al Signore. È il peccato che trasforma in un deserto il giardino creato da Dio per l’uomo: </w:t>
      </w:r>
    </w:p>
    <w:p w14:paraId="64D099D4"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«Io vi ho condotti in una terra che è un giardino, perché ne mangiaste i frutti e i prodotti, ma voi, appena entrati, avete contaminato la mia terra e avete reso una vergogna la mia eredità» (Ger 2,7). </w:t>
      </w:r>
    </w:p>
    <w:p w14:paraId="31AA4923" w14:textId="77777777" w:rsidR="00031696" w:rsidRPr="00031696" w:rsidRDefault="00031696" w:rsidP="00031696">
      <w:pPr>
        <w:spacing w:after="120"/>
        <w:jc w:val="both"/>
        <w:rPr>
          <w:rFonts w:ascii="Arial" w:hAnsi="Arial"/>
          <w:sz w:val="24"/>
        </w:rPr>
      </w:pPr>
      <w:r w:rsidRPr="00031696">
        <w:rPr>
          <w:rFonts w:ascii="Arial" w:hAnsi="Arial"/>
          <w:sz w:val="24"/>
        </w:rPr>
        <w:t>Ecco perché il nostro silenzio è omertoso. Vorremmo la sana ecologia, senza la sana escatologia. La sana ecologia è il frutto della sana escatologia.</w:t>
      </w:r>
    </w:p>
    <w:p w14:paraId="6CC48580" w14:textId="77777777" w:rsidR="00031696" w:rsidRPr="00031696" w:rsidRDefault="00031696" w:rsidP="00031696">
      <w:pPr>
        <w:spacing w:after="120"/>
        <w:jc w:val="both"/>
        <w:rPr>
          <w:rFonts w:ascii="Arial" w:hAnsi="Arial"/>
          <w:sz w:val="24"/>
        </w:rPr>
      </w:pPr>
      <w:r w:rsidRPr="00031696">
        <w:rPr>
          <w:rFonts w:ascii="Arial" w:hAnsi="Arial"/>
          <w:sz w:val="24"/>
        </w:rPr>
        <w:t>Così l’obbedienza di Cristo Gesù viene annunciata nella Lettera agli Ebrei:</w:t>
      </w:r>
    </w:p>
    <w:p w14:paraId="4A426BC5"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12D5089" w14:textId="77777777" w:rsidR="00031696" w:rsidRPr="00031696" w:rsidRDefault="00031696" w:rsidP="00031696">
      <w:pPr>
        <w:spacing w:after="120"/>
        <w:jc w:val="both"/>
        <w:rPr>
          <w:rFonts w:ascii="Arial" w:hAnsi="Arial"/>
          <w:sz w:val="24"/>
        </w:rPr>
      </w:pPr>
      <w:r w:rsidRPr="00031696">
        <w:rPr>
          <w:rFonts w:ascii="Arial" w:hAnsi="Arial"/>
          <w:sz w:val="24"/>
        </w:rPr>
        <w:t xml:space="preserve">E ancora: </w:t>
      </w:r>
    </w:p>
    <w:p w14:paraId="72778E27"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«È impossibile infatti che il sangue di tori e di capri elimini i peccati. Per questo, entrando nel mondo, Cristo dice: Tu non hai voluto né sacrificio né </w:t>
      </w:r>
      <w:r w:rsidRPr="00031696">
        <w:rPr>
          <w:rFonts w:ascii="Arial" w:hAnsi="Arial"/>
          <w:i/>
          <w:iCs/>
          <w:color w:val="000000" w:themeColor="text1"/>
          <w:sz w:val="22"/>
        </w:rPr>
        <w:lastRenderedPageBreak/>
        <w:t>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F956E11" w14:textId="77777777" w:rsidR="00031696" w:rsidRPr="00031696" w:rsidRDefault="00031696" w:rsidP="00031696">
      <w:pPr>
        <w:spacing w:after="120"/>
        <w:jc w:val="both"/>
        <w:rPr>
          <w:rFonts w:ascii="Arial" w:hAnsi="Arial"/>
          <w:sz w:val="24"/>
        </w:rPr>
      </w:pPr>
      <w:r w:rsidRPr="00031696">
        <w:rPr>
          <w:rFonts w:ascii="Arial" w:hAnsi="Arial"/>
          <w:sz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2AC84C6" w14:textId="77777777" w:rsidR="00031696" w:rsidRPr="00031696" w:rsidRDefault="00031696" w:rsidP="00031696">
      <w:pPr>
        <w:spacing w:after="120"/>
        <w:jc w:val="both"/>
        <w:rPr>
          <w:rFonts w:ascii="Arial" w:hAnsi="Arial"/>
          <w:sz w:val="24"/>
        </w:rPr>
      </w:pPr>
      <w:r w:rsidRPr="00031696">
        <w:rPr>
          <w:rFonts w:ascii="Arial" w:hAnsi="Arial"/>
          <w:sz w:val="24"/>
        </w:rPr>
        <w:t>Tutte le altre pastorali sono vanità. Sono un inutile inseguire il vento. Anzi tutte le altre sono un partorire vento, secondo la profezia di Isaia:</w:t>
      </w:r>
    </w:p>
    <w:p w14:paraId="3F6E90D9"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FB7A469" w14:textId="77777777" w:rsidR="00031696" w:rsidRPr="00031696" w:rsidRDefault="00031696" w:rsidP="00031696">
      <w:pPr>
        <w:spacing w:after="120"/>
        <w:jc w:val="both"/>
        <w:rPr>
          <w:rFonts w:ascii="Arial" w:hAnsi="Arial"/>
          <w:sz w:val="24"/>
        </w:rPr>
      </w:pPr>
      <w:r w:rsidRPr="00031696">
        <w:rPr>
          <w:rFonts w:ascii="Arial" w:hAnsi="Arial"/>
          <w:sz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32AFFE0" w14:textId="77777777" w:rsidR="00031696" w:rsidRPr="00031696" w:rsidRDefault="00031696" w:rsidP="00031696">
      <w:pPr>
        <w:spacing w:after="120"/>
        <w:jc w:val="both"/>
        <w:rPr>
          <w:rFonts w:ascii="Arial" w:hAnsi="Arial"/>
          <w:sz w:val="24"/>
        </w:rPr>
      </w:pPr>
      <w:r w:rsidRPr="00031696">
        <w:rPr>
          <w:rFonts w:ascii="Arial" w:hAnsi="Arial"/>
          <w:sz w:val="24"/>
        </w:rPr>
        <w:t>Ecco cosa rivela a noi il Libro del Siracide sul dopo:</w:t>
      </w:r>
    </w:p>
    <w:p w14:paraId="73A702E6"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927192E" w14:textId="77777777" w:rsidR="00031696" w:rsidRPr="00031696" w:rsidRDefault="00031696" w:rsidP="00031696">
      <w:pPr>
        <w:spacing w:after="120"/>
        <w:jc w:val="both"/>
        <w:rPr>
          <w:rFonts w:ascii="Arial" w:hAnsi="Arial"/>
          <w:sz w:val="24"/>
        </w:rPr>
      </w:pPr>
      <w:r w:rsidRPr="00031696">
        <w:rPr>
          <w:rFonts w:ascii="Arial" w:hAnsi="Arial"/>
          <w:sz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w:t>
      </w:r>
      <w:r w:rsidRPr="00031696">
        <w:rPr>
          <w:rFonts w:ascii="Arial" w:hAnsi="Arial"/>
          <w:sz w:val="24"/>
        </w:rPr>
        <w:lastRenderedPageBreak/>
        <w:t>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BFDDBA5" w14:textId="77777777" w:rsidR="00031696" w:rsidRPr="00031696" w:rsidRDefault="00031696" w:rsidP="00031696">
      <w:pPr>
        <w:spacing w:after="120"/>
        <w:jc w:val="both"/>
        <w:rPr>
          <w:rFonts w:ascii="Arial" w:hAnsi="Arial"/>
          <w:sz w:val="24"/>
        </w:rPr>
      </w:pPr>
      <w:r w:rsidRPr="00031696">
        <w:rPr>
          <w:rFonts w:ascii="Arial" w:hAnsi="Arial"/>
          <w:sz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4E00BED" w14:textId="77777777" w:rsidR="00031696" w:rsidRPr="00031696" w:rsidRDefault="00031696" w:rsidP="00031696">
      <w:pPr>
        <w:spacing w:after="120"/>
        <w:jc w:val="both"/>
        <w:rPr>
          <w:rFonts w:ascii="Arial" w:hAnsi="Arial"/>
          <w:sz w:val="24"/>
        </w:rPr>
      </w:pPr>
      <w:r w:rsidRPr="00031696">
        <w:rPr>
          <w:rFonts w:ascii="Arial" w:hAnsi="Arial"/>
          <w:sz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52366BC6"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CD15B55" w14:textId="77777777" w:rsidR="00031696" w:rsidRPr="00031696" w:rsidRDefault="00031696" w:rsidP="00031696">
      <w:pPr>
        <w:spacing w:after="120"/>
        <w:jc w:val="both"/>
        <w:rPr>
          <w:rFonts w:ascii="Arial" w:hAnsi="Arial"/>
          <w:sz w:val="24"/>
        </w:rPr>
      </w:pPr>
      <w:r w:rsidRPr="00031696">
        <w:rPr>
          <w:rFonts w:ascii="Arial" w:hAnsi="Arial"/>
          <w:sz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6A97B88"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w:t>
      </w:r>
      <w:r w:rsidRPr="00031696">
        <w:rPr>
          <w:rFonts w:ascii="Arial" w:hAnsi="Arial"/>
          <w:sz w:val="24"/>
        </w:rPr>
        <w:lastRenderedPageBreak/>
        <w:t>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EF4FE54" w14:textId="77777777" w:rsidR="00031696" w:rsidRPr="00031696" w:rsidRDefault="00031696" w:rsidP="00031696">
      <w:pPr>
        <w:spacing w:after="120"/>
        <w:jc w:val="both"/>
        <w:rPr>
          <w:rFonts w:ascii="Arial" w:hAnsi="Arial"/>
          <w:sz w:val="24"/>
        </w:rPr>
      </w:pPr>
      <w:r w:rsidRPr="00031696">
        <w:rPr>
          <w:rFonts w:ascii="Arial" w:hAnsi="Arial"/>
          <w:sz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7CDA1E6" w14:textId="77777777" w:rsidR="00031696" w:rsidRPr="00031696" w:rsidRDefault="00031696" w:rsidP="00031696">
      <w:pPr>
        <w:spacing w:after="120"/>
        <w:jc w:val="both"/>
        <w:rPr>
          <w:rFonts w:ascii="Arial" w:hAnsi="Arial"/>
          <w:sz w:val="24"/>
        </w:rPr>
      </w:pPr>
      <w:r w:rsidRPr="00031696">
        <w:rPr>
          <w:rFonts w:ascii="Arial" w:hAnsi="Arial"/>
          <w:sz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6C8D60A" w14:textId="77777777" w:rsidR="00031696" w:rsidRPr="00031696" w:rsidRDefault="00031696" w:rsidP="00031696">
      <w:pPr>
        <w:spacing w:after="120"/>
        <w:jc w:val="both"/>
        <w:rPr>
          <w:rFonts w:ascii="Arial" w:hAnsi="Arial"/>
          <w:sz w:val="24"/>
        </w:rPr>
      </w:pPr>
      <w:r w:rsidRPr="00031696">
        <w:rPr>
          <w:rFonts w:ascii="Arial" w:hAnsi="Arial"/>
          <w:sz w:val="24"/>
        </w:rPr>
        <w:t>Senza questi Agenti mai ci sarà per un solo uomo il dopo senza peccato, il dopo di rigenerazione e di rinnovamento nello Spirito Santo:</w:t>
      </w:r>
    </w:p>
    <w:p w14:paraId="61C7FD2C"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50485C06"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dopo di grazia e di verità solo lo Spirito Santo può realizzarlo per ogni uomo. </w:t>
      </w:r>
    </w:p>
    <w:p w14:paraId="02FF2042" w14:textId="77777777" w:rsidR="00031696" w:rsidRPr="00031696" w:rsidRDefault="00031696" w:rsidP="00031696">
      <w:pPr>
        <w:spacing w:after="120"/>
        <w:jc w:val="both"/>
        <w:rPr>
          <w:rFonts w:ascii="Arial" w:hAnsi="Arial"/>
          <w:sz w:val="24"/>
        </w:rPr>
      </w:pPr>
      <w:r w:rsidRPr="00031696">
        <w:rPr>
          <w:rFonts w:ascii="Arial" w:hAnsi="Arial"/>
          <w:sz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031696">
        <w:rPr>
          <w:rFonts w:ascii="Arial" w:hAnsi="Arial"/>
          <w:sz w:val="24"/>
        </w:rPr>
        <w:lastRenderedPageBreak/>
        <w:t>vangelo sempre indicherà vie di falsa antropologia e di conseguenza vie di falsa escatologia.</w:t>
      </w:r>
    </w:p>
    <w:p w14:paraId="108541CC" w14:textId="77777777" w:rsidR="00031696" w:rsidRPr="00031696" w:rsidRDefault="00031696" w:rsidP="00031696">
      <w:pPr>
        <w:spacing w:after="120"/>
        <w:jc w:val="both"/>
        <w:rPr>
          <w:rFonts w:ascii="Arial" w:hAnsi="Arial"/>
          <w:sz w:val="24"/>
        </w:rPr>
      </w:pPr>
      <w:r w:rsidRPr="00031696">
        <w:rPr>
          <w:rFonts w:ascii="Arial" w:hAnsi="Arial"/>
          <w:sz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339DCF7" w14:textId="77777777" w:rsidR="00031696" w:rsidRPr="00031696" w:rsidRDefault="00031696" w:rsidP="00031696">
      <w:pPr>
        <w:spacing w:after="120"/>
        <w:jc w:val="both"/>
        <w:rPr>
          <w:rFonts w:ascii="Arial" w:hAnsi="Arial"/>
          <w:sz w:val="24"/>
        </w:rPr>
      </w:pPr>
      <w:r w:rsidRPr="00031696">
        <w:rPr>
          <w:rFonts w:ascii="Arial" w:hAnsi="Arial"/>
          <w:sz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DDEE6DE" w14:textId="77777777" w:rsidR="00031696" w:rsidRPr="00031696" w:rsidRDefault="00031696" w:rsidP="00031696">
      <w:pPr>
        <w:spacing w:after="120"/>
        <w:jc w:val="both"/>
        <w:rPr>
          <w:rFonts w:ascii="Arial" w:hAnsi="Arial"/>
          <w:sz w:val="24"/>
        </w:rPr>
      </w:pPr>
      <w:r w:rsidRPr="00031696">
        <w:rPr>
          <w:rFonts w:ascii="Arial" w:hAnsi="Arial"/>
          <w:sz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B4BA525" w14:textId="77777777" w:rsidR="00031696" w:rsidRPr="00031696" w:rsidRDefault="00031696" w:rsidP="00031696">
      <w:pPr>
        <w:spacing w:after="120"/>
        <w:jc w:val="both"/>
        <w:rPr>
          <w:rFonts w:ascii="Arial" w:hAnsi="Arial"/>
          <w:sz w:val="24"/>
        </w:rPr>
      </w:pPr>
      <w:r w:rsidRPr="00031696">
        <w:rPr>
          <w:rFonts w:ascii="Arial" w:hAnsi="Arial"/>
          <w:sz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00B55C2"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DE5BABC" w14:textId="77777777" w:rsidR="00031696" w:rsidRPr="00031696" w:rsidRDefault="00031696" w:rsidP="00031696">
      <w:pPr>
        <w:spacing w:after="120"/>
        <w:jc w:val="both"/>
        <w:rPr>
          <w:rFonts w:ascii="Arial" w:hAnsi="Arial"/>
          <w:sz w:val="24"/>
        </w:rPr>
      </w:pPr>
      <w:r w:rsidRPr="00031696">
        <w:rPr>
          <w:rFonts w:ascii="Arial" w:hAnsi="Arial"/>
          <w:sz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1398E2C" w14:textId="77777777" w:rsidR="00031696" w:rsidRPr="00031696" w:rsidRDefault="00031696" w:rsidP="00031696">
      <w:pPr>
        <w:spacing w:after="120"/>
        <w:jc w:val="both"/>
        <w:rPr>
          <w:rFonts w:ascii="Arial" w:hAnsi="Arial"/>
          <w:sz w:val="24"/>
        </w:rPr>
      </w:pPr>
      <w:r w:rsidRPr="00031696">
        <w:rPr>
          <w:rFonts w:ascii="Arial" w:hAnsi="Arial"/>
          <w:sz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80FF996" w14:textId="77777777" w:rsidR="00031696" w:rsidRPr="00031696" w:rsidRDefault="00031696" w:rsidP="00031696">
      <w:pPr>
        <w:spacing w:after="120"/>
        <w:jc w:val="both"/>
        <w:rPr>
          <w:rFonts w:ascii="Arial" w:hAnsi="Arial"/>
          <w:sz w:val="24"/>
        </w:rPr>
      </w:pPr>
      <w:r w:rsidRPr="00031696">
        <w:rPr>
          <w:rFonts w:ascii="Arial" w:hAnsi="Arial"/>
          <w:sz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7E6D3E5" w14:textId="77777777" w:rsidR="00031696" w:rsidRPr="00031696" w:rsidRDefault="00031696" w:rsidP="00031696">
      <w:pPr>
        <w:spacing w:after="120"/>
        <w:jc w:val="both"/>
        <w:rPr>
          <w:rFonts w:ascii="Arial" w:hAnsi="Arial"/>
          <w:sz w:val="24"/>
        </w:rPr>
      </w:pPr>
      <w:r w:rsidRPr="00031696">
        <w:rPr>
          <w:rFonts w:ascii="Arial" w:hAnsi="Arial"/>
          <w:sz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w:t>
      </w:r>
      <w:r w:rsidRPr="00031696">
        <w:rPr>
          <w:rFonts w:ascii="Arial" w:hAnsi="Arial"/>
          <w:sz w:val="24"/>
        </w:rPr>
        <w:lastRenderedPageBreak/>
        <w:t>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D5BE150" w14:textId="77777777" w:rsidR="00031696" w:rsidRPr="00031696" w:rsidRDefault="00031696" w:rsidP="00031696">
      <w:pPr>
        <w:spacing w:after="120"/>
        <w:jc w:val="both"/>
        <w:rPr>
          <w:rFonts w:ascii="Arial" w:hAnsi="Arial"/>
          <w:sz w:val="24"/>
        </w:rPr>
      </w:pPr>
      <w:r w:rsidRPr="00031696">
        <w:rPr>
          <w:rFonts w:ascii="Arial" w:hAnsi="Arial"/>
          <w:sz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8DFB432" w14:textId="77777777" w:rsidR="00031696" w:rsidRPr="00031696" w:rsidRDefault="00031696" w:rsidP="00031696">
      <w:pPr>
        <w:spacing w:after="120"/>
        <w:jc w:val="both"/>
        <w:rPr>
          <w:rFonts w:ascii="Arial" w:hAnsi="Arial"/>
          <w:sz w:val="24"/>
        </w:rPr>
      </w:pPr>
      <w:r w:rsidRPr="00031696">
        <w:rPr>
          <w:rFonts w:ascii="Arial" w:hAnsi="Arial"/>
          <w:sz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910BF00" w14:textId="77777777" w:rsidR="00031696" w:rsidRPr="00031696" w:rsidRDefault="00031696" w:rsidP="00031696">
      <w:pPr>
        <w:spacing w:after="120"/>
        <w:jc w:val="both"/>
        <w:rPr>
          <w:rFonts w:ascii="Arial" w:hAnsi="Arial"/>
          <w:sz w:val="24"/>
        </w:rPr>
      </w:pPr>
      <w:r w:rsidRPr="00031696">
        <w:rPr>
          <w:rFonts w:ascii="Arial" w:hAnsi="Arial"/>
          <w:sz w:val="24"/>
        </w:rPr>
        <w:t xml:space="preserve">Possiamo applicare a quest’uomo quanto il Libro del Proverbi dice sulla donna straniera: </w:t>
      </w:r>
    </w:p>
    <w:p w14:paraId="227C3EDD"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1384724A"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“Dovevo offrire sacrifici di comunione: oggi ho sciolto i miei voti; per questo sono uscita incontro a te desiderosa di vederti, e ti ho trovato. Ho messo </w:t>
      </w:r>
      <w:r w:rsidRPr="00031696">
        <w:rPr>
          <w:rFonts w:ascii="Arial" w:hAnsi="Arial"/>
          <w:i/>
          <w:iCs/>
          <w:color w:val="000000" w:themeColor="text1"/>
          <w:sz w:val="22"/>
        </w:rPr>
        <w:lastRenderedPageBreak/>
        <w:t xml:space="preserve">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5B2137BB" w14:textId="77777777" w:rsidR="00031696" w:rsidRPr="00031696" w:rsidRDefault="00031696" w:rsidP="00031696">
      <w:pPr>
        <w:spacing w:after="120"/>
        <w:jc w:val="both"/>
        <w:rPr>
          <w:rFonts w:ascii="Arial" w:hAnsi="Arial"/>
          <w:sz w:val="24"/>
        </w:rPr>
      </w:pPr>
      <w:r w:rsidRPr="00031696">
        <w:rPr>
          <w:rFonts w:ascii="Arial" w:hAnsi="Arial"/>
          <w:sz w:val="24"/>
        </w:rPr>
        <w:t>Questa donna straniera oggi è il falso Dio che sta conquistando i cuori dei discepoli di Cristo preparandoli per il macello dell’inferno.</w:t>
      </w:r>
    </w:p>
    <w:p w14:paraId="2463D947"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5933231"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AF93A86" w14:textId="77777777" w:rsidR="00031696" w:rsidRPr="00031696" w:rsidRDefault="00031696" w:rsidP="00031696">
      <w:pPr>
        <w:spacing w:after="120"/>
        <w:jc w:val="both"/>
        <w:rPr>
          <w:rFonts w:ascii="Arial" w:hAnsi="Arial"/>
          <w:sz w:val="24"/>
        </w:rPr>
      </w:pPr>
      <w:r w:rsidRPr="00031696">
        <w:rPr>
          <w:rFonts w:ascii="Arial" w:hAnsi="Arial"/>
          <w:sz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646ED69" w14:textId="77777777" w:rsidR="00031696" w:rsidRPr="00031696" w:rsidRDefault="00031696" w:rsidP="00031696">
      <w:pPr>
        <w:spacing w:after="120"/>
        <w:jc w:val="both"/>
        <w:rPr>
          <w:rFonts w:ascii="Arial" w:hAnsi="Arial"/>
          <w:sz w:val="24"/>
        </w:rPr>
      </w:pPr>
      <w:r w:rsidRPr="00031696">
        <w:rPr>
          <w:rFonts w:ascii="Arial" w:hAnsi="Arial"/>
          <w:sz w:val="24"/>
        </w:rPr>
        <w:t xml:space="preserve">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w:t>
      </w:r>
      <w:r w:rsidRPr="00031696">
        <w:rPr>
          <w:rFonts w:ascii="Arial" w:hAnsi="Arial"/>
          <w:sz w:val="24"/>
        </w:rPr>
        <w:lastRenderedPageBreak/>
        <w:t>sono solo alcune delle attuali profezie per la modernità. Tutto è rigorosamente affermato in nome di Dio, di Cristo, dello Spirito Santo, della Chiesa.</w:t>
      </w:r>
    </w:p>
    <w:p w14:paraId="4A0EC0F7" w14:textId="77777777" w:rsidR="00031696" w:rsidRPr="00031696" w:rsidRDefault="00031696" w:rsidP="00031696">
      <w:pPr>
        <w:spacing w:after="120"/>
        <w:jc w:val="both"/>
        <w:rPr>
          <w:rFonts w:ascii="Arial" w:hAnsi="Arial"/>
          <w:sz w:val="24"/>
        </w:rPr>
      </w:pPr>
      <w:r w:rsidRPr="00031696">
        <w:rPr>
          <w:rFonts w:ascii="Arial" w:hAnsi="Arial"/>
          <w:sz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30DAC2E" w14:textId="77777777" w:rsidR="00031696" w:rsidRPr="00031696" w:rsidRDefault="00031696" w:rsidP="00031696">
      <w:pPr>
        <w:spacing w:after="120"/>
        <w:jc w:val="both"/>
        <w:rPr>
          <w:rFonts w:ascii="Arial" w:hAnsi="Arial"/>
          <w:sz w:val="24"/>
        </w:rPr>
      </w:pPr>
      <w:r w:rsidRPr="00031696">
        <w:rPr>
          <w:rFonts w:ascii="Arial" w:hAnsi="Arial"/>
          <w:sz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2E93427E" w14:textId="77777777" w:rsidR="00031696" w:rsidRPr="00031696" w:rsidRDefault="00031696" w:rsidP="00031696">
      <w:pPr>
        <w:spacing w:after="120"/>
        <w:jc w:val="both"/>
        <w:rPr>
          <w:rFonts w:ascii="Arial" w:hAnsi="Arial"/>
          <w:sz w:val="24"/>
        </w:rPr>
      </w:pPr>
      <w:r w:rsidRPr="00031696">
        <w:rPr>
          <w:rFonts w:ascii="Arial" w:hAnsi="Arial"/>
          <w:sz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626AB72F" w14:textId="77777777" w:rsidR="00031696" w:rsidRPr="00031696" w:rsidRDefault="00031696" w:rsidP="00031696">
      <w:pPr>
        <w:spacing w:after="120"/>
        <w:jc w:val="both"/>
        <w:rPr>
          <w:rFonts w:ascii="Arial" w:hAnsi="Arial"/>
          <w:sz w:val="24"/>
        </w:rPr>
      </w:pPr>
      <w:r w:rsidRPr="00031696">
        <w:rPr>
          <w:rFonts w:ascii="Arial" w:hAnsi="Arial"/>
          <w:sz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30276FE"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w:t>
      </w:r>
      <w:r w:rsidRPr="00031696">
        <w:rPr>
          <w:rFonts w:ascii="Arial" w:hAnsi="Arial"/>
          <w:sz w:val="24"/>
        </w:rPr>
        <w:lastRenderedPageBreak/>
        <w:t xml:space="preserve">rivestito dal Padre suo. Questa visione soprannaturale è giusto che oggi venga rimessa nel cuore di ogni discepolo di Gesù.  </w:t>
      </w:r>
    </w:p>
    <w:p w14:paraId="009BBDDA" w14:textId="77777777" w:rsidR="00031696" w:rsidRPr="00031696" w:rsidRDefault="00031696" w:rsidP="00031696">
      <w:pPr>
        <w:spacing w:after="120"/>
        <w:jc w:val="both"/>
        <w:rPr>
          <w:rFonts w:ascii="Arial" w:hAnsi="Arial"/>
          <w:sz w:val="24"/>
        </w:rPr>
      </w:pPr>
      <w:r w:rsidRPr="00031696">
        <w:rPr>
          <w:rFonts w:ascii="Arial" w:hAnsi="Arial"/>
          <w:sz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1CF03EC" w14:textId="77777777" w:rsidR="00031696" w:rsidRPr="00031696" w:rsidRDefault="00031696" w:rsidP="00031696">
      <w:pPr>
        <w:spacing w:after="120"/>
        <w:jc w:val="both"/>
        <w:rPr>
          <w:rFonts w:ascii="Arial" w:hAnsi="Arial"/>
          <w:sz w:val="24"/>
        </w:rPr>
      </w:pPr>
      <w:r w:rsidRPr="00031696">
        <w:rPr>
          <w:rFonts w:ascii="Arial" w:hAnsi="Arial"/>
          <w:sz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DD669A0" w14:textId="77777777" w:rsidR="00031696" w:rsidRPr="00031696" w:rsidRDefault="00031696" w:rsidP="00031696">
      <w:pPr>
        <w:spacing w:after="120"/>
        <w:jc w:val="both"/>
        <w:rPr>
          <w:rFonts w:ascii="Arial" w:hAnsi="Arial"/>
          <w:sz w:val="24"/>
        </w:rPr>
      </w:pPr>
      <w:r w:rsidRPr="00031696">
        <w:rPr>
          <w:rFonts w:ascii="Arial" w:hAnsi="Arial"/>
          <w:sz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59EEBEE"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CCDC3E9"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CE168D5"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w:t>
      </w:r>
      <w:r w:rsidRPr="00031696">
        <w:rPr>
          <w:rFonts w:ascii="Arial" w:hAnsi="Arial"/>
          <w:i/>
          <w:iCs/>
          <w:color w:val="000000"/>
          <w:sz w:val="22"/>
        </w:rPr>
        <w:lastRenderedPageBreak/>
        <w:t>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E7F8D24" w14:textId="77777777" w:rsidR="00031696" w:rsidRPr="00031696" w:rsidRDefault="00031696" w:rsidP="00031696">
      <w:pPr>
        <w:spacing w:after="120"/>
        <w:jc w:val="both"/>
        <w:rPr>
          <w:rFonts w:ascii="Arial" w:hAnsi="Arial"/>
          <w:sz w:val="24"/>
        </w:rPr>
      </w:pPr>
      <w:r w:rsidRPr="00031696">
        <w:rPr>
          <w:rFonts w:ascii="Arial" w:hAnsi="Arial"/>
          <w:sz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E568F24"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9BE5C07"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6DD4D6F" w14:textId="77777777" w:rsidR="00031696" w:rsidRPr="00031696" w:rsidRDefault="00031696" w:rsidP="00031696">
      <w:pPr>
        <w:spacing w:after="120"/>
        <w:jc w:val="both"/>
        <w:rPr>
          <w:rFonts w:ascii="Arial" w:hAnsi="Arial"/>
          <w:sz w:val="24"/>
        </w:rPr>
      </w:pPr>
    </w:p>
    <w:p w14:paraId="22F093D0" w14:textId="77777777" w:rsidR="00031696" w:rsidRPr="00031696" w:rsidRDefault="00031696" w:rsidP="00031696">
      <w:pPr>
        <w:keepNext/>
        <w:spacing w:after="240"/>
        <w:jc w:val="center"/>
        <w:outlineLvl w:val="0"/>
        <w:rPr>
          <w:rFonts w:ascii="Arial" w:hAnsi="Arial"/>
          <w:b/>
          <w:sz w:val="40"/>
        </w:rPr>
      </w:pPr>
      <w:bookmarkStart w:id="742" w:name="_Toc165558429"/>
      <w:bookmarkStart w:id="743" w:name="_Toc165558499"/>
      <w:r w:rsidRPr="00031696">
        <w:rPr>
          <w:rFonts w:ascii="Arial" w:hAnsi="Arial"/>
          <w:b/>
          <w:sz w:val="40"/>
        </w:rPr>
        <w:t>APPENDICE SETTIMA</w:t>
      </w:r>
      <w:bookmarkEnd w:id="742"/>
      <w:bookmarkEnd w:id="743"/>
    </w:p>
    <w:p w14:paraId="0263490A" w14:textId="77777777" w:rsidR="00031696" w:rsidRPr="00031696" w:rsidRDefault="00031696" w:rsidP="00031696">
      <w:pPr>
        <w:keepNext/>
        <w:spacing w:after="240"/>
        <w:jc w:val="center"/>
        <w:outlineLvl w:val="1"/>
        <w:rPr>
          <w:rFonts w:ascii="Arial" w:eastAsia="Calibri" w:hAnsi="Arial"/>
          <w:b/>
          <w:sz w:val="40"/>
          <w:lang w:eastAsia="en-US"/>
        </w:rPr>
      </w:pPr>
      <w:bookmarkStart w:id="744" w:name="_Toc111642492"/>
      <w:bookmarkStart w:id="745" w:name="_Toc112855575"/>
      <w:bookmarkStart w:id="746" w:name="_Toc165558430"/>
      <w:bookmarkStart w:id="747" w:name="_Toc165558500"/>
      <w:r w:rsidRPr="00031696">
        <w:rPr>
          <w:rFonts w:ascii="Arial" w:eastAsia="Calibri" w:hAnsi="Arial"/>
          <w:b/>
          <w:sz w:val="40"/>
          <w:lang w:eastAsia="en-US"/>
        </w:rPr>
        <w:t>La verità della Vergine Maria.</w:t>
      </w:r>
      <w:bookmarkEnd w:id="744"/>
      <w:bookmarkEnd w:id="745"/>
      <w:bookmarkEnd w:id="746"/>
      <w:bookmarkEnd w:id="747"/>
      <w:r w:rsidRPr="00031696">
        <w:rPr>
          <w:rFonts w:ascii="Arial" w:eastAsia="Calibri" w:hAnsi="Arial"/>
          <w:b/>
          <w:sz w:val="40"/>
          <w:lang w:eastAsia="en-US"/>
        </w:rPr>
        <w:t xml:space="preserve"> </w:t>
      </w:r>
    </w:p>
    <w:p w14:paraId="35F5BA22"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2EF2785B" w14:textId="77777777" w:rsidR="00031696" w:rsidRPr="00031696" w:rsidRDefault="00031696" w:rsidP="00031696">
      <w:pPr>
        <w:spacing w:after="120"/>
        <w:jc w:val="both"/>
        <w:rPr>
          <w:rFonts w:ascii="Arial" w:hAnsi="Arial" w:cs="Arial"/>
          <w:b/>
          <w:i/>
          <w:iCs/>
          <w:sz w:val="24"/>
        </w:rPr>
      </w:pPr>
      <w:r w:rsidRPr="00031696">
        <w:rPr>
          <w:rFonts w:ascii="Arial" w:hAnsi="Arial" w:cs="Arial"/>
          <w:b/>
          <w:i/>
          <w:iCs/>
          <w:sz w:val="24"/>
        </w:rPr>
        <w:t xml:space="preserve">Piena di grazia </w:t>
      </w:r>
    </w:p>
    <w:p w14:paraId="270008E9"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La Vergine Maria è piena di grazia. Anche di altre persone, è detto nel Nuovo Testamento, che sono piene di grazia: </w:t>
      </w:r>
      <w:r w:rsidRPr="00031696">
        <w:rPr>
          <w:rFonts w:ascii="Arial" w:hAnsi="Arial" w:cs="Arial"/>
          <w:i/>
          <w:sz w:val="24"/>
        </w:rPr>
        <w:t>“Stefano, uomo pieno di fede e di Spirito Santo...</w:t>
      </w:r>
      <w:r w:rsidRPr="00031696">
        <w:rPr>
          <w:rFonts w:ascii="Arial" w:hAnsi="Arial" w:cs="Arial"/>
          <w:i/>
          <w:position w:val="6"/>
          <w:sz w:val="24"/>
          <w:vertAlign w:val="superscript"/>
        </w:rPr>
        <w:t xml:space="preserve">  </w:t>
      </w:r>
      <w:r w:rsidRPr="00031696">
        <w:rPr>
          <w:rFonts w:ascii="Arial" w:hAnsi="Arial" w:cs="Arial"/>
          <w:i/>
          <w:sz w:val="24"/>
        </w:rPr>
        <w:t xml:space="preserve">pieno di grazia e di potenza, faceva grandi prodigi e segni tra il popolo” (At 5,5.8). </w:t>
      </w:r>
      <w:r w:rsidRPr="00031696">
        <w:rPr>
          <w:rFonts w:ascii="Arial" w:hAnsi="Arial" w:cs="Arial"/>
          <w:sz w:val="24"/>
        </w:rPr>
        <w:t xml:space="preserve">Qual è la differenza che vi è tra Stefano e la Vergine Maria? Stefano </w:t>
      </w:r>
      <w:r w:rsidRPr="00031696">
        <w:rPr>
          <w:rFonts w:ascii="Arial" w:hAnsi="Arial" w:cs="Arial"/>
          <w:sz w:val="24"/>
        </w:rPr>
        <w:lastRenderedPageBreak/>
        <w:t xml:space="preserve">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4762A1EB"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031696">
        <w:rPr>
          <w:rFonts w:ascii="Arial" w:hAnsi="Arial" w:cs="Arial"/>
          <w:i/>
          <w:sz w:val="24"/>
        </w:rPr>
        <w:t>“Immacolata Concezione di Dio”</w:t>
      </w:r>
      <w:r w:rsidRPr="00031696">
        <w:rPr>
          <w:rFonts w:ascii="Arial" w:hAnsi="Arial" w:cs="Arial"/>
          <w:sz w:val="24"/>
        </w:rPr>
        <w:t xml:space="preserve">. Ella nella creazione è la sola </w:t>
      </w:r>
      <w:r w:rsidRPr="00031696">
        <w:rPr>
          <w:rFonts w:ascii="Arial" w:hAnsi="Arial" w:cs="Arial"/>
          <w:i/>
          <w:sz w:val="24"/>
        </w:rPr>
        <w:t>“Opera di Dio”</w:t>
      </w:r>
      <w:r w:rsidRPr="00031696">
        <w:rPr>
          <w:rFonts w:ascii="Arial" w:hAnsi="Arial" w:cs="Arial"/>
          <w:sz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2DEA94F5"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031696">
        <w:rPr>
          <w:rFonts w:ascii="Arial" w:hAnsi="Arial" w:cs="Arial"/>
          <w:i/>
          <w:sz w:val="24"/>
        </w:rPr>
        <w:t>“innocente”</w:t>
      </w:r>
      <w:r w:rsidRPr="00031696">
        <w:rPr>
          <w:rFonts w:ascii="Arial" w:hAnsi="Arial" w:cs="Arial"/>
          <w:sz w:val="24"/>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1B6133A7"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031696">
        <w:rPr>
          <w:rFonts w:ascii="Arial" w:hAnsi="Arial" w:cs="Arial"/>
          <w:i/>
          <w:sz w:val="24"/>
        </w:rPr>
        <w:t>“pieni di grazia”</w:t>
      </w:r>
      <w:r w:rsidRPr="00031696">
        <w:rPr>
          <w:rFonts w:ascii="Arial" w:hAnsi="Arial" w:cs="Arial"/>
          <w:sz w:val="24"/>
        </w:rPr>
        <w:t xml:space="preserve">, di santità, verità, giustizia, pace, amore, carità. Anche noi vorrebbe ricolmare di Spirito Santo. Vorrebbe, ma noi non vogliamo. Siamo troppo attaccati alla nostra durezza da rendere vana ogni sua azione. </w:t>
      </w:r>
    </w:p>
    <w:p w14:paraId="7B074D6E" w14:textId="77777777" w:rsidR="00031696" w:rsidRPr="00031696" w:rsidRDefault="00031696" w:rsidP="00031696">
      <w:pPr>
        <w:spacing w:after="120"/>
        <w:jc w:val="both"/>
        <w:rPr>
          <w:rFonts w:ascii="Arial" w:hAnsi="Arial" w:cs="Arial"/>
          <w:b/>
          <w:i/>
          <w:iCs/>
          <w:sz w:val="24"/>
        </w:rPr>
      </w:pPr>
      <w:r w:rsidRPr="00031696">
        <w:rPr>
          <w:rFonts w:ascii="Arial" w:hAnsi="Arial" w:cs="Arial"/>
          <w:b/>
          <w:i/>
          <w:iCs/>
          <w:sz w:val="24"/>
        </w:rPr>
        <w:t xml:space="preserve">Il Signore è con te  </w:t>
      </w:r>
    </w:p>
    <w:p w14:paraId="623264E7"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031696">
        <w:rPr>
          <w:rFonts w:ascii="Arial" w:hAnsi="Arial" w:cs="Arial"/>
          <w:i/>
          <w:sz w:val="24"/>
        </w:rPr>
        <w:t>“Il Signore è con te, popolo di Dio, sua santa assemblea, sua comunità riunita per la celebrazione dei santi misteri”</w:t>
      </w:r>
      <w:r w:rsidRPr="00031696">
        <w:rPr>
          <w:rFonts w:ascii="Arial" w:hAnsi="Arial" w:cs="Arial"/>
          <w:sz w:val="24"/>
        </w:rPr>
        <w:t xml:space="preserve">. Dice invece: </w:t>
      </w:r>
      <w:r w:rsidRPr="00031696">
        <w:rPr>
          <w:rFonts w:ascii="Arial" w:hAnsi="Arial" w:cs="Arial"/>
          <w:i/>
          <w:sz w:val="24"/>
        </w:rPr>
        <w:t>“Il Signore sia con voi”</w:t>
      </w:r>
      <w:r w:rsidRPr="00031696">
        <w:rPr>
          <w:rFonts w:ascii="Arial" w:hAnsi="Arial" w:cs="Arial"/>
          <w:sz w:val="24"/>
        </w:rPr>
        <w:t xml:space="preserve">.  È questa un augurio, una preghiera, </w:t>
      </w:r>
      <w:r w:rsidRPr="00031696">
        <w:rPr>
          <w:rFonts w:ascii="Arial" w:hAnsi="Arial" w:cs="Arial"/>
          <w:sz w:val="24"/>
        </w:rPr>
        <w:lastRenderedPageBreak/>
        <w:t>un’invocazione. Non è però una realtà, una certezza, un modo di essere, uno stato del cristiano.</w:t>
      </w:r>
    </w:p>
    <w:p w14:paraId="4255DA25"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729E8A51"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472D2D34"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2B2BED6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4F3F1CCC" w14:textId="77777777" w:rsidR="00031696" w:rsidRPr="00031696" w:rsidRDefault="00031696" w:rsidP="00031696">
      <w:pPr>
        <w:spacing w:after="120"/>
        <w:jc w:val="both"/>
        <w:rPr>
          <w:rFonts w:ascii="Arial" w:hAnsi="Arial" w:cs="Arial"/>
          <w:sz w:val="24"/>
        </w:rPr>
      </w:pPr>
      <w:r w:rsidRPr="00031696">
        <w:rPr>
          <w:rFonts w:ascii="Arial" w:hAnsi="Arial" w:cs="Arial"/>
          <w:sz w:val="24"/>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4340A789" w14:textId="77777777" w:rsidR="00031696" w:rsidRPr="00031696" w:rsidRDefault="00031696" w:rsidP="00031696">
      <w:pPr>
        <w:spacing w:after="120"/>
        <w:jc w:val="both"/>
        <w:rPr>
          <w:rFonts w:ascii="Arial" w:hAnsi="Arial" w:cs="Arial"/>
          <w:i/>
          <w:iCs/>
          <w:color w:val="000000" w:themeColor="text1"/>
          <w:sz w:val="24"/>
        </w:rPr>
      </w:pPr>
      <w:r w:rsidRPr="00031696">
        <w:rPr>
          <w:rFonts w:ascii="Arial" w:hAnsi="Arial" w:cs="Arial"/>
          <w:i/>
          <w:iCs/>
          <w:color w:val="000000" w:themeColor="text1"/>
          <w:sz w:val="24"/>
        </w:rPr>
        <w:t>Tu sei benedetta fra le donne</w:t>
      </w:r>
    </w:p>
    <w:p w14:paraId="2267FC0D" w14:textId="77777777" w:rsidR="00031696" w:rsidRPr="00031696" w:rsidRDefault="00031696" w:rsidP="00031696">
      <w:pPr>
        <w:spacing w:after="120"/>
        <w:jc w:val="both"/>
        <w:rPr>
          <w:rFonts w:ascii="Arial" w:hAnsi="Arial" w:cs="Arial"/>
          <w:color w:val="000000" w:themeColor="text1"/>
          <w:sz w:val="24"/>
        </w:rPr>
      </w:pPr>
      <w:r w:rsidRPr="00031696">
        <w:rPr>
          <w:rFonts w:ascii="Arial" w:hAnsi="Arial" w:cs="Arial"/>
          <w:color w:val="000000" w:themeColor="text1"/>
          <w:sz w:val="24"/>
        </w:rPr>
        <w:lastRenderedPageBreak/>
        <w:t>È un titolo rarissimo nell’Antico Testamento. Prima della Vergine Maria, è dato a due sole persone: Giaele è Giuditta. È dato a Giaele perché libera il popolo di Dio dall’oppressione di Sisara, al quale con un piolo schiaccia la testa:</w:t>
      </w:r>
    </w:p>
    <w:p w14:paraId="0A3D4AEE"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6C703585" w14:textId="77777777" w:rsidR="00031696" w:rsidRPr="00031696" w:rsidRDefault="00031696" w:rsidP="00031696">
      <w:pPr>
        <w:spacing w:after="120"/>
        <w:jc w:val="both"/>
        <w:rPr>
          <w:rFonts w:ascii="Arial" w:hAnsi="Arial" w:cs="Arial"/>
          <w:color w:val="000000" w:themeColor="text1"/>
          <w:sz w:val="24"/>
        </w:rPr>
      </w:pPr>
      <w:r w:rsidRPr="00031696">
        <w:rPr>
          <w:rFonts w:ascii="Arial" w:hAnsi="Arial" w:cs="Arial"/>
          <w:color w:val="000000" w:themeColor="text1"/>
          <w:sz w:val="24"/>
        </w:rPr>
        <w:t xml:space="preserve">Quanto più grande è la Vergine Maria. Ella ogni giorno schiaccia la testa al nemico dell’uomo che è il serpente antico: </w:t>
      </w:r>
    </w:p>
    <w:p w14:paraId="27C21DD6" w14:textId="77777777" w:rsidR="00031696" w:rsidRPr="00031696" w:rsidRDefault="00031696" w:rsidP="00031696">
      <w:pPr>
        <w:spacing w:after="120"/>
        <w:ind w:left="567" w:right="567"/>
        <w:jc w:val="both"/>
        <w:rPr>
          <w:rFonts w:ascii="Arial" w:hAnsi="Arial"/>
          <w:color w:val="000000" w:themeColor="text1"/>
          <w:position w:val="4"/>
          <w:sz w:val="24"/>
        </w:rPr>
      </w:pPr>
      <w:r w:rsidRPr="00031696">
        <w:rPr>
          <w:rFonts w:ascii="Arial" w:hAnsi="Arial"/>
          <w:color w:val="000000" w:themeColor="text1"/>
          <w:position w:val="4"/>
          <w:sz w:val="24"/>
        </w:rPr>
        <w:t xml:space="preserve">“Io porrò inimicizia fra te e la donna, fra la tua stirpe e la sua stirpe: questa ti schiaccerà la testa e tu le insidierai il calcagno» (Gn 3,15). </w:t>
      </w:r>
    </w:p>
    <w:p w14:paraId="5CFF7195" w14:textId="77777777" w:rsidR="00031696" w:rsidRPr="00031696" w:rsidRDefault="00031696" w:rsidP="00031696">
      <w:pPr>
        <w:spacing w:after="120"/>
        <w:jc w:val="both"/>
        <w:rPr>
          <w:rFonts w:ascii="Arial" w:hAnsi="Arial" w:cs="Arial"/>
          <w:color w:val="000000" w:themeColor="text1"/>
          <w:sz w:val="24"/>
        </w:rPr>
      </w:pPr>
      <w:r w:rsidRPr="00031696">
        <w:rPr>
          <w:rFonts w:ascii="Arial" w:hAnsi="Arial" w:cs="Arial"/>
          <w:color w:val="000000" w:themeColor="text1"/>
          <w:sz w:val="24"/>
        </w:rPr>
        <w:t xml:space="preserve">È dato questo titolo a Giuditta, perché taglia la testa ad Oloferne, liberando con questa sua prodezza tutto il popolo dei Giudei da un duro e crudele futuro asservimento al Re di Babilonia: </w:t>
      </w:r>
    </w:p>
    <w:p w14:paraId="4EB54EF9"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1CA38B3D" w14:textId="77777777" w:rsidR="00031696" w:rsidRPr="00031696" w:rsidRDefault="00031696" w:rsidP="00031696">
      <w:pPr>
        <w:spacing w:after="120"/>
        <w:jc w:val="both"/>
        <w:rPr>
          <w:rFonts w:ascii="Arial" w:hAnsi="Arial" w:cs="Arial"/>
          <w:color w:val="000000"/>
          <w:sz w:val="24"/>
        </w:rPr>
      </w:pPr>
      <w:r w:rsidRPr="00031696">
        <w:rPr>
          <w:rFonts w:ascii="Arial" w:hAnsi="Arial" w:cs="Arial"/>
          <w:color w:val="000000"/>
          <w:sz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49216266" w14:textId="77777777" w:rsidR="00031696" w:rsidRPr="00031696" w:rsidRDefault="00031696" w:rsidP="00031696">
      <w:pPr>
        <w:spacing w:after="120"/>
        <w:jc w:val="both"/>
        <w:rPr>
          <w:rFonts w:ascii="Arial" w:hAnsi="Arial" w:cs="Arial"/>
          <w:i/>
          <w:sz w:val="24"/>
        </w:rPr>
      </w:pPr>
      <w:r w:rsidRPr="00031696">
        <w:rPr>
          <w:rFonts w:ascii="Arial" w:hAnsi="Arial" w:cs="Arial"/>
          <w:sz w:val="24"/>
        </w:rPr>
        <w:t>Da Elisabetta questo titolo è dato alla Vergine Maria, perché scelta da Dio ad essere la Madre del Messia, del Redentore, del suo Dio:</w:t>
      </w:r>
      <w:r w:rsidRPr="00031696">
        <w:rPr>
          <w:rFonts w:ascii="Arial" w:hAnsi="Arial" w:cs="Arial"/>
          <w:i/>
          <w:sz w:val="24"/>
        </w:rPr>
        <w:t xml:space="preserve"> </w:t>
      </w:r>
    </w:p>
    <w:p w14:paraId="20C8C896"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“Elisabetta fu colmata di Spirito Santo</w:t>
      </w:r>
      <w:r w:rsidRPr="00031696">
        <w:rPr>
          <w:rFonts w:ascii="Arial" w:hAnsi="Arial" w:cs="Arial"/>
          <w:i/>
          <w:iCs/>
          <w:color w:val="000000" w:themeColor="text1"/>
          <w:position w:val="4"/>
          <w:sz w:val="22"/>
        </w:rPr>
        <w:t xml:space="preserve"> </w:t>
      </w:r>
      <w:r w:rsidRPr="00031696">
        <w:rPr>
          <w:rFonts w:ascii="Arial" w:hAnsi="Arial" w:cs="Arial"/>
          <w:i/>
          <w:iCs/>
          <w:color w:val="000000" w:themeColor="text1"/>
          <w:sz w:val="22"/>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51C3DAB0"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61A9749E"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lastRenderedPageBreak/>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3CEBB3B4" w14:textId="77777777" w:rsidR="00031696" w:rsidRPr="00031696" w:rsidRDefault="00031696" w:rsidP="00031696">
      <w:pPr>
        <w:spacing w:after="120"/>
        <w:jc w:val="both"/>
        <w:rPr>
          <w:rFonts w:ascii="Arial" w:hAnsi="Arial" w:cs="Arial"/>
          <w:bCs/>
          <w:sz w:val="24"/>
        </w:rPr>
      </w:pPr>
    </w:p>
    <w:p w14:paraId="3959E638" w14:textId="77777777" w:rsidR="00031696" w:rsidRPr="00031696" w:rsidRDefault="00031696" w:rsidP="00031696">
      <w:pPr>
        <w:spacing w:after="120"/>
        <w:jc w:val="both"/>
        <w:rPr>
          <w:rFonts w:ascii="Arial" w:hAnsi="Arial" w:cs="Arial"/>
          <w:b/>
          <w:i/>
          <w:iCs/>
          <w:sz w:val="24"/>
        </w:rPr>
      </w:pPr>
      <w:r w:rsidRPr="00031696">
        <w:rPr>
          <w:rFonts w:ascii="Arial" w:hAnsi="Arial" w:cs="Arial"/>
          <w:b/>
          <w:i/>
          <w:iCs/>
          <w:sz w:val="24"/>
        </w:rPr>
        <w:t xml:space="preserve">Benedetto il frutto del suo seno </w:t>
      </w:r>
    </w:p>
    <w:p w14:paraId="48E1C66A"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1885A2B5"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59BFB732"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2AE3D0E8"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00D222A9" w14:textId="77777777" w:rsidR="00031696" w:rsidRPr="00031696" w:rsidRDefault="00031696" w:rsidP="00031696">
      <w:pPr>
        <w:spacing w:after="120"/>
        <w:jc w:val="both"/>
        <w:rPr>
          <w:rFonts w:ascii="Arial" w:hAnsi="Arial" w:cs="Arial"/>
          <w:sz w:val="24"/>
        </w:rPr>
      </w:pPr>
      <w:r w:rsidRPr="00031696">
        <w:rPr>
          <w:rFonts w:ascii="Arial" w:hAnsi="Arial" w:cs="Arial"/>
          <w:sz w:val="24"/>
        </w:rPr>
        <w:lastRenderedPageBreak/>
        <w:t xml:space="preserve">Secondo questa visione di purissima fede Gesù è proclamato benedetto, facendo eco al Salmo: </w:t>
      </w:r>
    </w:p>
    <w:p w14:paraId="188860B9"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42F35CF2" w14:textId="77777777" w:rsidR="00031696" w:rsidRPr="00031696" w:rsidRDefault="00031696" w:rsidP="00031696">
      <w:pPr>
        <w:spacing w:after="120"/>
        <w:jc w:val="both"/>
        <w:rPr>
          <w:rFonts w:ascii="Arial" w:hAnsi="Arial" w:cs="Arial"/>
          <w:sz w:val="24"/>
        </w:rPr>
      </w:pPr>
      <w:r w:rsidRPr="00031696">
        <w:rPr>
          <w:rFonts w:ascii="Arial" w:hAnsi="Arial" w:cs="Arial"/>
          <w:sz w:val="24"/>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0D4176B0"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2372F3BD" w14:textId="77777777" w:rsidR="00031696" w:rsidRPr="00031696" w:rsidRDefault="00031696" w:rsidP="00031696">
      <w:pPr>
        <w:spacing w:after="120"/>
        <w:jc w:val="both"/>
        <w:rPr>
          <w:rFonts w:ascii="Arial" w:hAnsi="Arial" w:cs="Arial"/>
          <w:sz w:val="24"/>
        </w:rPr>
      </w:pPr>
      <w:r w:rsidRPr="00031696">
        <w:rPr>
          <w:rFonts w:ascii="Arial" w:hAnsi="Arial" w:cs="Arial"/>
          <w:sz w:val="24"/>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0BFD5D2D" w14:textId="77777777" w:rsidR="00031696" w:rsidRPr="00031696" w:rsidRDefault="00031696" w:rsidP="00031696">
      <w:pPr>
        <w:spacing w:after="120"/>
        <w:jc w:val="both"/>
        <w:rPr>
          <w:rFonts w:ascii="Arial" w:hAnsi="Arial" w:cs="Arial"/>
          <w:sz w:val="24"/>
        </w:rPr>
      </w:pPr>
    </w:p>
    <w:p w14:paraId="11EC2DB7" w14:textId="77777777" w:rsidR="00031696" w:rsidRPr="00031696" w:rsidRDefault="00031696" w:rsidP="00031696">
      <w:pPr>
        <w:spacing w:after="120"/>
        <w:jc w:val="both"/>
        <w:rPr>
          <w:rFonts w:ascii="Arial" w:hAnsi="Arial" w:cs="Arial"/>
          <w:b/>
          <w:i/>
          <w:iCs/>
          <w:sz w:val="24"/>
        </w:rPr>
      </w:pPr>
      <w:r w:rsidRPr="00031696">
        <w:rPr>
          <w:rFonts w:ascii="Arial" w:hAnsi="Arial" w:cs="Arial"/>
          <w:b/>
          <w:i/>
          <w:iCs/>
          <w:sz w:val="24"/>
        </w:rPr>
        <w:t xml:space="preserve">Santa Maria, Madre di Dio. </w:t>
      </w:r>
    </w:p>
    <w:p w14:paraId="2CA278F5" w14:textId="77777777" w:rsidR="00031696" w:rsidRPr="00031696" w:rsidRDefault="00031696" w:rsidP="00031696">
      <w:pPr>
        <w:spacing w:after="120"/>
        <w:jc w:val="both"/>
        <w:rPr>
          <w:rFonts w:ascii="Arial" w:hAnsi="Arial" w:cs="Arial"/>
          <w:i/>
          <w:sz w:val="24"/>
        </w:rPr>
      </w:pPr>
      <w:r w:rsidRPr="00031696">
        <w:rPr>
          <w:rFonts w:ascii="Arial" w:hAnsi="Arial" w:cs="Arial"/>
          <w:sz w:val="24"/>
        </w:rPr>
        <w:t>Nella prima parte dell’</w:t>
      </w:r>
      <w:r w:rsidRPr="00031696">
        <w:rPr>
          <w:rFonts w:ascii="Arial" w:hAnsi="Arial" w:cs="Arial"/>
          <w:i/>
          <w:sz w:val="24"/>
        </w:rPr>
        <w:t>“Ave Maria”</w:t>
      </w:r>
      <w:r w:rsidRPr="00031696">
        <w:rPr>
          <w:rFonts w:ascii="Arial" w:hAnsi="Arial" w:cs="Arial"/>
          <w:sz w:val="24"/>
        </w:rPr>
        <w:t xml:space="preserve">, abbiamo contemplato, meditato, messo nel cuore le parole che l’Angelo Gabriele e di Elisabetta hanno rivolto alla Vergine Maria: </w:t>
      </w:r>
      <w:r w:rsidRPr="00031696">
        <w:rPr>
          <w:rFonts w:ascii="Arial" w:hAnsi="Arial" w:cs="Arial"/>
          <w:i/>
          <w:sz w:val="24"/>
        </w:rPr>
        <w:t>“Piena di grazia: il Signore è con te. Benedetta tu fra le donne e benedetto il frutto del tuo grembo!”. N</w:t>
      </w:r>
      <w:r w:rsidRPr="00031696">
        <w:rPr>
          <w:rFonts w:ascii="Arial" w:hAnsi="Arial" w:cs="Arial"/>
          <w:sz w:val="24"/>
        </w:rPr>
        <w:t xml:space="preserve">ella seconda parte ascolteremo il grido della Chiesa, che si innalza dal cuore del discepolo di Gesù, verso la  </w:t>
      </w:r>
      <w:r w:rsidRPr="00031696">
        <w:rPr>
          <w:rFonts w:ascii="Arial" w:hAnsi="Arial" w:cs="Arial"/>
          <w:i/>
          <w:sz w:val="24"/>
        </w:rPr>
        <w:t xml:space="preserve">“Piena di Grazia e le Benedetta fra le donne”. </w:t>
      </w:r>
    </w:p>
    <w:p w14:paraId="700720AC"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5C7D663C"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lastRenderedPageBreak/>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1C80076"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0C68198"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5A6645B6" w14:textId="77777777" w:rsidR="00031696" w:rsidRPr="00031696" w:rsidRDefault="00031696" w:rsidP="00031696">
      <w:pPr>
        <w:spacing w:after="120"/>
        <w:jc w:val="both"/>
        <w:rPr>
          <w:rFonts w:ascii="Arial" w:hAnsi="Arial" w:cs="Arial"/>
          <w:bCs/>
          <w:sz w:val="24"/>
        </w:rPr>
      </w:pPr>
    </w:p>
    <w:p w14:paraId="208D3861" w14:textId="77777777" w:rsidR="00031696" w:rsidRPr="00031696" w:rsidRDefault="00031696" w:rsidP="00031696">
      <w:pPr>
        <w:spacing w:after="120"/>
        <w:jc w:val="both"/>
        <w:rPr>
          <w:rFonts w:ascii="Arial" w:hAnsi="Arial" w:cs="Arial"/>
          <w:b/>
          <w:i/>
          <w:iCs/>
          <w:sz w:val="24"/>
        </w:rPr>
      </w:pPr>
      <w:r w:rsidRPr="00031696">
        <w:rPr>
          <w:rFonts w:ascii="Arial" w:hAnsi="Arial" w:cs="Arial"/>
          <w:b/>
          <w:i/>
          <w:iCs/>
          <w:sz w:val="24"/>
        </w:rPr>
        <w:t xml:space="preserve">Prega per noi, peccatori </w:t>
      </w:r>
    </w:p>
    <w:p w14:paraId="64B89756" w14:textId="77777777" w:rsidR="00031696" w:rsidRPr="00031696" w:rsidRDefault="00031696" w:rsidP="00031696">
      <w:pPr>
        <w:spacing w:after="120"/>
        <w:jc w:val="both"/>
        <w:rPr>
          <w:rFonts w:ascii="Arial" w:hAnsi="Arial" w:cs="Arial"/>
          <w:sz w:val="24"/>
        </w:rPr>
      </w:pPr>
      <w:r w:rsidRPr="00031696">
        <w:rPr>
          <w:rFonts w:ascii="Arial" w:hAnsi="Arial" w:cs="Arial"/>
          <w:sz w:val="24"/>
        </w:rPr>
        <w:t xml:space="preserve">Quando la Chiesa pensa alla Vergine Maria, la vede con gli occhi della fede così come ce la presenta l’Apostolo Giovanni alle nozze di Cana, in perenne atteggiamento di preghiera e di supplica dinanzi a Gesù Signore: </w:t>
      </w:r>
    </w:p>
    <w:p w14:paraId="18929DA1"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BB5E5BB"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w:t>
      </w:r>
      <w:r w:rsidRPr="00031696">
        <w:rPr>
          <w:rFonts w:ascii="Arial" w:hAnsi="Arial" w:cs="Arial"/>
          <w:bCs/>
          <w:sz w:val="24"/>
        </w:rPr>
        <w:lastRenderedPageBreak/>
        <w:t xml:space="preserve">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1C3B1246"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2138CB04"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1AD12C27" w14:textId="77777777" w:rsidR="00031696" w:rsidRPr="00031696" w:rsidRDefault="00031696" w:rsidP="00031696">
      <w:pPr>
        <w:spacing w:after="120"/>
        <w:jc w:val="both"/>
        <w:rPr>
          <w:rFonts w:ascii="Arial" w:hAnsi="Arial" w:cs="Arial"/>
          <w:bCs/>
          <w:sz w:val="24"/>
        </w:rPr>
      </w:pPr>
    </w:p>
    <w:p w14:paraId="65978385" w14:textId="77777777" w:rsidR="00031696" w:rsidRPr="00031696" w:rsidRDefault="00031696" w:rsidP="00031696">
      <w:pPr>
        <w:spacing w:after="120"/>
        <w:jc w:val="both"/>
        <w:rPr>
          <w:rFonts w:ascii="Arial" w:hAnsi="Arial" w:cs="Arial"/>
          <w:b/>
          <w:i/>
          <w:iCs/>
          <w:sz w:val="24"/>
        </w:rPr>
      </w:pPr>
      <w:r w:rsidRPr="00031696">
        <w:rPr>
          <w:rFonts w:ascii="Arial" w:hAnsi="Arial" w:cs="Arial"/>
          <w:b/>
          <w:i/>
          <w:iCs/>
          <w:sz w:val="24"/>
        </w:rPr>
        <w:t xml:space="preserve">Adesso e nell’ora della nostra morte. Amen.  </w:t>
      </w:r>
    </w:p>
    <w:p w14:paraId="009D7DBB" w14:textId="77777777" w:rsidR="00031696" w:rsidRPr="00031696" w:rsidRDefault="00031696" w:rsidP="00031696">
      <w:pPr>
        <w:spacing w:after="120"/>
        <w:jc w:val="both"/>
        <w:rPr>
          <w:rFonts w:ascii="Arial" w:hAnsi="Arial" w:cs="Arial"/>
          <w:sz w:val="24"/>
        </w:rPr>
      </w:pPr>
      <w:r w:rsidRPr="00031696">
        <w:rPr>
          <w:rFonts w:ascii="Arial" w:hAnsi="Arial" w:cs="Arial"/>
          <w:sz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34ED1E70"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w:t>
      </w:r>
      <w:r w:rsidRPr="00031696">
        <w:rPr>
          <w:rFonts w:ascii="Arial" w:hAnsi="Arial" w:cs="Arial"/>
          <w:i/>
          <w:iCs/>
          <w:color w:val="000000" w:themeColor="text1"/>
          <w:sz w:val="22"/>
        </w:rPr>
        <w:lastRenderedPageBreak/>
        <w:t>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w:t>
      </w:r>
    </w:p>
    <w:p w14:paraId="07B58EAD" w14:textId="77777777" w:rsidR="00031696" w:rsidRPr="00031696" w:rsidRDefault="00031696" w:rsidP="00031696">
      <w:pPr>
        <w:spacing w:after="120"/>
        <w:jc w:val="both"/>
        <w:rPr>
          <w:rFonts w:ascii="Arial" w:hAnsi="Arial" w:cs="Arial"/>
          <w:bCs/>
          <w:color w:val="000000"/>
          <w:sz w:val="24"/>
        </w:rPr>
      </w:pPr>
      <w:r w:rsidRPr="00031696">
        <w:rPr>
          <w:rFonts w:ascii="Arial" w:hAnsi="Arial" w:cs="Arial"/>
          <w:bCs/>
          <w:color w:val="000000"/>
          <w:sz w:val="24"/>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5B2F359C" w14:textId="77777777" w:rsidR="00031696" w:rsidRPr="00031696" w:rsidRDefault="00031696" w:rsidP="00031696">
      <w:pPr>
        <w:spacing w:after="120"/>
        <w:jc w:val="both"/>
        <w:rPr>
          <w:rFonts w:ascii="Arial" w:hAnsi="Arial" w:cs="Arial"/>
          <w:bCs/>
          <w:color w:val="000000"/>
          <w:sz w:val="24"/>
        </w:rPr>
      </w:pPr>
      <w:r w:rsidRPr="00031696">
        <w:rPr>
          <w:rFonts w:ascii="Arial" w:hAnsi="Arial" w:cs="Arial"/>
          <w:bCs/>
          <w:color w:val="000000"/>
          <w:sz w:val="24"/>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3D28910E" w14:textId="77777777" w:rsidR="00031696" w:rsidRPr="00031696" w:rsidRDefault="00031696" w:rsidP="00031696">
      <w:pPr>
        <w:spacing w:after="120"/>
        <w:ind w:left="567" w:right="567"/>
        <w:jc w:val="both"/>
        <w:rPr>
          <w:rFonts w:ascii="Arial" w:hAnsi="Arial" w:cs="Arial"/>
          <w:i/>
          <w:iCs/>
          <w:color w:val="000000" w:themeColor="text1"/>
          <w:sz w:val="22"/>
        </w:rPr>
      </w:pPr>
      <w:r w:rsidRPr="00031696">
        <w:rPr>
          <w:rFonts w:ascii="Arial" w:hAnsi="Arial" w:cs="Arial"/>
          <w:i/>
          <w:iCs/>
          <w:color w:val="000000" w:themeColor="text1"/>
          <w:sz w:val="22"/>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58518D1E" w14:textId="77777777" w:rsidR="00031696" w:rsidRPr="00031696" w:rsidRDefault="00031696" w:rsidP="00031696">
      <w:pPr>
        <w:spacing w:after="120"/>
        <w:jc w:val="both"/>
        <w:rPr>
          <w:rFonts w:ascii="Arial" w:hAnsi="Arial" w:cs="Arial"/>
          <w:bCs/>
          <w:color w:val="000000"/>
          <w:sz w:val="24"/>
        </w:rPr>
      </w:pPr>
      <w:r w:rsidRPr="00031696">
        <w:rPr>
          <w:rFonts w:ascii="Arial" w:hAnsi="Arial" w:cs="Arial"/>
          <w:bCs/>
          <w:color w:val="000000"/>
          <w:sz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4B9F993B"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w:t>
      </w:r>
      <w:r w:rsidRPr="00031696">
        <w:rPr>
          <w:rFonts w:ascii="Arial" w:eastAsia="Calibri" w:hAnsi="Arial"/>
          <w:bCs/>
          <w:sz w:val="24"/>
          <w:lang w:eastAsia="en-US"/>
        </w:rPr>
        <w:lastRenderedPageBreak/>
        <w:t xml:space="preserve">hanno operato in Lei. Non solo hanno operato in Lei, ma anche quanto vogliono operare per mezzo di Lei. </w:t>
      </w:r>
    </w:p>
    <w:p w14:paraId="44C64466"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053AE057"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3EBD1092" w14:textId="77777777" w:rsidR="00031696" w:rsidRPr="00031696" w:rsidRDefault="00031696" w:rsidP="00031696">
      <w:pPr>
        <w:spacing w:after="120"/>
        <w:jc w:val="both"/>
        <w:rPr>
          <w:rFonts w:ascii="Arial" w:eastAsia="Calibri" w:hAnsi="Arial"/>
          <w:bCs/>
          <w:sz w:val="24"/>
          <w:lang w:eastAsia="en-US"/>
        </w:rPr>
      </w:pPr>
    </w:p>
    <w:p w14:paraId="763175E5" w14:textId="77777777" w:rsidR="00031696" w:rsidRPr="00031696" w:rsidRDefault="00031696" w:rsidP="00031696">
      <w:pPr>
        <w:keepNext/>
        <w:spacing w:after="240"/>
        <w:jc w:val="center"/>
        <w:outlineLvl w:val="0"/>
        <w:rPr>
          <w:rFonts w:ascii="Arial" w:eastAsia="Calibri" w:hAnsi="Arial"/>
          <w:b/>
          <w:sz w:val="40"/>
          <w:lang w:eastAsia="en-US"/>
        </w:rPr>
      </w:pPr>
      <w:bookmarkStart w:id="748" w:name="_Toc165558431"/>
      <w:bookmarkStart w:id="749" w:name="_Toc165558501"/>
      <w:r w:rsidRPr="00031696">
        <w:rPr>
          <w:rFonts w:ascii="Arial" w:eastAsia="Calibri" w:hAnsi="Arial"/>
          <w:b/>
          <w:sz w:val="40"/>
          <w:lang w:eastAsia="en-US"/>
        </w:rPr>
        <w:t>Appendice ottava</w:t>
      </w:r>
      <w:bookmarkEnd w:id="748"/>
      <w:bookmarkEnd w:id="749"/>
      <w:r w:rsidRPr="00031696">
        <w:rPr>
          <w:rFonts w:ascii="Arial" w:eastAsia="Calibri" w:hAnsi="Arial"/>
          <w:b/>
          <w:sz w:val="40"/>
          <w:lang w:eastAsia="en-US"/>
        </w:rPr>
        <w:t xml:space="preserve"> </w:t>
      </w:r>
    </w:p>
    <w:p w14:paraId="6284CF9F" w14:textId="77777777" w:rsidR="00031696" w:rsidRPr="00031696" w:rsidRDefault="00031696" w:rsidP="00031696">
      <w:pPr>
        <w:keepNext/>
        <w:spacing w:after="240"/>
        <w:jc w:val="center"/>
        <w:outlineLvl w:val="1"/>
        <w:rPr>
          <w:rFonts w:ascii="Arial" w:eastAsia="Calibri" w:hAnsi="Arial"/>
          <w:b/>
          <w:sz w:val="40"/>
          <w:lang w:eastAsia="en-US"/>
        </w:rPr>
      </w:pPr>
      <w:bookmarkStart w:id="750" w:name="_Toc111642493"/>
      <w:bookmarkStart w:id="751" w:name="_Toc112855576"/>
      <w:bookmarkStart w:id="752" w:name="_Toc165558432"/>
      <w:bookmarkStart w:id="753" w:name="_Toc165558502"/>
      <w:r w:rsidRPr="00031696">
        <w:rPr>
          <w:rFonts w:ascii="Arial" w:eastAsia="Calibri" w:hAnsi="Arial"/>
          <w:b/>
          <w:sz w:val="40"/>
          <w:lang w:eastAsia="en-US"/>
        </w:rPr>
        <w:t>La verità dei Santi</w:t>
      </w:r>
      <w:bookmarkEnd w:id="750"/>
      <w:bookmarkEnd w:id="751"/>
      <w:bookmarkEnd w:id="752"/>
      <w:bookmarkEnd w:id="753"/>
    </w:p>
    <w:p w14:paraId="1C1DE34D"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w:t>
      </w:r>
      <w:r w:rsidRPr="00031696">
        <w:rPr>
          <w:rFonts w:ascii="Arial" w:eastAsia="Calibri" w:hAnsi="Arial"/>
          <w:sz w:val="24"/>
          <w:lang w:eastAsia="en-US"/>
        </w:rPr>
        <w:lastRenderedPageBreak/>
        <w:t>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41A5C0F6"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EE87BDB"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07E435E9"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8F4EBB5"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Allora il Signore disse a Mosè: «Va’, scendi, perché il tuo popolo, che hai fatto uscire dalla terra d’Egitto, si è pervertito. Non hanno tardato ad allontanarsi dalla via che io avevo loro indicato! Si sono fatti un vitello di </w:t>
      </w:r>
      <w:r w:rsidRPr="00031696">
        <w:rPr>
          <w:rFonts w:ascii="Arial" w:eastAsia="Calibri" w:hAnsi="Arial"/>
          <w:i/>
          <w:iCs/>
          <w:color w:val="000000" w:themeColor="text1"/>
          <w:sz w:val="22"/>
          <w:lang w:eastAsia="en-US"/>
        </w:rPr>
        <w:lastRenderedPageBreak/>
        <w:t>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7036435"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68281CD8"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65E77145"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w:t>
      </w:r>
      <w:r w:rsidRPr="00031696">
        <w:rPr>
          <w:rFonts w:ascii="Arial" w:eastAsia="Calibri" w:hAnsi="Arial"/>
          <w:i/>
          <w:iCs/>
          <w:color w:val="000000" w:themeColor="text1"/>
          <w:sz w:val="22"/>
          <w:lang w:eastAsia="en-US"/>
        </w:rPr>
        <w:lastRenderedPageBreak/>
        <w:t>l’aria; anzi tratto duramente il mio corpo e lo riduco in schiavitù, perché non succeda che, dopo avere predicato agli altri, io stesso venga squalificato (1Cor 9,15-27).</w:t>
      </w:r>
    </w:p>
    <w:p w14:paraId="7AF145FF"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51730FD"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35BF1C5F"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w:t>
      </w:r>
      <w:r w:rsidRPr="00031696">
        <w:rPr>
          <w:rFonts w:ascii="Arial" w:eastAsia="Calibri" w:hAnsi="Arial"/>
          <w:i/>
          <w:iCs/>
          <w:color w:val="000000" w:themeColor="text1"/>
          <w:sz w:val="22"/>
          <w:lang w:eastAsia="en-US"/>
        </w:rPr>
        <w:lastRenderedPageBreak/>
        <w:t xml:space="preserve">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7FB046C5"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w:t>
      </w:r>
    </w:p>
    <w:p w14:paraId="2897E0BD"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65957F29" w14:textId="77777777" w:rsidR="00031696" w:rsidRPr="00031696" w:rsidRDefault="00031696" w:rsidP="00031696">
      <w:pPr>
        <w:spacing w:after="120"/>
        <w:ind w:left="567" w:right="567"/>
        <w:jc w:val="both"/>
        <w:rPr>
          <w:rFonts w:ascii="Arial" w:eastAsia="Calibri" w:hAnsi="Arial"/>
          <w:i/>
          <w:iCs/>
          <w:color w:val="000000" w:themeColor="text1"/>
          <w:sz w:val="22"/>
          <w:lang w:eastAsia="en-US"/>
        </w:rPr>
      </w:pPr>
      <w:r w:rsidRPr="00031696">
        <w:rPr>
          <w:rFonts w:ascii="Arial" w:eastAsia="Calibri" w:hAnsi="Arial"/>
          <w:i/>
          <w:iCs/>
          <w:color w:val="000000" w:themeColor="text1"/>
          <w:sz w:val="22"/>
          <w:lang w:eastAsia="en-US"/>
        </w:rPr>
        <w:lastRenderedPageBreak/>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333C3331"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2784BCD6"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2A4D3602" w14:textId="77777777" w:rsidR="00031696" w:rsidRPr="00031696" w:rsidRDefault="00031696" w:rsidP="00031696">
      <w:pPr>
        <w:spacing w:after="120"/>
        <w:jc w:val="both"/>
        <w:rPr>
          <w:rFonts w:ascii="Arial" w:eastAsia="Calibri" w:hAnsi="Arial"/>
          <w:bCs/>
          <w:sz w:val="24"/>
          <w:lang w:eastAsia="en-US"/>
        </w:rPr>
      </w:pPr>
    </w:p>
    <w:p w14:paraId="6F1DC384" w14:textId="77777777" w:rsidR="00031696" w:rsidRPr="00031696" w:rsidRDefault="00031696" w:rsidP="00031696">
      <w:pPr>
        <w:keepNext/>
        <w:spacing w:after="240"/>
        <w:jc w:val="center"/>
        <w:outlineLvl w:val="0"/>
        <w:rPr>
          <w:rFonts w:ascii="Arial" w:eastAsia="Calibri" w:hAnsi="Arial"/>
          <w:b/>
          <w:sz w:val="40"/>
          <w:lang w:eastAsia="en-US"/>
        </w:rPr>
      </w:pPr>
      <w:bookmarkStart w:id="754" w:name="_Toc165558433"/>
      <w:bookmarkStart w:id="755" w:name="_Toc165558503"/>
      <w:r w:rsidRPr="00031696">
        <w:rPr>
          <w:rFonts w:ascii="Arial" w:eastAsia="Calibri" w:hAnsi="Arial"/>
          <w:b/>
          <w:sz w:val="40"/>
          <w:lang w:eastAsia="en-US"/>
        </w:rPr>
        <w:lastRenderedPageBreak/>
        <w:t>APPENDICE NONA</w:t>
      </w:r>
      <w:bookmarkEnd w:id="754"/>
      <w:bookmarkEnd w:id="755"/>
    </w:p>
    <w:p w14:paraId="63E28228" w14:textId="77777777" w:rsidR="00031696" w:rsidRPr="00031696" w:rsidRDefault="00031696" w:rsidP="00031696">
      <w:pPr>
        <w:spacing w:after="120"/>
        <w:jc w:val="both"/>
        <w:rPr>
          <w:rFonts w:ascii="Arial" w:eastAsia="Calibri" w:hAnsi="Arial"/>
          <w:sz w:val="24"/>
          <w:lang w:eastAsia="en-US"/>
        </w:rPr>
      </w:pPr>
    </w:p>
    <w:p w14:paraId="03A82542" w14:textId="77777777" w:rsidR="00031696" w:rsidRPr="00031696" w:rsidRDefault="00031696" w:rsidP="00031696">
      <w:pPr>
        <w:keepNext/>
        <w:spacing w:after="240"/>
        <w:jc w:val="center"/>
        <w:outlineLvl w:val="1"/>
        <w:rPr>
          <w:rFonts w:ascii="Arial" w:hAnsi="Arial"/>
          <w:b/>
          <w:sz w:val="40"/>
        </w:rPr>
      </w:pPr>
      <w:bookmarkStart w:id="756" w:name="_Toc111642494"/>
      <w:bookmarkStart w:id="757" w:name="_Toc112855577"/>
      <w:bookmarkStart w:id="758" w:name="_Toc165558434"/>
      <w:bookmarkStart w:id="759" w:name="_Toc165558504"/>
      <w:r w:rsidRPr="00031696">
        <w:rPr>
          <w:rFonts w:ascii="Arial" w:hAnsi="Arial"/>
          <w:b/>
          <w:sz w:val="40"/>
        </w:rPr>
        <w:t>Verità divina, eterna, oggettiva, universale increata, creata, immortale, mortale</w:t>
      </w:r>
      <w:bookmarkEnd w:id="758"/>
      <w:bookmarkEnd w:id="759"/>
      <w:r w:rsidRPr="00031696">
        <w:rPr>
          <w:rFonts w:ascii="Arial" w:hAnsi="Arial"/>
          <w:b/>
          <w:sz w:val="40"/>
        </w:rPr>
        <w:t xml:space="preserve"> </w:t>
      </w:r>
      <w:bookmarkEnd w:id="756"/>
      <w:bookmarkEnd w:id="757"/>
    </w:p>
    <w:p w14:paraId="64A9F797" w14:textId="77777777" w:rsidR="00031696" w:rsidRPr="00031696" w:rsidRDefault="00031696" w:rsidP="00031696">
      <w:pPr>
        <w:spacing w:after="120"/>
        <w:jc w:val="both"/>
        <w:rPr>
          <w:rFonts w:ascii="Arial" w:hAnsi="Arial"/>
          <w:sz w:val="24"/>
        </w:rPr>
      </w:pPr>
      <w:r w:rsidRPr="00031696">
        <w:rPr>
          <w:rFonts w:ascii="Arial" w:hAnsi="Arial"/>
          <w:sz w:val="24"/>
        </w:rPr>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678C58E9"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E3BC28E"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5A3883F"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Al termine di quei sette giorni mi fu rivolta questa parola del Signore: «Figlio dell’uomo, ti ho posto come sentinella per la casa d’Israele. Quando sentirai </w:t>
      </w:r>
      <w:r w:rsidRPr="00031696">
        <w:rPr>
          <w:rFonts w:ascii="Arial" w:hAnsi="Arial"/>
          <w:i/>
          <w:iCs/>
          <w:color w:val="000000" w:themeColor="text1"/>
          <w:sz w:val="22"/>
        </w:rPr>
        <w:lastRenderedPageBreak/>
        <w:t>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DAE9761"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DF22A71" w14:textId="77777777" w:rsidR="00031696" w:rsidRPr="00031696" w:rsidRDefault="00031696" w:rsidP="00031696">
      <w:pPr>
        <w:spacing w:after="120"/>
        <w:jc w:val="both"/>
        <w:rPr>
          <w:rFonts w:ascii="Arial" w:hAnsi="Arial"/>
          <w:sz w:val="24"/>
        </w:rPr>
      </w:pPr>
      <w:r w:rsidRPr="00031696">
        <w:rPr>
          <w:rFonts w:ascii="Arial" w:hAnsi="Arial"/>
          <w:sz w:val="24"/>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4E5338D2"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w:t>
      </w:r>
      <w:r w:rsidRPr="00031696">
        <w:rPr>
          <w:rFonts w:ascii="Arial" w:hAnsi="Arial"/>
          <w:i/>
          <w:iCs/>
          <w:color w:val="000000" w:themeColor="text1"/>
          <w:sz w:val="22"/>
        </w:rPr>
        <w:lastRenderedPageBreak/>
        <w:t>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69B7AF39"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46C9FCDE"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w:t>
      </w:r>
      <w:r w:rsidRPr="00031696">
        <w:rPr>
          <w:rFonts w:ascii="Arial" w:hAnsi="Arial"/>
          <w:sz w:val="24"/>
        </w:rPr>
        <w:lastRenderedPageBreak/>
        <w:t>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4DF69E59"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Il Signore Dio diede questo comando all’uomo: «Tu potrai mangiare di tutti gli alberi del giardino, ma dell’albero della conoscenza del bene e del male non devi mangiare, perché, nel giorno in cui tu ne mangerai, certamente dovrai morire» (Gen 2,16-17).</w:t>
      </w:r>
    </w:p>
    <w:p w14:paraId="0925A409"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0412AFBC"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BEC7731"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19A57FF9" w14:textId="77777777" w:rsidR="00031696" w:rsidRPr="00031696" w:rsidRDefault="00031696" w:rsidP="00031696">
      <w:pPr>
        <w:spacing w:after="120"/>
        <w:jc w:val="both"/>
        <w:rPr>
          <w:rFonts w:ascii="Arial" w:hAnsi="Arial"/>
          <w:sz w:val="24"/>
        </w:rPr>
      </w:pPr>
      <w:r w:rsidRPr="00031696">
        <w:rPr>
          <w:rFonts w:ascii="Arial" w:hAnsi="Arial"/>
          <w:sz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w:t>
      </w:r>
      <w:r w:rsidRPr="00031696">
        <w:rPr>
          <w:rFonts w:ascii="Arial" w:hAnsi="Arial"/>
          <w:sz w:val="24"/>
        </w:rPr>
        <w:lastRenderedPageBreak/>
        <w:t xml:space="preserve">e nazione. Nei Libri Sapienziali la Parola è detta per ogni uomo. La vita dell’uomo è nella Parola del Signore. Questa Parola giunge ad ogni uomo attraverso i Profeti e i Saggi dell’Antico Testamento. </w:t>
      </w:r>
    </w:p>
    <w:p w14:paraId="7D2B3FE1" w14:textId="77777777" w:rsidR="00031696" w:rsidRPr="00031696" w:rsidRDefault="00031696" w:rsidP="00031696">
      <w:pPr>
        <w:spacing w:after="120"/>
        <w:jc w:val="both"/>
        <w:rPr>
          <w:rFonts w:ascii="Arial" w:hAnsi="Arial"/>
          <w:sz w:val="24"/>
        </w:rPr>
      </w:pPr>
      <w:r w:rsidRPr="00031696">
        <w:rPr>
          <w:rFonts w:ascii="Arial" w:hAnsi="Arial"/>
          <w:sz w:val="24"/>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F3EA56D" w14:textId="77777777" w:rsidR="00031696" w:rsidRPr="00031696" w:rsidRDefault="00031696" w:rsidP="00031696">
      <w:pPr>
        <w:spacing w:after="120"/>
        <w:jc w:val="both"/>
        <w:rPr>
          <w:rFonts w:ascii="Arial" w:hAnsi="Arial"/>
          <w:sz w:val="24"/>
        </w:rPr>
      </w:pPr>
      <w:r w:rsidRPr="00031696">
        <w:rPr>
          <w:rFonts w:ascii="Arial" w:hAnsi="Arial"/>
          <w:sz w:val="24"/>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215D4F32" w14:textId="77777777" w:rsidR="00031696" w:rsidRPr="00031696" w:rsidRDefault="00031696" w:rsidP="00031696">
      <w:pPr>
        <w:spacing w:after="120"/>
        <w:jc w:val="both"/>
        <w:rPr>
          <w:rFonts w:ascii="Arial" w:hAnsi="Arial"/>
          <w:sz w:val="24"/>
        </w:rPr>
      </w:pPr>
    </w:p>
    <w:p w14:paraId="13B3E9BD" w14:textId="77777777" w:rsidR="00031696" w:rsidRPr="00031696" w:rsidRDefault="00031696" w:rsidP="00031696">
      <w:pPr>
        <w:spacing w:after="120"/>
        <w:jc w:val="both"/>
        <w:rPr>
          <w:rFonts w:ascii="Arial" w:hAnsi="Arial" w:cs="Arial"/>
          <w:b/>
          <w:i/>
          <w:iCs/>
          <w:color w:val="000000"/>
          <w:sz w:val="24"/>
          <w:szCs w:val="28"/>
        </w:rPr>
      </w:pPr>
      <w:bookmarkStart w:id="760" w:name="_Toc111642495"/>
      <w:bookmarkStart w:id="761" w:name="_Toc112855578"/>
      <w:r w:rsidRPr="00031696">
        <w:rPr>
          <w:rFonts w:ascii="Arial" w:hAnsi="Arial" w:cs="Arial"/>
          <w:b/>
          <w:i/>
          <w:iCs/>
          <w:color w:val="000000"/>
          <w:sz w:val="24"/>
          <w:szCs w:val="28"/>
        </w:rPr>
        <w:t>Verità oggettiva in Dio, mistero della storia e sapienza</w:t>
      </w:r>
      <w:bookmarkEnd w:id="760"/>
      <w:bookmarkEnd w:id="761"/>
    </w:p>
    <w:p w14:paraId="781AB074" w14:textId="77777777" w:rsidR="00031696" w:rsidRPr="00031696" w:rsidRDefault="00031696" w:rsidP="00031696">
      <w:pPr>
        <w:spacing w:after="120"/>
        <w:jc w:val="both"/>
        <w:rPr>
          <w:rFonts w:ascii="Arial" w:hAnsi="Arial"/>
          <w:sz w:val="24"/>
        </w:rPr>
      </w:pPr>
      <w:r w:rsidRPr="00031696">
        <w:rPr>
          <w:rFonts w:ascii="Arial" w:hAnsi="Arial"/>
          <w:sz w:val="24"/>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32F04635" w14:textId="77777777" w:rsidR="00031696" w:rsidRPr="00031696" w:rsidRDefault="00031696" w:rsidP="00031696">
      <w:pPr>
        <w:spacing w:after="120"/>
        <w:jc w:val="both"/>
        <w:rPr>
          <w:rFonts w:ascii="Arial" w:hAnsi="Arial"/>
          <w:sz w:val="24"/>
        </w:rPr>
      </w:pPr>
      <w:r w:rsidRPr="00031696">
        <w:rPr>
          <w:rFonts w:ascii="Arial" w:hAnsi="Arial"/>
          <w:sz w:val="24"/>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w:t>
      </w:r>
      <w:r w:rsidRPr="00031696">
        <w:rPr>
          <w:rFonts w:ascii="Arial" w:hAnsi="Arial"/>
          <w:sz w:val="24"/>
        </w:rPr>
        <w:lastRenderedPageBreak/>
        <w:t xml:space="preserve">Lui non è un uomo da trattare come ogni altro uomo. La differenza tra Dio e l’uomo va sempre testimoniata. Dio è più grande dell’uomo. È infinitamente ed eternamente più grande. </w:t>
      </w:r>
    </w:p>
    <w:p w14:paraId="46C220AB" w14:textId="77777777" w:rsidR="00031696" w:rsidRPr="00031696" w:rsidRDefault="00031696" w:rsidP="00031696">
      <w:pPr>
        <w:spacing w:after="120"/>
        <w:jc w:val="both"/>
        <w:rPr>
          <w:rFonts w:ascii="Arial" w:hAnsi="Arial"/>
          <w:sz w:val="24"/>
        </w:rPr>
      </w:pPr>
      <w:r w:rsidRPr="00031696">
        <w:rPr>
          <w:rFonts w:ascii="Arial" w:hAnsi="Arial"/>
          <w:sz w:val="24"/>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206C098E" w14:textId="77777777" w:rsidR="00031696" w:rsidRPr="00031696" w:rsidRDefault="00031696" w:rsidP="00031696">
      <w:pPr>
        <w:spacing w:after="120"/>
        <w:jc w:val="both"/>
        <w:rPr>
          <w:rFonts w:ascii="Arial" w:hAnsi="Arial"/>
          <w:sz w:val="24"/>
        </w:rPr>
      </w:pPr>
      <w:r w:rsidRPr="00031696">
        <w:rPr>
          <w:rFonts w:ascii="Arial" w:hAnsi="Arial"/>
          <w:sz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6BB7405C" w14:textId="77777777" w:rsidR="00031696" w:rsidRPr="00031696" w:rsidRDefault="00031696" w:rsidP="00031696">
      <w:pPr>
        <w:spacing w:after="120"/>
        <w:jc w:val="both"/>
        <w:rPr>
          <w:rFonts w:ascii="Arial" w:hAnsi="Arial"/>
          <w:sz w:val="24"/>
        </w:rPr>
      </w:pPr>
      <w:r w:rsidRPr="00031696">
        <w:rPr>
          <w:rFonts w:ascii="Arial" w:hAnsi="Arial"/>
          <w:sz w:val="24"/>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702CF6F7" w14:textId="77777777" w:rsidR="00031696" w:rsidRPr="00031696" w:rsidRDefault="00031696" w:rsidP="00031696">
      <w:pPr>
        <w:spacing w:after="120"/>
        <w:jc w:val="both"/>
        <w:rPr>
          <w:rFonts w:ascii="Arial" w:hAnsi="Arial"/>
          <w:sz w:val="24"/>
        </w:rPr>
      </w:pPr>
      <w:r w:rsidRPr="00031696">
        <w:rPr>
          <w:rFonts w:ascii="Arial" w:hAnsi="Arial"/>
          <w:sz w:val="24"/>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w:t>
      </w:r>
      <w:r w:rsidRPr="00031696">
        <w:rPr>
          <w:rFonts w:ascii="Arial" w:hAnsi="Arial"/>
          <w:sz w:val="24"/>
        </w:rPr>
        <w:lastRenderedPageBreak/>
        <w:t xml:space="preserve">l’elevazione della nostra anima e del nostro spirito nelle più alte vette della verità e della moralità. </w:t>
      </w:r>
    </w:p>
    <w:p w14:paraId="080B5127" w14:textId="77777777" w:rsidR="00031696" w:rsidRPr="00031696" w:rsidRDefault="00031696" w:rsidP="00031696">
      <w:pPr>
        <w:spacing w:after="120"/>
        <w:jc w:val="both"/>
        <w:rPr>
          <w:rFonts w:ascii="Arial" w:hAnsi="Arial"/>
          <w:sz w:val="24"/>
        </w:rPr>
      </w:pPr>
      <w:r w:rsidRPr="00031696">
        <w:rPr>
          <w:rFonts w:ascii="Arial" w:hAnsi="Arial"/>
          <w:sz w:val="24"/>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3534FC8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4CC91CE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w:t>
      </w:r>
      <w:r w:rsidRPr="00031696">
        <w:rPr>
          <w:rFonts w:ascii="Arial" w:hAnsi="Arial"/>
          <w:i/>
          <w:iCs/>
          <w:sz w:val="22"/>
        </w:rPr>
        <w:lastRenderedPageBreak/>
        <w:t xml:space="preserve">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A6619BD"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w:t>
      </w:r>
      <w:r w:rsidRPr="00031696">
        <w:rPr>
          <w:rFonts w:ascii="Arial" w:hAnsi="Arial" w:cs="Arial"/>
          <w:i/>
          <w:iCs/>
          <w:sz w:val="22"/>
          <w:szCs w:val="24"/>
        </w:rPr>
        <w:lastRenderedPageBreak/>
        <w:t>sia esaminato fino in fondo, per le sue risposte da uomo empio, perché al suo peccato aggiunge la ribellione, getta scherno su di noi e moltiplica le sue parole contro Dio» (Gb 34,1-37)</w:t>
      </w:r>
    </w:p>
    <w:p w14:paraId="19F6495F"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8696F98"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w:t>
      </w:r>
      <w:r w:rsidRPr="00031696">
        <w:rPr>
          <w:rFonts w:ascii="Arial" w:hAnsi="Arial" w:cs="Arial"/>
          <w:i/>
          <w:iCs/>
          <w:sz w:val="22"/>
          <w:szCs w:val="24"/>
        </w:rPr>
        <w:lastRenderedPageBreak/>
        <w:t xml:space="preserve">la folgore e la scaglia contro il bersaglio. Il suo fragore lo annuncia, la sua ira si accende contro l’iniquità (Gb 26.1-33). </w:t>
      </w:r>
    </w:p>
    <w:p w14:paraId="1FEAE8E5"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11F5686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0EB29DF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756209A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w:t>
      </w:r>
      <w:r w:rsidRPr="00031696">
        <w:rPr>
          <w:rFonts w:ascii="Arial" w:hAnsi="Arial" w:cs="Arial"/>
          <w:sz w:val="24"/>
          <w:szCs w:val="24"/>
        </w:rPr>
        <w:lastRenderedPageBreak/>
        <w:t xml:space="preserve">immediata? Perché l’uomo oggi celebra l’orgoglio della sua idolatria e immoralità? </w:t>
      </w:r>
    </w:p>
    <w:p w14:paraId="4D1A3DF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02C7F9F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Ecco le parole di Baruc:</w:t>
      </w:r>
    </w:p>
    <w:p w14:paraId="4CCDF670"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47401E1" w14:textId="77777777" w:rsidR="00031696" w:rsidRPr="00031696" w:rsidRDefault="00031696" w:rsidP="00031696">
      <w:pPr>
        <w:spacing w:after="120"/>
        <w:jc w:val="both"/>
        <w:rPr>
          <w:rFonts w:ascii="Arial" w:hAnsi="Arial"/>
          <w:sz w:val="24"/>
        </w:rPr>
      </w:pPr>
      <w:r w:rsidRPr="00031696">
        <w:rPr>
          <w:rFonts w:ascii="Arial" w:hAnsi="Arial" w:cs="Arial"/>
          <w:sz w:val="24"/>
          <w:szCs w:val="24"/>
        </w:rPr>
        <w:lastRenderedPageBreak/>
        <w:t xml:space="preserve">È cosa giusta che si affermi con ogni franchezza nello Spirito Santo che oggi </w:t>
      </w:r>
      <w:r w:rsidRPr="00031696">
        <w:rPr>
          <w:rFonts w:ascii="Arial" w:hAnsi="Arial"/>
          <w:sz w:val="24"/>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4178E164" w14:textId="77777777" w:rsidR="00031696" w:rsidRPr="00031696" w:rsidRDefault="00031696" w:rsidP="00031696">
      <w:pPr>
        <w:spacing w:after="120"/>
        <w:jc w:val="both"/>
        <w:rPr>
          <w:rFonts w:ascii="Arial" w:hAnsi="Arial"/>
          <w:sz w:val="24"/>
        </w:rPr>
      </w:pPr>
      <w:r w:rsidRPr="00031696">
        <w:rPr>
          <w:rFonts w:ascii="Arial" w:hAnsi="Arial"/>
          <w:sz w:val="24"/>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w:t>
      </w:r>
    </w:p>
    <w:p w14:paraId="556B8C33" w14:textId="77777777" w:rsidR="00031696" w:rsidRPr="00031696" w:rsidRDefault="00031696" w:rsidP="00031696">
      <w:pPr>
        <w:spacing w:after="120"/>
        <w:jc w:val="both"/>
        <w:rPr>
          <w:rFonts w:ascii="Arial" w:hAnsi="Arial"/>
          <w:sz w:val="24"/>
        </w:rPr>
      </w:pPr>
      <w:r w:rsidRPr="00031696">
        <w:rPr>
          <w:rFonts w:ascii="Arial" w:hAnsi="Arial"/>
          <w:sz w:val="24"/>
        </w:rPr>
        <w:t>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19EE5653" w14:textId="77777777" w:rsidR="00031696" w:rsidRPr="00031696" w:rsidRDefault="00031696" w:rsidP="00031696">
      <w:pPr>
        <w:spacing w:after="120"/>
        <w:jc w:val="both"/>
        <w:rPr>
          <w:rFonts w:ascii="Arial" w:hAnsi="Arial"/>
          <w:sz w:val="24"/>
        </w:rPr>
      </w:pPr>
      <w:r w:rsidRPr="00031696">
        <w:rPr>
          <w:rFonts w:ascii="Arial" w:hAnsi="Arial"/>
          <w:sz w:val="24"/>
        </w:rPr>
        <w:t>Volendo aggiungere qualche parola ancora più chiara ed esplicita:</w:t>
      </w:r>
    </w:p>
    <w:p w14:paraId="677260CD" w14:textId="77777777" w:rsidR="00031696" w:rsidRPr="00031696" w:rsidRDefault="00031696" w:rsidP="00031696">
      <w:pPr>
        <w:spacing w:after="120"/>
        <w:jc w:val="both"/>
        <w:rPr>
          <w:rFonts w:ascii="Arial" w:hAnsi="Arial"/>
          <w:sz w:val="24"/>
        </w:rPr>
      </w:pPr>
      <w:r w:rsidRPr="00031696">
        <w:rPr>
          <w:rFonts w:ascii="Arial" w:hAnsi="Arial"/>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29F89096" w14:textId="77777777" w:rsidR="00031696" w:rsidRPr="00031696" w:rsidRDefault="00031696" w:rsidP="00031696">
      <w:pPr>
        <w:spacing w:after="120"/>
        <w:jc w:val="both"/>
        <w:rPr>
          <w:rFonts w:ascii="Arial" w:hAnsi="Arial"/>
          <w:sz w:val="24"/>
        </w:rPr>
      </w:pPr>
      <w:r w:rsidRPr="00031696">
        <w:rPr>
          <w:rFonts w:ascii="Arial" w:hAnsi="Arial"/>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3FCF847D"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71A7984" w14:textId="77777777" w:rsidR="00031696" w:rsidRPr="00031696" w:rsidRDefault="00031696" w:rsidP="00031696">
      <w:pPr>
        <w:spacing w:after="120"/>
        <w:jc w:val="both"/>
        <w:rPr>
          <w:rFonts w:ascii="Arial" w:hAnsi="Arial"/>
          <w:sz w:val="24"/>
        </w:rPr>
      </w:pPr>
      <w:r w:rsidRPr="00031696">
        <w:rPr>
          <w:rFonts w:ascii="Arial" w:hAnsi="Arial"/>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DB48914" w14:textId="77777777" w:rsidR="00031696" w:rsidRPr="00031696" w:rsidRDefault="00031696" w:rsidP="00031696">
      <w:pPr>
        <w:spacing w:after="120"/>
        <w:jc w:val="both"/>
        <w:rPr>
          <w:rFonts w:ascii="Arial" w:hAnsi="Arial"/>
          <w:sz w:val="24"/>
        </w:rPr>
      </w:pPr>
      <w:r w:rsidRPr="00031696">
        <w:rPr>
          <w:rFonts w:ascii="Arial" w:hAnsi="Arial"/>
          <w:sz w:val="24"/>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1FBB316" w14:textId="77777777" w:rsidR="00031696" w:rsidRPr="00031696" w:rsidRDefault="00031696" w:rsidP="00031696">
      <w:pPr>
        <w:spacing w:after="120"/>
        <w:jc w:val="both"/>
        <w:rPr>
          <w:rFonts w:ascii="Arial" w:hAnsi="Arial"/>
          <w:sz w:val="24"/>
        </w:rPr>
      </w:pPr>
      <w:r w:rsidRPr="00031696">
        <w:rPr>
          <w:rFonts w:ascii="Arial" w:hAnsi="Arial"/>
          <w:sz w:val="24"/>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70121F57" w14:textId="77777777" w:rsidR="00031696" w:rsidRPr="00031696" w:rsidRDefault="00031696" w:rsidP="00031696">
      <w:pPr>
        <w:spacing w:after="120"/>
        <w:jc w:val="both"/>
        <w:rPr>
          <w:rFonts w:ascii="Arial" w:hAnsi="Arial"/>
          <w:sz w:val="24"/>
        </w:rPr>
      </w:pPr>
      <w:r w:rsidRPr="00031696">
        <w:rPr>
          <w:rFonts w:ascii="Arial" w:hAnsi="Arial"/>
          <w:sz w:val="24"/>
        </w:rPr>
        <w:t>Ecco ora alcuni gravissimi peccati contro la natura dell’uomo e contro la natura di Dio, commessi dai discepoli di Gesù. Di questi peccati si è già parlato in precedenza. Ma è bene ricordarli ancora una volta:</w:t>
      </w:r>
    </w:p>
    <w:p w14:paraId="02495055" w14:textId="77777777" w:rsidR="00031696" w:rsidRPr="00031696" w:rsidRDefault="00031696" w:rsidP="00031696">
      <w:pPr>
        <w:spacing w:after="120"/>
        <w:jc w:val="both"/>
        <w:rPr>
          <w:rFonts w:ascii="Arial" w:hAnsi="Arial"/>
          <w:sz w:val="24"/>
        </w:rPr>
      </w:pPr>
      <w:r w:rsidRPr="00031696">
        <w:rPr>
          <w:rFonts w:ascii="Arial" w:hAnsi="Arial"/>
          <w:sz w:val="24"/>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w:t>
      </w:r>
      <w:r w:rsidRPr="00031696">
        <w:rPr>
          <w:rFonts w:ascii="Arial" w:hAnsi="Arial"/>
          <w:sz w:val="24"/>
        </w:rPr>
        <w:lastRenderedPageBreak/>
        <w:t xml:space="preserve">che tra il Figlio Unigenito di Dio, dato a noi dal Padre, e ogni altro fondatore di religione che si dona dalla sua non conoscenza del vero Dio e dalle sue molteplici falsità e anche errori, non vi sia alcuna differenza. </w:t>
      </w:r>
    </w:p>
    <w:p w14:paraId="519B8CF1" w14:textId="77777777" w:rsidR="00031696" w:rsidRPr="00031696" w:rsidRDefault="00031696" w:rsidP="00031696">
      <w:pPr>
        <w:spacing w:after="120"/>
        <w:jc w:val="both"/>
        <w:rPr>
          <w:rFonts w:ascii="Arial" w:hAnsi="Arial"/>
          <w:sz w:val="24"/>
        </w:rPr>
      </w:pPr>
      <w:r w:rsidRPr="00031696">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577ADF01"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1FCA17F6" w14:textId="77777777" w:rsidR="00031696" w:rsidRPr="00031696" w:rsidRDefault="00031696" w:rsidP="00031696">
      <w:pPr>
        <w:spacing w:after="120"/>
        <w:jc w:val="both"/>
        <w:rPr>
          <w:rFonts w:ascii="Arial" w:hAnsi="Arial"/>
          <w:sz w:val="24"/>
        </w:rPr>
      </w:pPr>
      <w:r w:rsidRPr="00031696">
        <w:rPr>
          <w:rFonts w:ascii="Arial" w:hAnsi="Arial"/>
          <w:sz w:val="24"/>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2705EFBE" w14:textId="77777777" w:rsidR="00031696" w:rsidRPr="00031696" w:rsidRDefault="00031696" w:rsidP="00031696">
      <w:pPr>
        <w:spacing w:after="120"/>
        <w:jc w:val="both"/>
        <w:rPr>
          <w:rFonts w:ascii="Arial" w:hAnsi="Arial"/>
          <w:sz w:val="24"/>
        </w:rPr>
      </w:pPr>
      <w:r w:rsidRPr="00031696">
        <w:rPr>
          <w:rFonts w:ascii="Arial" w:hAnsi="Arial"/>
          <w:sz w:val="24"/>
        </w:rPr>
        <w:t xml:space="preserve">Con il diritto di ricevere ogni uomo nel battesimo “i geni di Cristo Gesù” che sono “i geni di Dio”, ci apriamo alla trattazione del tema che è oggetto di della nostra </w:t>
      </w:r>
      <w:r w:rsidRPr="00031696">
        <w:rPr>
          <w:rFonts w:ascii="Arial" w:hAnsi="Arial"/>
          <w:sz w:val="24"/>
        </w:rPr>
        <w:lastRenderedPageBreak/>
        <w:t>riflessione e meditazione: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w:t>
      </w:r>
    </w:p>
    <w:p w14:paraId="29CB086B" w14:textId="77777777" w:rsidR="00031696" w:rsidRPr="00031696" w:rsidRDefault="00031696" w:rsidP="00031696">
      <w:pPr>
        <w:spacing w:after="120"/>
        <w:jc w:val="both"/>
        <w:rPr>
          <w:rFonts w:ascii="Arial" w:hAnsi="Arial"/>
          <w:sz w:val="24"/>
        </w:rPr>
      </w:pPr>
    </w:p>
    <w:p w14:paraId="6D0EB3C8" w14:textId="77777777" w:rsidR="00031696" w:rsidRPr="00031696" w:rsidRDefault="00031696" w:rsidP="00031696">
      <w:pPr>
        <w:keepNext/>
        <w:spacing w:after="240"/>
        <w:jc w:val="center"/>
        <w:outlineLvl w:val="0"/>
        <w:rPr>
          <w:rFonts w:ascii="Arial" w:hAnsi="Arial"/>
          <w:b/>
          <w:sz w:val="40"/>
        </w:rPr>
      </w:pPr>
      <w:bookmarkStart w:id="762" w:name="_Toc165558435"/>
      <w:bookmarkStart w:id="763" w:name="_Toc165558505"/>
      <w:r w:rsidRPr="00031696">
        <w:rPr>
          <w:rFonts w:ascii="Arial" w:hAnsi="Arial"/>
          <w:b/>
          <w:sz w:val="40"/>
        </w:rPr>
        <w:t>APPENDICE DECIMA</w:t>
      </w:r>
      <w:bookmarkEnd w:id="762"/>
      <w:bookmarkEnd w:id="763"/>
    </w:p>
    <w:p w14:paraId="6813E15C" w14:textId="77777777" w:rsidR="00031696" w:rsidRPr="00031696" w:rsidRDefault="00031696" w:rsidP="00031696">
      <w:pPr>
        <w:keepNext/>
        <w:spacing w:after="240"/>
        <w:jc w:val="center"/>
        <w:outlineLvl w:val="1"/>
        <w:rPr>
          <w:rFonts w:ascii="Arial" w:hAnsi="Arial"/>
          <w:b/>
          <w:sz w:val="40"/>
          <w:lang w:val="la-Latn"/>
        </w:rPr>
      </w:pPr>
      <w:bookmarkStart w:id="764" w:name="_Toc111642496"/>
      <w:bookmarkStart w:id="765" w:name="_Toc112855579"/>
      <w:bookmarkStart w:id="766" w:name="_Toc165558436"/>
      <w:bookmarkStart w:id="767" w:name="_Toc165558506"/>
      <w:r w:rsidRPr="00031696">
        <w:rPr>
          <w:rFonts w:ascii="Arial" w:hAnsi="Arial"/>
          <w:b/>
          <w:sz w:val="40"/>
          <w:lang w:val="la-Latn"/>
        </w:rPr>
        <w:t>Ut per haec efficiamini divinae consortes naturae</w:t>
      </w:r>
      <w:bookmarkEnd w:id="764"/>
      <w:bookmarkEnd w:id="765"/>
      <w:bookmarkEnd w:id="766"/>
      <w:bookmarkEnd w:id="767"/>
      <w:r w:rsidRPr="00031696">
        <w:rPr>
          <w:rFonts w:ascii="Arial" w:hAnsi="Arial"/>
          <w:b/>
          <w:sz w:val="40"/>
          <w:lang w:val="la-Latn"/>
        </w:rPr>
        <w:t xml:space="preserve"> </w:t>
      </w:r>
    </w:p>
    <w:p w14:paraId="5DB9813A"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309F831C" w14:textId="77777777" w:rsidR="00031696" w:rsidRPr="00031696" w:rsidRDefault="00031696" w:rsidP="00031696">
      <w:pPr>
        <w:spacing w:after="120"/>
        <w:jc w:val="both"/>
        <w:rPr>
          <w:rFonts w:ascii="Arial" w:hAnsi="Arial"/>
          <w:sz w:val="24"/>
        </w:rPr>
      </w:pPr>
      <w:r w:rsidRPr="00031696">
        <w:rPr>
          <w:rFonts w:ascii="Arial" w:hAnsi="Arial"/>
          <w:sz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7275985E" w14:textId="77777777" w:rsidR="00031696" w:rsidRPr="00031696" w:rsidRDefault="00031696" w:rsidP="00031696">
      <w:pPr>
        <w:spacing w:after="120"/>
        <w:jc w:val="both"/>
        <w:rPr>
          <w:rFonts w:ascii="Arial" w:hAnsi="Arial"/>
          <w:sz w:val="24"/>
        </w:rPr>
      </w:pPr>
      <w:r w:rsidRPr="00031696">
        <w:rPr>
          <w:rFonts w:ascii="Arial" w:hAnsi="Arial"/>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w:t>
      </w:r>
      <w:r w:rsidRPr="00031696">
        <w:rPr>
          <w:rFonts w:ascii="Arial" w:hAnsi="Arial"/>
          <w:sz w:val="24"/>
        </w:rPr>
        <w:lastRenderedPageBreak/>
        <w:t xml:space="preserve">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24634E21" w14:textId="77777777" w:rsidR="00031696" w:rsidRPr="00031696" w:rsidRDefault="00031696" w:rsidP="00031696">
      <w:pPr>
        <w:spacing w:after="120"/>
        <w:jc w:val="both"/>
        <w:rPr>
          <w:rFonts w:ascii="Arial" w:hAnsi="Arial"/>
          <w:sz w:val="24"/>
        </w:rPr>
      </w:pPr>
      <w:r w:rsidRPr="00031696">
        <w:rPr>
          <w:rFonts w:ascii="Arial" w:hAnsi="Arial"/>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10B904C2" w14:textId="77777777" w:rsidR="00031696" w:rsidRPr="00031696" w:rsidRDefault="00031696" w:rsidP="00031696">
      <w:pPr>
        <w:spacing w:after="120"/>
        <w:jc w:val="both"/>
        <w:rPr>
          <w:rFonts w:ascii="Arial" w:hAnsi="Arial"/>
          <w:sz w:val="24"/>
        </w:rPr>
      </w:pPr>
      <w:r w:rsidRPr="00031696">
        <w:rPr>
          <w:rFonts w:ascii="Arial" w:hAnsi="Arial"/>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24F845DE" w14:textId="77777777" w:rsidR="00031696" w:rsidRPr="00031696" w:rsidRDefault="00031696" w:rsidP="00031696">
      <w:pPr>
        <w:spacing w:after="120"/>
        <w:jc w:val="both"/>
        <w:rPr>
          <w:rFonts w:ascii="Arial" w:hAnsi="Arial"/>
          <w:sz w:val="24"/>
        </w:rPr>
      </w:pPr>
      <w:r w:rsidRPr="00031696">
        <w:rPr>
          <w:rFonts w:ascii="Arial" w:hAnsi="Arial"/>
          <w:sz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639D22BF" w14:textId="77777777" w:rsidR="00031696" w:rsidRPr="00031696" w:rsidRDefault="00031696" w:rsidP="00031696">
      <w:pPr>
        <w:spacing w:after="120"/>
        <w:jc w:val="both"/>
        <w:rPr>
          <w:rFonts w:ascii="Arial" w:hAnsi="Arial"/>
          <w:sz w:val="24"/>
        </w:rPr>
      </w:pPr>
      <w:r w:rsidRPr="00031696">
        <w:rPr>
          <w:rFonts w:ascii="Arial" w:hAnsi="Arial"/>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w:t>
      </w:r>
      <w:r w:rsidRPr="00031696">
        <w:rPr>
          <w:rFonts w:ascii="Arial" w:hAnsi="Arial"/>
          <w:sz w:val="24"/>
        </w:rPr>
        <w:lastRenderedPageBreak/>
        <w:t xml:space="preserve">falso e non il Dio vero. Poi si è creato il Cristo da seguire. Un falso Cristo e non il Cristo vero. </w:t>
      </w:r>
    </w:p>
    <w:p w14:paraId="1E4AF612" w14:textId="77777777" w:rsidR="00031696" w:rsidRPr="00031696" w:rsidRDefault="00031696" w:rsidP="00031696">
      <w:pPr>
        <w:spacing w:after="120"/>
        <w:jc w:val="both"/>
        <w:rPr>
          <w:rFonts w:ascii="Arial" w:hAnsi="Arial"/>
          <w:sz w:val="24"/>
        </w:rPr>
      </w:pPr>
      <w:r w:rsidRPr="00031696">
        <w:rPr>
          <w:rFonts w:ascii="Arial" w:hAnsi="Arial"/>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3CCECD9B" w14:textId="77777777" w:rsidR="00031696" w:rsidRPr="00031696" w:rsidRDefault="00031696" w:rsidP="00031696">
      <w:pPr>
        <w:spacing w:after="120"/>
        <w:jc w:val="both"/>
        <w:rPr>
          <w:rFonts w:ascii="Arial" w:hAnsi="Arial"/>
          <w:sz w:val="24"/>
        </w:rPr>
      </w:pPr>
      <w:r w:rsidRPr="00031696">
        <w:rPr>
          <w:rFonts w:ascii="Arial" w:hAnsi="Arial"/>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64B28E92" w14:textId="77777777" w:rsidR="00031696" w:rsidRPr="00031696" w:rsidRDefault="00031696" w:rsidP="00031696">
      <w:pPr>
        <w:spacing w:after="120"/>
        <w:jc w:val="both"/>
        <w:rPr>
          <w:rFonts w:ascii="Arial" w:hAnsi="Arial"/>
          <w:sz w:val="24"/>
        </w:rPr>
      </w:pPr>
      <w:r w:rsidRPr="00031696">
        <w:rPr>
          <w:rFonts w:ascii="Arial" w:hAnsi="Arial"/>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31145A05" w14:textId="77777777" w:rsidR="00031696" w:rsidRPr="00031696" w:rsidRDefault="00031696" w:rsidP="00031696">
      <w:pPr>
        <w:spacing w:after="120"/>
        <w:jc w:val="both"/>
        <w:rPr>
          <w:rFonts w:ascii="Arial" w:hAnsi="Arial"/>
          <w:sz w:val="24"/>
        </w:rPr>
      </w:pPr>
      <w:r w:rsidRPr="00031696">
        <w:rPr>
          <w:rFonts w:ascii="Arial" w:hAnsi="Arial"/>
          <w:sz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74CE49A1" w14:textId="77777777" w:rsidR="00031696" w:rsidRPr="00031696" w:rsidRDefault="00031696" w:rsidP="00031696">
      <w:pPr>
        <w:spacing w:after="120"/>
        <w:jc w:val="both"/>
        <w:rPr>
          <w:rFonts w:ascii="Arial" w:hAnsi="Arial"/>
          <w:sz w:val="24"/>
        </w:rPr>
      </w:pPr>
      <w:r w:rsidRPr="00031696">
        <w:rPr>
          <w:rFonts w:ascii="Arial" w:hAnsi="Arial"/>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28EBA132" w14:textId="77777777" w:rsidR="00031696" w:rsidRPr="00031696" w:rsidRDefault="00031696" w:rsidP="00031696">
      <w:pPr>
        <w:spacing w:after="120"/>
        <w:jc w:val="both"/>
        <w:rPr>
          <w:rFonts w:ascii="Arial" w:hAnsi="Arial"/>
          <w:sz w:val="24"/>
        </w:rPr>
      </w:pPr>
      <w:r w:rsidRPr="00031696">
        <w:rPr>
          <w:rFonts w:ascii="Arial" w:hAnsi="Arial"/>
          <w:sz w:val="24"/>
        </w:rPr>
        <w:t xml:space="preserve">Al teologo lo Spirito Santo deve concedere una particolare grazia, la grazia di penetrare nella sua Parola, cogliere in essa la verità da Lui posta in essa, </w:t>
      </w:r>
      <w:r w:rsidRPr="00031696">
        <w:rPr>
          <w:rFonts w:ascii="Arial" w:hAnsi="Arial"/>
          <w:sz w:val="24"/>
        </w:rPr>
        <w:lastRenderedPageBreak/>
        <w:t>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7293D0CE" w14:textId="77777777" w:rsidR="00031696" w:rsidRPr="00031696" w:rsidRDefault="00031696" w:rsidP="00031696">
      <w:pPr>
        <w:spacing w:after="120"/>
        <w:jc w:val="both"/>
        <w:rPr>
          <w:rFonts w:ascii="Arial" w:hAnsi="Arial"/>
          <w:sz w:val="24"/>
        </w:rPr>
      </w:pPr>
      <w:r w:rsidRPr="00031696">
        <w:rPr>
          <w:rFonts w:ascii="Arial" w:hAnsi="Arial"/>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2BBE6047"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41805DEF"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Cristo Gesù della teologia è quel Cristo che viene difeso nella sua più pura essenza contro ogni intimismo e soggettivismo, secondo i quali ognuno si tratteggia il suo Cristo, secondo i propri gusti. </w:t>
      </w:r>
    </w:p>
    <w:p w14:paraId="74A06101"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47B652A2" w14:textId="77777777" w:rsidR="00031696" w:rsidRPr="00031696" w:rsidRDefault="00031696" w:rsidP="00031696">
      <w:pPr>
        <w:spacing w:after="120"/>
        <w:jc w:val="both"/>
        <w:rPr>
          <w:rFonts w:ascii="Arial" w:hAnsi="Arial"/>
          <w:sz w:val="24"/>
        </w:rPr>
      </w:pPr>
      <w:r w:rsidRPr="00031696">
        <w:rPr>
          <w:rFonts w:ascii="Arial" w:hAnsi="Arial"/>
          <w:sz w:val="24"/>
        </w:rPr>
        <w:t>Il Cristo della teologia è quel Cristo manifestato, insegnato, dato agli uomini nella pienezza della sua verità. Verità divina ed eterna e verità umana immortale e universale.</w:t>
      </w:r>
    </w:p>
    <w:p w14:paraId="388CE0A7" w14:textId="77777777" w:rsidR="00031696" w:rsidRPr="00031696" w:rsidRDefault="00031696" w:rsidP="00031696">
      <w:pPr>
        <w:spacing w:after="120"/>
        <w:jc w:val="both"/>
        <w:rPr>
          <w:rFonts w:ascii="Arial" w:hAnsi="Arial"/>
          <w:sz w:val="24"/>
        </w:rPr>
      </w:pPr>
      <w:r w:rsidRPr="00031696">
        <w:rPr>
          <w:rFonts w:ascii="Arial" w:hAnsi="Arial"/>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0F932B4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1BF11180" w14:textId="77777777" w:rsidR="00031696" w:rsidRPr="00031696" w:rsidRDefault="00031696" w:rsidP="00031696">
      <w:pPr>
        <w:spacing w:after="120"/>
        <w:jc w:val="both"/>
        <w:rPr>
          <w:rFonts w:ascii="Arial" w:hAnsi="Arial"/>
          <w:sz w:val="24"/>
        </w:rPr>
      </w:pPr>
      <w:r w:rsidRPr="00031696">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0A391DE4" w14:textId="77777777" w:rsidR="00031696" w:rsidRPr="00031696" w:rsidRDefault="00031696" w:rsidP="00031696">
      <w:pPr>
        <w:spacing w:after="120"/>
        <w:jc w:val="both"/>
        <w:rPr>
          <w:rFonts w:ascii="Arial" w:hAnsi="Arial"/>
          <w:sz w:val="24"/>
        </w:rPr>
      </w:pPr>
      <w:r w:rsidRPr="00031696">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4C3C64C2" w14:textId="77777777" w:rsidR="00031696" w:rsidRPr="00031696" w:rsidRDefault="00031696" w:rsidP="00031696">
      <w:pPr>
        <w:spacing w:after="120"/>
        <w:jc w:val="both"/>
        <w:rPr>
          <w:rFonts w:ascii="Arial" w:hAnsi="Arial"/>
          <w:sz w:val="24"/>
        </w:rPr>
      </w:pPr>
      <w:r w:rsidRPr="00031696">
        <w:rPr>
          <w:rFonts w:ascii="Arial" w:hAnsi="Arial"/>
          <w:sz w:val="24"/>
        </w:rPr>
        <w:t xml:space="preserve">Ora entriamo, senza alcun altro indugio, nel cuore del mistero della  partecipazione della divina natura. Di cosa parla l’Apostolo Pietro  nei due primi versetti della sua Seconda Lettera? Proprio del Dono della fede </w:t>
      </w:r>
      <w:r w:rsidRPr="00031696">
        <w:rPr>
          <w:rFonts w:ascii="Arial" w:hAnsi="Arial"/>
          <w:sz w:val="24"/>
          <w:lang w:val="la-Latn"/>
        </w:rPr>
        <w:t>(fidem in iustitia Dei</w:t>
      </w:r>
      <w:r w:rsidRPr="00031696">
        <w:rPr>
          <w:rFonts w:ascii="Arial" w:hAnsi="Arial"/>
          <w:sz w:val="24"/>
        </w:rPr>
        <w:t>) dato da Dio. Proprio della grazia e della pace che dovranno compiersi con ogni abbondanza nella conoscenza di Dio e di Gesù Signore nostro (</w:t>
      </w:r>
      <w:r w:rsidRPr="00031696">
        <w:rPr>
          <w:rFonts w:ascii="Arial" w:hAnsi="Arial"/>
          <w:sz w:val="24"/>
          <w:lang w:val="la-Latn"/>
        </w:rPr>
        <w:t>in cognitione Dei et Domini nostri</w:t>
      </w:r>
      <w:r w:rsidRPr="00031696">
        <w:rPr>
          <w:rFonts w:ascii="Arial" w:hAnsi="Arial"/>
          <w:sz w:val="24"/>
        </w:rPr>
        <w:t xml:space="preserve"> – Nel testo latino, Dio è omesso e anche Gesù). Ecco il testo integrale in Italiano e anche in Latino e in Greco: </w:t>
      </w:r>
    </w:p>
    <w:p w14:paraId="43F23168" w14:textId="77777777" w:rsidR="00031696" w:rsidRPr="00031696" w:rsidRDefault="00031696" w:rsidP="00031696">
      <w:pPr>
        <w:spacing w:after="120"/>
        <w:ind w:left="567" w:right="567"/>
        <w:jc w:val="both"/>
        <w:rPr>
          <w:rFonts w:ascii="Arial" w:hAnsi="Arial"/>
          <w:sz w:val="24"/>
        </w:rPr>
      </w:pPr>
      <w:r w:rsidRPr="00031696">
        <w:rPr>
          <w:rFonts w:ascii="Arial" w:hAnsi="Arial"/>
          <w:sz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3D5E2ED5" w14:textId="77777777" w:rsidR="00031696" w:rsidRPr="00031696" w:rsidRDefault="00031696" w:rsidP="00031696">
      <w:pPr>
        <w:spacing w:after="120"/>
        <w:ind w:left="567" w:right="567"/>
        <w:jc w:val="both"/>
        <w:rPr>
          <w:rFonts w:ascii="Arial" w:hAnsi="Arial"/>
          <w:color w:val="000000" w:themeColor="text1"/>
          <w:position w:val="4"/>
          <w:sz w:val="24"/>
        </w:rPr>
      </w:pPr>
      <w:r w:rsidRPr="00031696">
        <w:rPr>
          <w:rFonts w:ascii="Arial" w:hAnsi="Arial"/>
          <w:color w:val="000000" w:themeColor="text1"/>
          <w:position w:val="4"/>
          <w:sz w:val="24"/>
          <w:lang w:val="la-Latn"/>
        </w:rPr>
        <w:t>Simon Petrus servus et apostolus Iesu Christi his qui coaequalem nobis sortiti sunt fidem in iustitia Dei nostri et salvatoris Iesu Christi: gratia vobis et pax adimpleatur in cognitione Domini nostri</w:t>
      </w:r>
      <w:r w:rsidRPr="00031696">
        <w:rPr>
          <w:rFonts w:ascii="Arial" w:hAnsi="Arial"/>
          <w:color w:val="000000" w:themeColor="text1"/>
          <w:position w:val="4"/>
          <w:sz w:val="24"/>
        </w:rPr>
        <w:t>.</w:t>
      </w:r>
    </w:p>
    <w:p w14:paraId="6137893A" w14:textId="77777777" w:rsidR="00031696" w:rsidRPr="00031696" w:rsidRDefault="00031696" w:rsidP="00031696">
      <w:pPr>
        <w:spacing w:after="120"/>
        <w:ind w:left="567" w:right="567"/>
        <w:jc w:val="both"/>
        <w:rPr>
          <w:rFonts w:ascii="Greek" w:hAnsi="Greek" w:cs="Greek"/>
          <w:sz w:val="26"/>
          <w:szCs w:val="26"/>
        </w:rPr>
      </w:pPr>
      <w:r w:rsidRPr="00031696">
        <w:rPr>
          <w:rFonts w:ascii="Greek" w:hAnsi="Greek" w:cs="Greek"/>
          <w:sz w:val="26"/>
          <w:szCs w:val="26"/>
        </w:rPr>
        <w:t>Sumeën Pštroj doàloj kaˆ ¢pÒstoloj 'Ihsoà Cristoà to‹j „sÒtimon ¹m‹n lacoàsin p…stin ™n dikaiosÚnV toà qeoà ¹mîn kaˆ swtÁroj 'Ihsoà Cristoà: c£rij Øm‹n kaˆ e„r»nh plhqunqe…h ™n ™pignèsei toà qeoà kaˆ 'Ihsoà toà kur…ou ¹mîn.</w:t>
      </w:r>
    </w:p>
    <w:p w14:paraId="2A986CD5" w14:textId="77777777" w:rsidR="00031696" w:rsidRPr="00031696" w:rsidRDefault="00031696" w:rsidP="00031696">
      <w:pPr>
        <w:spacing w:after="120"/>
        <w:jc w:val="both"/>
        <w:rPr>
          <w:rFonts w:ascii="Arial" w:hAnsi="Arial"/>
          <w:sz w:val="24"/>
        </w:rPr>
      </w:pPr>
      <w:r w:rsidRPr="00031696">
        <w:rPr>
          <w:rFonts w:ascii="Arial" w:hAnsi="Arial"/>
          <w:sz w:val="24"/>
        </w:rPr>
        <w:t xml:space="preserve">L’Apostolo Pietro  ha ricevuto il dono della fede in </w:t>
      </w:r>
      <w:r w:rsidRPr="00031696">
        <w:rPr>
          <w:rFonts w:ascii="Arial" w:hAnsi="Arial"/>
          <w:sz w:val="24"/>
          <w:lang w:val="la-Latn"/>
        </w:rPr>
        <w:t>iustitia Dei</w:t>
      </w:r>
      <w:r w:rsidRPr="00031696">
        <w:rPr>
          <w:rFonts w:ascii="Arial" w:hAnsi="Arial"/>
          <w:sz w:val="24"/>
        </w:rPr>
        <w:t>. Ora Lui si rivolge a tutti coloro che come Lui e con Lui hanno ricevuto lo stesso dono: è il dono della fede nella giustizia di Dio. Perché il dono è detto “</w:t>
      </w:r>
      <w:r w:rsidRPr="00031696">
        <w:rPr>
          <w:rFonts w:ascii="Arial" w:hAnsi="Arial"/>
          <w:sz w:val="24"/>
          <w:lang w:val="la-Latn"/>
        </w:rPr>
        <w:t xml:space="preserve">fidem in iustitia Dei”? </w:t>
      </w:r>
      <w:r w:rsidRPr="00031696">
        <w:rPr>
          <w:rFonts w:ascii="Arial" w:hAnsi="Arial"/>
          <w:sz w:val="24"/>
        </w:rPr>
        <w:t xml:space="preserve">Perché il Signore con decreto eterno ha stabilito di salvare l’uomo in Cristo, con Cristo, per </w:t>
      </w:r>
      <w:r w:rsidRPr="00031696">
        <w:rPr>
          <w:rFonts w:ascii="Arial" w:hAnsi="Arial"/>
          <w:sz w:val="24"/>
        </w:rPr>
        <w:lastRenderedPageBreak/>
        <w:t xml:space="preserve">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493FD66" w14:textId="77777777" w:rsidR="00031696" w:rsidRPr="00031696" w:rsidRDefault="00031696" w:rsidP="00031696">
      <w:pPr>
        <w:spacing w:after="120"/>
        <w:jc w:val="both"/>
        <w:rPr>
          <w:rFonts w:ascii="Arial" w:hAnsi="Arial"/>
          <w:sz w:val="24"/>
        </w:rPr>
      </w:pPr>
      <w:r w:rsidRPr="00031696">
        <w:rPr>
          <w:rFonts w:ascii="Arial" w:hAnsi="Arial"/>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2C6CF99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B0C16B" w14:textId="77777777" w:rsidR="00031696" w:rsidRPr="00031696" w:rsidRDefault="00031696" w:rsidP="00031696">
      <w:pPr>
        <w:spacing w:after="120"/>
        <w:jc w:val="both"/>
        <w:rPr>
          <w:rFonts w:ascii="Arial" w:hAnsi="Arial"/>
          <w:sz w:val="24"/>
        </w:rPr>
      </w:pPr>
      <w:r w:rsidRPr="00031696">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76F9075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w:t>
      </w:r>
      <w:r w:rsidRPr="00031696">
        <w:rPr>
          <w:rFonts w:ascii="Arial" w:hAnsi="Arial"/>
          <w:i/>
          <w:iCs/>
          <w:sz w:val="22"/>
        </w:rPr>
        <w:lastRenderedPageBreak/>
        <w:t>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A9BEDAC" w14:textId="77777777" w:rsidR="00031696" w:rsidRPr="00031696" w:rsidRDefault="00031696" w:rsidP="00031696">
      <w:pPr>
        <w:spacing w:after="120"/>
        <w:jc w:val="both"/>
        <w:rPr>
          <w:rFonts w:ascii="Arial" w:hAnsi="Arial"/>
          <w:sz w:val="24"/>
        </w:rPr>
      </w:pPr>
      <w:r w:rsidRPr="00031696">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5AF9C190" w14:textId="77777777" w:rsidR="00031696" w:rsidRPr="00031696" w:rsidRDefault="00031696" w:rsidP="00031696">
      <w:pPr>
        <w:spacing w:after="120"/>
        <w:jc w:val="both"/>
        <w:rPr>
          <w:rFonts w:ascii="Arial" w:hAnsi="Arial"/>
          <w:sz w:val="24"/>
        </w:rPr>
      </w:pPr>
      <w:r w:rsidRPr="00031696">
        <w:rPr>
          <w:rFonts w:ascii="Arial" w:hAnsi="Arial"/>
          <w:sz w:val="24"/>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3A83A89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w:t>
      </w:r>
      <w:r w:rsidRPr="00031696">
        <w:rPr>
          <w:rFonts w:ascii="Arial" w:hAnsi="Arial"/>
          <w:i/>
          <w:iCs/>
          <w:sz w:val="22"/>
        </w:rPr>
        <w:lastRenderedPageBreak/>
        <w:t xml:space="preserve">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67E7D603" w14:textId="77777777" w:rsidR="00031696" w:rsidRPr="00031696" w:rsidRDefault="00031696" w:rsidP="00031696">
      <w:pPr>
        <w:spacing w:after="120"/>
        <w:jc w:val="both"/>
        <w:rPr>
          <w:rFonts w:ascii="Arial" w:hAnsi="Arial"/>
          <w:sz w:val="24"/>
        </w:rPr>
      </w:pPr>
      <w:r w:rsidRPr="00031696">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440A288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4C18B0C"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0003A8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43D3225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w:t>
      </w:r>
      <w:r w:rsidRPr="00031696">
        <w:rPr>
          <w:rFonts w:ascii="Arial" w:hAnsi="Arial"/>
          <w:i/>
          <w:iCs/>
          <w:sz w:val="22"/>
        </w:rPr>
        <w:lastRenderedPageBreak/>
        <w:t>fame, l’altro è ubriaco. Non avete forse le vostre case per mangiare e per bere? O volete gettare il disprezzo sulla Chiesa di Dio e umiliare chi non ha niente? Che devo dirvi? Lodarvi? In questo non vi lodo!</w:t>
      </w:r>
    </w:p>
    <w:p w14:paraId="15D94BC2"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C3C1762"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859F680"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E52558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w:t>
      </w:r>
      <w:r w:rsidRPr="00031696">
        <w:rPr>
          <w:rFonts w:ascii="Arial" w:hAnsi="Arial"/>
          <w:i/>
          <w:iCs/>
          <w:sz w:val="22"/>
        </w:rPr>
        <w:lastRenderedPageBreak/>
        <w:t>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67A9063F"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A617AD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68B1C59E"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w:t>
      </w:r>
      <w:r w:rsidRPr="00031696">
        <w:rPr>
          <w:rFonts w:ascii="Arial" w:hAnsi="Arial"/>
          <w:sz w:val="24"/>
        </w:rPr>
        <w:lastRenderedPageBreak/>
        <w:t xml:space="preserve">sacramenti e più la grazia cresce in noi e per noi si diffonde attorno a noi come grazia di illuminazione e conversione. Meno cresce in noi e meno noi illuminiamo i fratelli e meno conversioni per noi avvengono nel mondo. </w:t>
      </w:r>
    </w:p>
    <w:p w14:paraId="06F73DDB" w14:textId="77777777" w:rsidR="00031696" w:rsidRPr="00031696" w:rsidRDefault="00031696" w:rsidP="00031696">
      <w:pPr>
        <w:spacing w:after="120"/>
        <w:jc w:val="both"/>
        <w:rPr>
          <w:rFonts w:ascii="Arial" w:hAnsi="Arial"/>
          <w:sz w:val="24"/>
        </w:rPr>
      </w:pPr>
      <w:r w:rsidRPr="00031696">
        <w:rPr>
          <w:rFonts w:ascii="Arial" w:hAnsi="Arial"/>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60CACE9" w14:textId="77777777" w:rsidR="00031696" w:rsidRPr="00031696" w:rsidRDefault="00031696" w:rsidP="00031696">
      <w:pPr>
        <w:spacing w:after="120"/>
        <w:jc w:val="both"/>
        <w:rPr>
          <w:rFonts w:ascii="Arial" w:hAnsi="Arial"/>
          <w:sz w:val="24"/>
        </w:rPr>
      </w:pPr>
      <w:r w:rsidRPr="00031696">
        <w:rPr>
          <w:rFonts w:ascii="Arial" w:hAnsi="Arial"/>
          <w:sz w:val="24"/>
        </w:rPr>
        <w:t>Ora è cosa giusta che mettiamo in luce alcuni principi sulla grazia, necessari perché possiamo entrare nel mistero di un dono così grande, elargito a noi dal Signore per la nostra fede in Cristo Gesù.</w:t>
      </w:r>
    </w:p>
    <w:p w14:paraId="3F5242E2" w14:textId="77777777" w:rsidR="00031696" w:rsidRPr="00031696" w:rsidRDefault="00031696" w:rsidP="00031696">
      <w:pPr>
        <w:spacing w:after="120"/>
        <w:jc w:val="both"/>
        <w:rPr>
          <w:rFonts w:ascii="Arial" w:hAnsi="Arial"/>
          <w:sz w:val="24"/>
        </w:rPr>
      </w:pPr>
      <w:r w:rsidRPr="00031696">
        <w:rPr>
          <w:rFonts w:ascii="Arial" w:hAnsi="Arial"/>
          <w:sz w:val="24"/>
        </w:rPr>
        <w:t>Primo principio.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1DCA294" w14:textId="77777777" w:rsidR="00031696" w:rsidRPr="00031696" w:rsidRDefault="00031696" w:rsidP="00031696">
      <w:pPr>
        <w:spacing w:after="120"/>
        <w:jc w:val="both"/>
        <w:rPr>
          <w:rFonts w:ascii="Arial" w:hAnsi="Arial"/>
          <w:sz w:val="24"/>
        </w:rPr>
      </w:pPr>
      <w:r w:rsidRPr="00031696">
        <w:rPr>
          <w:rFonts w:ascii="Arial" w:hAnsi="Arial"/>
          <w:sz w:val="24"/>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855F6BD" w14:textId="77777777" w:rsidR="00031696" w:rsidRPr="00031696" w:rsidRDefault="00031696" w:rsidP="00031696">
      <w:pPr>
        <w:spacing w:after="120"/>
        <w:jc w:val="both"/>
        <w:rPr>
          <w:rFonts w:ascii="Arial" w:hAnsi="Arial"/>
          <w:sz w:val="24"/>
        </w:rPr>
      </w:pPr>
      <w:r w:rsidRPr="00031696">
        <w:rPr>
          <w:rFonts w:ascii="Arial" w:hAnsi="Arial"/>
          <w:sz w:val="24"/>
        </w:rPr>
        <w:t xml:space="preserve">Terzo principio.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w:t>
      </w:r>
      <w:r w:rsidRPr="00031696">
        <w:rPr>
          <w:rFonts w:ascii="Arial" w:hAnsi="Arial"/>
          <w:sz w:val="24"/>
        </w:rPr>
        <w:lastRenderedPageBreak/>
        <w:t xml:space="preserve">abbiamo dichiarato Cristo Gesù non più necessario per la salvezza, noi  stessi ci siamo separati dal corpo di Cristo e di conseguenza nessun dono di Cristo possiamo dare ai fratelli, perché dei doni di Cristo siamo noi stessi vuoti. </w:t>
      </w:r>
    </w:p>
    <w:p w14:paraId="34E76483" w14:textId="77777777" w:rsidR="00031696" w:rsidRPr="00031696" w:rsidRDefault="00031696" w:rsidP="00031696">
      <w:pPr>
        <w:spacing w:after="120"/>
        <w:jc w:val="both"/>
        <w:rPr>
          <w:rFonts w:ascii="Arial" w:hAnsi="Arial"/>
          <w:color w:val="000000" w:themeColor="text1"/>
          <w:sz w:val="24"/>
        </w:rPr>
      </w:pPr>
      <w:r w:rsidRPr="00031696">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031696">
        <w:rPr>
          <w:rFonts w:ascii="Arial" w:hAnsi="Arial"/>
          <w:color w:val="000000" w:themeColor="text1"/>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2C07C3BE" w14:textId="77777777" w:rsidR="00031696" w:rsidRPr="00031696" w:rsidRDefault="00031696" w:rsidP="00031696">
      <w:pPr>
        <w:spacing w:after="120"/>
        <w:ind w:left="567" w:right="567"/>
        <w:jc w:val="both"/>
        <w:rPr>
          <w:rFonts w:ascii="Arial" w:hAnsi="Arial"/>
          <w:i/>
          <w:iCs/>
          <w:color w:val="000000" w:themeColor="text1"/>
          <w:sz w:val="22"/>
        </w:rPr>
      </w:pPr>
      <w:r w:rsidRPr="00031696">
        <w:rPr>
          <w:rFonts w:ascii="Arial" w:hAnsi="Arial"/>
          <w:i/>
          <w:iCs/>
          <w:color w:val="000000" w:themeColor="text1"/>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0ED14CF"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Quarto principio.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6244194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698B591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Abbiamo doni diversi secondo la grazia data a ciascuno di noi: chi ha il dono della profezia la eserciti secondo ciò che detta la fede; chi ha un ministero attenda al ministero; chi insegna si dedichi all’insegnamento; chi esorta si </w:t>
      </w:r>
      <w:r w:rsidRPr="00031696">
        <w:rPr>
          <w:rFonts w:ascii="Arial" w:hAnsi="Arial"/>
          <w:i/>
          <w:iCs/>
          <w:sz w:val="22"/>
        </w:rPr>
        <w:lastRenderedPageBreak/>
        <w:t xml:space="preserve">dedichi all’esortazione. Chi dona, lo faccia con semplicità; chi presiede, presieda con diligenza; chi fa opere di misericordia, le compia con gioia (Rm 12,6-8). </w:t>
      </w:r>
    </w:p>
    <w:p w14:paraId="21E6ABF1" w14:textId="77777777" w:rsidR="00031696" w:rsidRPr="00031696" w:rsidRDefault="00031696" w:rsidP="00031696">
      <w:pPr>
        <w:spacing w:after="120"/>
        <w:jc w:val="both"/>
        <w:rPr>
          <w:rFonts w:ascii="Arial" w:hAnsi="Arial"/>
          <w:sz w:val="24"/>
        </w:rPr>
      </w:pPr>
      <w:r w:rsidRPr="00031696">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295F0070" w14:textId="77777777" w:rsidR="00031696" w:rsidRPr="00031696" w:rsidRDefault="00031696" w:rsidP="00031696">
      <w:pPr>
        <w:spacing w:after="120"/>
        <w:jc w:val="both"/>
        <w:rPr>
          <w:rFonts w:ascii="Arial" w:hAnsi="Arial"/>
          <w:sz w:val="24"/>
        </w:rPr>
      </w:pPr>
      <w:r w:rsidRPr="00031696">
        <w:rPr>
          <w:rFonts w:ascii="Arial" w:hAnsi="Arial"/>
          <w:b/>
          <w:sz w:val="24"/>
        </w:rPr>
        <w:t xml:space="preserve">Quinto principio: </w:t>
      </w:r>
      <w:r w:rsidRPr="00031696">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3CA091E5" w14:textId="77777777" w:rsidR="00031696" w:rsidRPr="00031696" w:rsidRDefault="00031696" w:rsidP="00031696">
      <w:pPr>
        <w:spacing w:after="120"/>
        <w:jc w:val="both"/>
        <w:rPr>
          <w:rFonts w:ascii="Arial" w:hAnsi="Arial"/>
          <w:sz w:val="24"/>
        </w:rPr>
      </w:pPr>
      <w:r w:rsidRPr="00031696">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7709C36C" w14:textId="77777777" w:rsidR="00031696" w:rsidRPr="00031696" w:rsidRDefault="00031696" w:rsidP="00031696">
      <w:pPr>
        <w:spacing w:after="120"/>
        <w:jc w:val="both"/>
        <w:rPr>
          <w:rFonts w:ascii="Arial" w:hAnsi="Arial"/>
          <w:sz w:val="24"/>
        </w:rPr>
      </w:pPr>
      <w:r w:rsidRPr="00031696">
        <w:rPr>
          <w:rFonts w:ascii="Arial" w:hAnsi="Arial"/>
          <w:sz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4C9B0024" w14:textId="77777777" w:rsidR="00031696" w:rsidRPr="00031696" w:rsidRDefault="00031696" w:rsidP="00031696">
      <w:pPr>
        <w:spacing w:after="120"/>
        <w:jc w:val="both"/>
        <w:rPr>
          <w:rFonts w:ascii="Arial" w:hAnsi="Arial"/>
          <w:sz w:val="24"/>
        </w:rPr>
      </w:pPr>
      <w:r w:rsidRPr="00031696">
        <w:rPr>
          <w:rFonts w:ascii="Arial" w:hAnsi="Arial"/>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w:t>
      </w:r>
      <w:r w:rsidRPr="00031696">
        <w:rPr>
          <w:rFonts w:ascii="Arial" w:hAnsi="Arial"/>
          <w:sz w:val="24"/>
        </w:rPr>
        <w:lastRenderedPageBreak/>
        <w:t xml:space="preserve">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7161534C" w14:textId="77777777" w:rsidR="00031696" w:rsidRPr="00031696" w:rsidRDefault="00031696" w:rsidP="00031696">
      <w:pPr>
        <w:spacing w:after="120"/>
        <w:jc w:val="both"/>
        <w:rPr>
          <w:rFonts w:ascii="Arial" w:hAnsi="Arial"/>
          <w:sz w:val="24"/>
        </w:rPr>
      </w:pPr>
      <w:r w:rsidRPr="00031696">
        <w:rPr>
          <w:rFonts w:ascii="Arial" w:hAnsi="Arial"/>
          <w:sz w:val="24"/>
        </w:rPr>
        <w:t xml:space="preserve">Sulla verità storica un assioma così recita: “Nessuno potrà mai rendere non fatto ciò che è stato fatto” – </w:t>
      </w:r>
      <w:r w:rsidRPr="00031696">
        <w:rPr>
          <w:rFonts w:ascii="Arial" w:hAnsi="Arial"/>
          <w:sz w:val="24"/>
          <w:lang w:val="la-Latn"/>
        </w:rPr>
        <w:t>Factum infectum fieri nequit”</w:t>
      </w:r>
      <w:r w:rsidRPr="00031696">
        <w:rPr>
          <w:rFonts w:ascii="Arial" w:hAnsi="Arial"/>
          <w:sz w:val="24"/>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3DC56BDE" w14:textId="77777777" w:rsidR="00031696" w:rsidRPr="00031696" w:rsidRDefault="00031696" w:rsidP="00031696">
      <w:pPr>
        <w:spacing w:after="120"/>
        <w:jc w:val="both"/>
        <w:rPr>
          <w:rFonts w:ascii="Arial" w:hAnsi="Arial"/>
          <w:sz w:val="24"/>
        </w:rPr>
      </w:pPr>
      <w:r w:rsidRPr="00031696">
        <w:rPr>
          <w:rFonts w:ascii="Arial" w:hAnsi="Arial"/>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59C7F4CB"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67070515" w14:textId="77777777" w:rsidR="00031696" w:rsidRPr="00031696" w:rsidRDefault="00031696" w:rsidP="00031696">
      <w:pPr>
        <w:spacing w:after="120"/>
        <w:jc w:val="both"/>
        <w:rPr>
          <w:rFonts w:ascii="Arial" w:hAnsi="Arial"/>
          <w:sz w:val="24"/>
        </w:rPr>
      </w:pPr>
      <w:r w:rsidRPr="00031696">
        <w:rPr>
          <w:rFonts w:ascii="Arial" w:hAnsi="Arial"/>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135AE1B4"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w:t>
      </w:r>
      <w:r w:rsidRPr="00031696">
        <w:rPr>
          <w:rFonts w:ascii="Arial" w:hAnsi="Arial"/>
          <w:color w:val="000000" w:themeColor="text1"/>
          <w:sz w:val="24"/>
        </w:rPr>
        <w:lastRenderedPageBreak/>
        <w:t>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20917F86" w14:textId="77777777" w:rsidR="00031696" w:rsidRPr="00031696" w:rsidRDefault="00031696" w:rsidP="00031696">
      <w:pPr>
        <w:spacing w:after="120"/>
        <w:jc w:val="both"/>
        <w:rPr>
          <w:rFonts w:ascii="Arial" w:hAnsi="Arial"/>
          <w:sz w:val="24"/>
        </w:rPr>
      </w:pPr>
      <w:r w:rsidRPr="00031696">
        <w:rPr>
          <w:rFonts w:ascii="Arial" w:hAnsi="Arial"/>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08D5F5F3" w14:textId="77777777" w:rsidR="00031696" w:rsidRPr="00031696" w:rsidRDefault="00031696" w:rsidP="00031696">
      <w:pPr>
        <w:spacing w:after="120"/>
        <w:jc w:val="both"/>
        <w:rPr>
          <w:rFonts w:ascii="Arial" w:hAnsi="Arial"/>
          <w:sz w:val="24"/>
        </w:rPr>
      </w:pPr>
      <w:r w:rsidRPr="00031696">
        <w:rPr>
          <w:rFonts w:ascii="Arial" w:hAnsi="Arial"/>
          <w:sz w:val="24"/>
        </w:rPr>
        <w:t xml:space="preserve">Se Cristo Gesù è la nostra pace, perché oggi si predica che è possibile la vera pace senza la fede in Cristo? </w:t>
      </w:r>
    </w:p>
    <w:p w14:paraId="13491C95" w14:textId="77777777" w:rsidR="00031696" w:rsidRPr="00031696" w:rsidRDefault="00031696" w:rsidP="00031696">
      <w:pPr>
        <w:spacing w:after="120"/>
        <w:jc w:val="both"/>
        <w:rPr>
          <w:rFonts w:ascii="Arial" w:hAnsi="Arial"/>
          <w:sz w:val="24"/>
        </w:rPr>
      </w:pPr>
      <w:r w:rsidRPr="00031696">
        <w:rPr>
          <w:rFonts w:ascii="Arial" w:hAnsi="Arial"/>
          <w:sz w:val="24"/>
        </w:rPr>
        <w:t>Se la via della pace si percorre divenendo corpo di Cristo, perché molti discepoli di Gesù insegnano che a nulla serve il battesimo?</w:t>
      </w:r>
    </w:p>
    <w:p w14:paraId="76DA4788" w14:textId="77777777" w:rsidR="00031696" w:rsidRPr="00031696" w:rsidRDefault="00031696" w:rsidP="00031696">
      <w:pPr>
        <w:spacing w:after="120"/>
        <w:jc w:val="both"/>
        <w:rPr>
          <w:rFonts w:ascii="Arial" w:hAnsi="Arial"/>
          <w:sz w:val="24"/>
        </w:rPr>
      </w:pPr>
      <w:r w:rsidRPr="00031696">
        <w:rPr>
          <w:rFonts w:ascii="Arial" w:hAnsi="Arial"/>
          <w:sz w:val="24"/>
        </w:rPr>
        <w:t xml:space="preserve">Se il corpo di Cristo è la sua Chiesa una, santa, cattolica, apostolica, si può insegnare la vera via della pace escludendo la Chiesa come via storica e visibile della pace del nostro Dio e Signore? </w:t>
      </w:r>
    </w:p>
    <w:p w14:paraId="2EF73095" w14:textId="77777777" w:rsidR="00031696" w:rsidRPr="00031696" w:rsidRDefault="00031696" w:rsidP="00031696">
      <w:pPr>
        <w:spacing w:after="120"/>
        <w:jc w:val="both"/>
        <w:rPr>
          <w:rFonts w:ascii="Arial" w:hAnsi="Arial"/>
          <w:sz w:val="24"/>
        </w:rPr>
      </w:pPr>
      <w:r w:rsidRPr="00031696">
        <w:rPr>
          <w:rFonts w:ascii="Arial" w:hAnsi="Arial"/>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5C0F877D" w14:textId="77777777" w:rsidR="00031696" w:rsidRPr="00031696" w:rsidRDefault="00031696" w:rsidP="00031696">
      <w:pPr>
        <w:spacing w:after="120"/>
        <w:jc w:val="both"/>
        <w:rPr>
          <w:rFonts w:ascii="Arial" w:hAnsi="Arial"/>
          <w:sz w:val="24"/>
        </w:rPr>
      </w:pPr>
      <w:r w:rsidRPr="00031696">
        <w:rPr>
          <w:rFonts w:ascii="Arial" w:hAnsi="Arial"/>
          <w:sz w:val="24"/>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5ACDAB90"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w:t>
      </w:r>
      <w:r w:rsidRPr="00031696">
        <w:rPr>
          <w:rFonts w:ascii="Arial" w:hAnsi="Arial"/>
          <w:sz w:val="24"/>
        </w:rPr>
        <w:lastRenderedPageBreak/>
        <w:t>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F3B9565" w14:textId="77777777" w:rsidR="00031696" w:rsidRPr="00031696" w:rsidRDefault="00031696" w:rsidP="00031696">
      <w:pPr>
        <w:spacing w:after="120"/>
        <w:jc w:val="both"/>
        <w:rPr>
          <w:rFonts w:ascii="Arial" w:hAnsi="Arial"/>
          <w:sz w:val="24"/>
        </w:rPr>
      </w:pPr>
      <w:r w:rsidRPr="00031696">
        <w:rPr>
          <w:rFonts w:ascii="Arial" w:hAnsi="Arial"/>
          <w:sz w:val="24"/>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4BDF149D" w14:textId="77777777" w:rsidR="00031696" w:rsidRPr="00031696" w:rsidRDefault="00031696" w:rsidP="00031696">
      <w:pPr>
        <w:spacing w:after="120"/>
        <w:jc w:val="both"/>
        <w:rPr>
          <w:rFonts w:ascii="Arial" w:hAnsi="Arial"/>
          <w:sz w:val="24"/>
        </w:rPr>
      </w:pPr>
      <w:r w:rsidRPr="00031696">
        <w:rPr>
          <w:rFonts w:ascii="Arial" w:hAnsi="Arial"/>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826AB78"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w:t>
      </w:r>
      <w:r w:rsidRPr="00031696">
        <w:rPr>
          <w:rFonts w:ascii="Arial" w:hAnsi="Arial"/>
          <w:sz w:val="24"/>
        </w:rPr>
        <w:lastRenderedPageBreak/>
        <w:t>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0E8CEBAB" w14:textId="77777777" w:rsidR="00031696" w:rsidRPr="00031696" w:rsidRDefault="00031696" w:rsidP="00031696">
      <w:pPr>
        <w:spacing w:after="120"/>
        <w:jc w:val="both"/>
        <w:rPr>
          <w:rFonts w:ascii="Arial" w:hAnsi="Arial"/>
          <w:sz w:val="24"/>
        </w:rPr>
      </w:pPr>
      <w:r w:rsidRPr="00031696">
        <w:rPr>
          <w:rFonts w:ascii="Arial" w:hAnsi="Arial"/>
          <w:sz w:val="24"/>
        </w:rPr>
        <w:t xml:space="preserve">Tenendo sempre dinanzi ai nostri occhi questa molteplicità verità sia sulla fede e sia sulla grazia e sulla pace, possiamo accingerti a riflettere e a meditare sui versetti 1,3-4 della Seconda Lettera dell’Apostolo Pietro .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F39C720" w14:textId="77777777" w:rsidR="00031696" w:rsidRPr="00031696" w:rsidRDefault="00031696" w:rsidP="00031696">
      <w:pPr>
        <w:spacing w:after="120"/>
        <w:jc w:val="both"/>
        <w:rPr>
          <w:rFonts w:ascii="Arial" w:hAnsi="Arial"/>
          <w:sz w:val="24"/>
        </w:rPr>
      </w:pPr>
      <w:r w:rsidRPr="00031696">
        <w:rPr>
          <w:rFonts w:ascii="Arial" w:hAnsi="Arial"/>
          <w:sz w:val="24"/>
        </w:rPr>
        <w:t>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w:t>
      </w:r>
    </w:p>
    <w:p w14:paraId="769905D1" w14:textId="77777777" w:rsidR="00031696" w:rsidRPr="00031696" w:rsidRDefault="00031696" w:rsidP="00031696">
      <w:pPr>
        <w:spacing w:after="120"/>
        <w:jc w:val="both"/>
        <w:rPr>
          <w:rFonts w:ascii="Arial" w:hAnsi="Arial"/>
          <w:sz w:val="24"/>
        </w:rPr>
      </w:pPr>
    </w:p>
    <w:p w14:paraId="6781120B" w14:textId="77777777" w:rsidR="00031696" w:rsidRPr="00031696" w:rsidRDefault="00031696" w:rsidP="00031696">
      <w:pPr>
        <w:spacing w:after="120"/>
        <w:ind w:left="567" w:right="567"/>
        <w:jc w:val="both"/>
        <w:rPr>
          <w:rFonts w:ascii="Greek" w:hAnsi="Greek" w:cs="Arial"/>
          <w:b/>
          <w:bCs/>
          <w:i/>
          <w:iCs/>
          <w:sz w:val="24"/>
          <w:szCs w:val="28"/>
        </w:rPr>
      </w:pPr>
      <w:bookmarkStart w:id="768" w:name="_Toc111642497"/>
      <w:bookmarkStart w:id="769" w:name="_Toc112855580"/>
      <w:r w:rsidRPr="00031696">
        <w:rPr>
          <w:rFonts w:ascii="Arial" w:hAnsi="Arial" w:cs="Arial"/>
          <w:b/>
          <w:bCs/>
          <w:i/>
          <w:iCs/>
          <w:sz w:val="24"/>
          <w:szCs w:val="28"/>
          <w:lang w:val="la-Latn"/>
        </w:rPr>
        <w:t>Quae ad vitam et pietatem donata est</w:t>
      </w:r>
      <w:bookmarkEnd w:id="768"/>
      <w:bookmarkEnd w:id="769"/>
      <w:r w:rsidRPr="00031696">
        <w:rPr>
          <w:rFonts w:ascii="Arial" w:hAnsi="Arial" w:cs="Arial"/>
          <w:b/>
          <w:bCs/>
          <w:i/>
          <w:iCs/>
          <w:sz w:val="24"/>
          <w:szCs w:val="28"/>
        </w:rPr>
        <w:t xml:space="preserve"> -   </w:t>
      </w:r>
      <w:bookmarkStart w:id="770" w:name="_Toc111642498"/>
      <w:bookmarkStart w:id="771" w:name="_Toc112855581"/>
      <w:r w:rsidRPr="00031696">
        <w:rPr>
          <w:rFonts w:ascii="Greek" w:hAnsi="Greek" w:cs="Arial"/>
          <w:b/>
          <w:bCs/>
          <w:i/>
          <w:iCs/>
          <w:sz w:val="24"/>
          <w:szCs w:val="28"/>
        </w:rPr>
        <w:t>prÕj zw¾n kaˆ eÙsšbeian dedwrhmšnhj</w:t>
      </w:r>
      <w:bookmarkEnd w:id="770"/>
      <w:bookmarkEnd w:id="771"/>
    </w:p>
    <w:p w14:paraId="5D9E1838" w14:textId="77777777" w:rsidR="00031696" w:rsidRPr="00031696" w:rsidRDefault="00031696" w:rsidP="00031696">
      <w:pPr>
        <w:spacing w:after="120"/>
        <w:ind w:left="567" w:right="567"/>
        <w:jc w:val="both"/>
        <w:rPr>
          <w:rFonts w:ascii="Arial" w:hAnsi="Arial"/>
          <w:b/>
          <w:color w:val="000000"/>
          <w:sz w:val="24"/>
        </w:rPr>
      </w:pPr>
      <w:r w:rsidRPr="00031696">
        <w:rPr>
          <w:rFonts w:ascii="Arial" w:hAnsi="Arial"/>
          <w:b/>
          <w:color w:val="000000"/>
          <w:sz w:val="24"/>
          <w:lang w:val="la-Latn"/>
        </w:rPr>
        <w:t>Quomodo omnia nobis divinae virtutis suae quae ad vitam et pietatem donata est</w:t>
      </w:r>
      <w:r w:rsidRPr="00031696">
        <w:rPr>
          <w:rFonts w:ascii="Arial" w:hAnsi="Arial"/>
          <w:b/>
          <w:color w:val="000000"/>
          <w:sz w:val="24"/>
        </w:rPr>
        <w:t xml:space="preserve">. </w:t>
      </w:r>
    </w:p>
    <w:p w14:paraId="15140F96" w14:textId="77777777" w:rsidR="00031696" w:rsidRPr="00031696" w:rsidRDefault="00031696" w:rsidP="00031696">
      <w:pPr>
        <w:autoSpaceDE w:val="0"/>
        <w:autoSpaceDN w:val="0"/>
        <w:adjustRightInd w:val="0"/>
        <w:spacing w:after="120"/>
        <w:ind w:left="567" w:right="567"/>
        <w:rPr>
          <w:rFonts w:ascii="Greek" w:hAnsi="Greek" w:cs="Greek"/>
          <w:b/>
          <w:sz w:val="28"/>
          <w:szCs w:val="26"/>
        </w:rPr>
      </w:pPr>
      <w:r w:rsidRPr="00031696">
        <w:rPr>
          <w:rFonts w:ascii="Greek" w:hAnsi="Greek" w:cs="Greek"/>
          <w:b/>
          <w:sz w:val="28"/>
          <w:szCs w:val="26"/>
        </w:rPr>
        <w:t xml:space="preserve">`Wj p£nta ¹m‹n tÁj qe…aj dun£mewj aÙtoà t¦ prÕj zw¾n kaˆ eÙsšbeian dedwrhmšnhj </w:t>
      </w:r>
    </w:p>
    <w:p w14:paraId="3DA6AEE8" w14:textId="77777777" w:rsidR="00031696" w:rsidRPr="00031696" w:rsidRDefault="00031696" w:rsidP="00031696">
      <w:pPr>
        <w:spacing w:after="120"/>
        <w:ind w:left="567" w:right="567"/>
        <w:jc w:val="both"/>
        <w:rPr>
          <w:rFonts w:ascii="Arial" w:hAnsi="Arial"/>
          <w:b/>
          <w:sz w:val="24"/>
        </w:rPr>
      </w:pPr>
      <w:r w:rsidRPr="00031696">
        <w:rPr>
          <w:rFonts w:ascii="Arial" w:hAnsi="Arial"/>
          <w:b/>
          <w:sz w:val="24"/>
        </w:rPr>
        <w:t xml:space="preserve">La sua potenza divina ci ha donato tutto quello che è necessario per una vita vissuta santamente. </w:t>
      </w:r>
    </w:p>
    <w:p w14:paraId="3E90C3B6" w14:textId="77777777" w:rsidR="00031696" w:rsidRPr="00031696" w:rsidRDefault="00031696" w:rsidP="00031696">
      <w:pPr>
        <w:spacing w:after="120"/>
        <w:jc w:val="both"/>
        <w:rPr>
          <w:rFonts w:ascii="Arial" w:hAnsi="Arial"/>
          <w:sz w:val="24"/>
        </w:rPr>
      </w:pPr>
      <w:r w:rsidRPr="00031696">
        <w:rPr>
          <w:rFonts w:ascii="Arial" w:hAnsi="Arial"/>
          <w:sz w:val="24"/>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52B0F741"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Io domando dunque: Dio ha forse ripudiato il suo popolo? Impossibile! Anch’io infatti sono Israelita, della discendenza di Abramo, della tribù di Beniamino. Dio non ha ripudiato il suo popolo, che egli ha scelto fin da principio.</w:t>
      </w:r>
    </w:p>
    <w:p w14:paraId="6A0A6628"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lastRenderedPageBreak/>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BFDFBCD"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9B1B732"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E Davide dice: Diventi la loro mensa un laccio, un tranello, un inciampo e un giusto castigo! Siano accecati i loro occhi in modo che non vedano e fa’ loro curvare la schiena per sempre!</w:t>
      </w:r>
    </w:p>
    <w:p w14:paraId="41CDDD32"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1AB8D73"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D5E36C9"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268BE33"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75563B3"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1DE9436"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2E8885A"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 Quanto al Vangelo, essi sono nemici, per vostro vantaggio; ma quanto alla scelta di Dio, essi sono amati, a causa dei padri, infatti i doni e la chiamata di Dio sono irrevocabili! Come voi un tempo siete stati disobbedienti a Dio e </w:t>
      </w:r>
      <w:r w:rsidRPr="00031696">
        <w:rPr>
          <w:rFonts w:ascii="Arial" w:hAnsi="Arial"/>
          <w:i/>
          <w:iCs/>
          <w:color w:val="000000"/>
          <w:sz w:val="22"/>
        </w:rPr>
        <w:lastRenderedPageBreak/>
        <w:t>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DC3A908" w14:textId="77777777" w:rsidR="00031696" w:rsidRPr="00031696" w:rsidRDefault="00031696" w:rsidP="00031696">
      <w:pPr>
        <w:spacing w:after="120"/>
        <w:ind w:left="567" w:right="567"/>
        <w:jc w:val="both"/>
        <w:rPr>
          <w:rFonts w:ascii="Arial" w:hAnsi="Arial"/>
          <w:i/>
          <w:iCs/>
          <w:color w:val="000000"/>
          <w:sz w:val="22"/>
        </w:rPr>
      </w:pPr>
      <w:r w:rsidRPr="00031696">
        <w:rPr>
          <w:rFonts w:ascii="Arial" w:hAnsi="Arial"/>
          <w:i/>
          <w:iCs/>
          <w:color w:val="000000"/>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638648E" w14:textId="77777777" w:rsidR="00031696" w:rsidRPr="00031696" w:rsidRDefault="00031696" w:rsidP="00031696">
      <w:pPr>
        <w:spacing w:after="120"/>
        <w:jc w:val="both"/>
        <w:rPr>
          <w:rFonts w:ascii="Arial" w:hAnsi="Arial"/>
          <w:sz w:val="24"/>
        </w:rPr>
      </w:pPr>
      <w:r w:rsidRPr="00031696">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031696">
        <w:rPr>
          <w:rFonts w:ascii="Greek" w:hAnsi="Greek" w:cs="Greek"/>
          <w:sz w:val="28"/>
          <w:szCs w:val="26"/>
        </w:rPr>
        <w:t xml:space="preserve">prÕj zw¾n) </w:t>
      </w:r>
      <w:r w:rsidRPr="00031696">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031696">
        <w:rPr>
          <w:rFonts w:ascii="Greek" w:hAnsi="Greek" w:cs="Greek"/>
          <w:sz w:val="28"/>
          <w:szCs w:val="26"/>
        </w:rPr>
        <w:t>prÕj eÙsšbeian</w:t>
      </w:r>
      <w:r w:rsidRPr="00031696">
        <w:rPr>
          <w:rFonts w:ascii="Arial" w:hAnsi="Arial"/>
          <w:sz w:val="24"/>
        </w:rPr>
        <w:t>) fino al dono totale di noi stessi – il Padre ha dato a noi tutto Cristo Gesù facendolo peccato per noi. Ecco come l’Apostolo Paolo annuncia questo mistero nella Seconda Lettera ai Corinzi:</w:t>
      </w:r>
    </w:p>
    <w:p w14:paraId="1C7694D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C381216"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E1A88A4"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3AF8F3B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w:t>
      </w:r>
      <w:r w:rsidRPr="00031696">
        <w:rPr>
          <w:rFonts w:ascii="Arial" w:hAnsi="Arial"/>
          <w:i/>
          <w:iCs/>
          <w:color w:val="000000" w:themeColor="text1"/>
          <w:position w:val="4"/>
          <w:sz w:val="22"/>
        </w:rPr>
        <w:lastRenderedPageBreak/>
        <w:t xml:space="preserve">nel Figlio ha la vita eterna; chi non obbedisce al Figlio non vedrà la vita, ma l’ira di Dio rimane su di lui (Gv 3,31-36). </w:t>
      </w:r>
    </w:p>
    <w:p w14:paraId="7BA9874B" w14:textId="77777777" w:rsidR="00031696" w:rsidRPr="00031696" w:rsidRDefault="00031696" w:rsidP="00031696">
      <w:pPr>
        <w:spacing w:after="120"/>
        <w:ind w:right="567"/>
        <w:jc w:val="both"/>
        <w:rPr>
          <w:rFonts w:ascii="Arial" w:hAnsi="Arial"/>
          <w:color w:val="000000" w:themeColor="text1"/>
          <w:position w:val="4"/>
          <w:sz w:val="24"/>
        </w:rPr>
      </w:pPr>
      <w:r w:rsidRPr="00031696">
        <w:rPr>
          <w:rFonts w:ascii="Arial" w:hAnsi="Arial"/>
          <w:color w:val="000000" w:themeColor="text1"/>
          <w:position w:val="4"/>
          <w:sz w:val="24"/>
        </w:rPr>
        <w:t>Anche  l’Apostolo Paolo parla del dono di Dio dato a noi in abbondanza:</w:t>
      </w:r>
    </w:p>
    <w:p w14:paraId="31B838B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036490B0" w14:textId="77777777" w:rsidR="00031696" w:rsidRPr="00031696" w:rsidRDefault="00031696" w:rsidP="00031696">
      <w:pPr>
        <w:spacing w:after="120"/>
        <w:jc w:val="both"/>
        <w:rPr>
          <w:rFonts w:ascii="Arial" w:hAnsi="Arial"/>
          <w:sz w:val="24"/>
        </w:rPr>
      </w:pPr>
      <w:r w:rsidRPr="00031696">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440F590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BD61D2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0295E4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E13707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ACF2DF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922908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E0F6F4D" w14:textId="77777777" w:rsidR="00031696" w:rsidRPr="00031696" w:rsidRDefault="00031696" w:rsidP="00031696">
      <w:pPr>
        <w:spacing w:after="120"/>
        <w:jc w:val="both"/>
        <w:rPr>
          <w:rFonts w:ascii="Arial" w:hAnsi="Arial"/>
          <w:sz w:val="24"/>
        </w:rPr>
      </w:pPr>
      <w:r w:rsidRPr="00031696">
        <w:rPr>
          <w:rFonts w:ascii="Arial" w:hAnsi="Arial"/>
          <w:sz w:val="24"/>
        </w:rPr>
        <w:t>Noi invece spesso ci accostiamo all’Eucaristia così così si accostavano i Corinzi: senza distinguere il pane comune dal pane eucaristico:</w:t>
      </w:r>
    </w:p>
    <w:p w14:paraId="512D91CC"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3F1B1F"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w:t>
      </w:r>
      <w:r w:rsidRPr="00031696">
        <w:rPr>
          <w:rFonts w:ascii="Arial" w:hAnsi="Arial"/>
          <w:i/>
          <w:iCs/>
          <w:sz w:val="22"/>
        </w:rPr>
        <w:lastRenderedPageBreak/>
        <w:t>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C005032" w14:textId="77777777" w:rsidR="00031696" w:rsidRPr="00031696" w:rsidRDefault="00031696" w:rsidP="00031696">
      <w:pPr>
        <w:spacing w:after="120"/>
        <w:jc w:val="both"/>
        <w:rPr>
          <w:rFonts w:ascii="Arial" w:hAnsi="Arial"/>
          <w:sz w:val="24"/>
        </w:rPr>
      </w:pPr>
      <w:r w:rsidRPr="00031696">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3311897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D4A66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Io vi dico infatti: se la vostra giustizia non supererà quella degli scribi e dei farisei, non entrerete nel regno dei cieli.</w:t>
      </w:r>
    </w:p>
    <w:p w14:paraId="72FF978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264EA0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Se dunque tu presenti la tua offerta all’altare e lì ti ricordi che tuo fratello ha qualche cosa contro di te, lascia lì il tuo dono davanti all’altare, va’ prima a riconciliarti con il tuo fratello e poi torna a offrire il tuo dono.</w:t>
      </w:r>
    </w:p>
    <w:p w14:paraId="04734CF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65B5BB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Avete inteso che fu detto: Non commetterai adulterio. Ma io vi dico: chiunque guarda una donna per desiderarla, ha già commesso adulterio con lei nel proprio cuore.</w:t>
      </w:r>
    </w:p>
    <w:p w14:paraId="09DA751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CCAC5A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Fu pure detto: “Chi ripudia la propria moglie, le dia l’atto del ripudio”. Ma io vi dico: chiunque ripudia la propria moglie, eccetto il caso di unione illegittima, la espone all’adulterio, e chiunque sposa una ripudiata, commette adulterio.</w:t>
      </w:r>
    </w:p>
    <w:p w14:paraId="2A0C75E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w:t>
      </w:r>
      <w:r w:rsidRPr="00031696">
        <w:rPr>
          <w:rFonts w:ascii="Arial" w:hAnsi="Arial"/>
          <w:i/>
          <w:iCs/>
          <w:color w:val="000000" w:themeColor="text1"/>
          <w:position w:val="4"/>
          <w:sz w:val="22"/>
        </w:rPr>
        <w:lastRenderedPageBreak/>
        <w:t>giurare neppure per la tua testa, perché non hai il potere di rendere bianco o nero un solo capello. Sia invece il vostro parlare: “Sì, sì”, “No, no”; il di più viene dal Maligno.</w:t>
      </w:r>
    </w:p>
    <w:p w14:paraId="3B13CC2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18CA91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C3FFA41" w14:textId="77777777" w:rsidR="00031696" w:rsidRPr="00031696" w:rsidRDefault="00031696" w:rsidP="00031696">
      <w:pPr>
        <w:spacing w:after="120"/>
        <w:jc w:val="both"/>
        <w:rPr>
          <w:rFonts w:ascii="Arial" w:hAnsi="Arial"/>
          <w:bCs/>
          <w:sz w:val="24"/>
        </w:rPr>
      </w:pPr>
      <w:r w:rsidRPr="00031696">
        <w:rPr>
          <w:rFonts w:ascii="Arial" w:hAnsi="Arial"/>
          <w:bCs/>
          <w:sz w:val="24"/>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0D703EBF"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2623EE08" w14:textId="77777777" w:rsidR="00031696" w:rsidRPr="00031696" w:rsidRDefault="00031696" w:rsidP="00031696">
      <w:pPr>
        <w:spacing w:after="120"/>
        <w:ind w:right="567"/>
        <w:jc w:val="both"/>
        <w:rPr>
          <w:rFonts w:ascii="Arial" w:hAnsi="Arial"/>
          <w:bCs/>
          <w:sz w:val="24"/>
        </w:rPr>
      </w:pPr>
      <w:r w:rsidRPr="00031696">
        <w:rPr>
          <w:rFonts w:ascii="Arial" w:hAnsi="Arial"/>
          <w:bCs/>
          <w:sz w:val="24"/>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4B6F736C"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DABD582"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42AA12A" w14:textId="77777777" w:rsidR="00031696" w:rsidRPr="00031696" w:rsidRDefault="00031696" w:rsidP="00031696">
      <w:pPr>
        <w:spacing w:after="120"/>
        <w:ind w:right="567"/>
        <w:jc w:val="both"/>
        <w:rPr>
          <w:rFonts w:ascii="Arial" w:hAnsi="Arial"/>
          <w:bCs/>
          <w:sz w:val="24"/>
        </w:rPr>
      </w:pPr>
      <w:r w:rsidRPr="00031696">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42757FEE" w14:textId="77777777" w:rsidR="00031696" w:rsidRPr="00031696" w:rsidRDefault="00031696" w:rsidP="00031696">
      <w:pPr>
        <w:spacing w:after="120"/>
        <w:jc w:val="both"/>
        <w:rPr>
          <w:rFonts w:ascii="Arial" w:hAnsi="Arial" w:cs="Arial"/>
          <w:b/>
          <w:bCs/>
          <w:i/>
          <w:iCs/>
          <w:sz w:val="24"/>
          <w:szCs w:val="28"/>
          <w:lang w:val="la-Latn"/>
        </w:rPr>
      </w:pPr>
      <w:bookmarkStart w:id="772" w:name="_Toc111642499"/>
      <w:bookmarkStart w:id="773" w:name="_Toc112855582"/>
    </w:p>
    <w:p w14:paraId="30B9A5BA" w14:textId="77777777" w:rsidR="00031696" w:rsidRPr="00031696" w:rsidRDefault="00031696" w:rsidP="00031696">
      <w:pPr>
        <w:spacing w:after="120"/>
        <w:ind w:left="567" w:right="567"/>
        <w:jc w:val="both"/>
        <w:rPr>
          <w:rFonts w:ascii="Greek" w:hAnsi="Greek" w:cs="Arial"/>
          <w:b/>
          <w:bCs/>
          <w:i/>
          <w:iCs/>
          <w:sz w:val="24"/>
          <w:szCs w:val="28"/>
          <w:lang w:val="fr-FR"/>
        </w:rPr>
      </w:pPr>
      <w:r w:rsidRPr="00031696">
        <w:rPr>
          <w:rFonts w:ascii="Arial" w:hAnsi="Arial" w:cs="Arial"/>
          <w:b/>
          <w:bCs/>
          <w:i/>
          <w:iCs/>
          <w:sz w:val="24"/>
          <w:szCs w:val="28"/>
          <w:lang w:val="la-Latn"/>
        </w:rPr>
        <w:t>Qui vocavit nos propria gloria et virtute</w:t>
      </w:r>
      <w:bookmarkEnd w:id="772"/>
      <w:bookmarkEnd w:id="773"/>
      <w:r w:rsidRPr="00031696">
        <w:rPr>
          <w:rFonts w:ascii="Arial" w:hAnsi="Arial" w:cs="Arial"/>
          <w:b/>
          <w:bCs/>
          <w:i/>
          <w:iCs/>
          <w:sz w:val="24"/>
          <w:szCs w:val="28"/>
          <w:lang w:val="la-Latn"/>
        </w:rPr>
        <w:t xml:space="preserve"> </w:t>
      </w:r>
      <w:r w:rsidRPr="00031696">
        <w:rPr>
          <w:rFonts w:ascii="Arial" w:hAnsi="Arial" w:cs="Arial"/>
          <w:b/>
          <w:bCs/>
          <w:i/>
          <w:iCs/>
          <w:sz w:val="24"/>
          <w:szCs w:val="28"/>
          <w:lang w:val="fr-FR"/>
        </w:rPr>
        <w:t xml:space="preserve">- </w:t>
      </w:r>
      <w:bookmarkStart w:id="774" w:name="_Toc111642500"/>
      <w:bookmarkStart w:id="775" w:name="_Toc112855583"/>
      <w:r w:rsidRPr="00031696">
        <w:rPr>
          <w:rFonts w:ascii="Greek" w:hAnsi="Greek" w:cs="Arial"/>
          <w:b/>
          <w:bCs/>
          <w:i/>
          <w:iCs/>
          <w:sz w:val="24"/>
          <w:szCs w:val="28"/>
          <w:lang w:val="la-Latn"/>
        </w:rPr>
        <w:t>kalšsantoj ¹m©j „d…v dÒxV kaˆ ¢retÍ,</w:t>
      </w:r>
      <w:bookmarkEnd w:id="774"/>
      <w:bookmarkEnd w:id="775"/>
      <w:r w:rsidRPr="00031696">
        <w:rPr>
          <w:rFonts w:ascii="Greek" w:hAnsi="Greek" w:cs="Arial"/>
          <w:b/>
          <w:bCs/>
          <w:i/>
          <w:iCs/>
          <w:sz w:val="24"/>
          <w:szCs w:val="28"/>
          <w:lang w:val="la-Latn"/>
        </w:rPr>
        <w:t xml:space="preserve"> </w:t>
      </w:r>
    </w:p>
    <w:p w14:paraId="5D17A95C" w14:textId="77777777" w:rsidR="00031696" w:rsidRPr="00031696" w:rsidRDefault="00031696" w:rsidP="00031696">
      <w:pPr>
        <w:spacing w:after="120"/>
        <w:ind w:left="567" w:right="567"/>
        <w:jc w:val="both"/>
        <w:rPr>
          <w:rFonts w:ascii="Arial" w:hAnsi="Arial"/>
          <w:bCs/>
          <w:color w:val="000000"/>
          <w:sz w:val="24"/>
          <w:lang w:val="fr-FR"/>
        </w:rPr>
      </w:pPr>
      <w:r w:rsidRPr="00031696">
        <w:rPr>
          <w:rFonts w:ascii="Arial" w:hAnsi="Arial"/>
          <w:bCs/>
          <w:color w:val="000000"/>
          <w:sz w:val="24"/>
          <w:lang w:val="la-Latn"/>
        </w:rPr>
        <w:t xml:space="preserve">Per cognitionem eius qui vocavit nos propria gloria et virtute. </w:t>
      </w:r>
    </w:p>
    <w:p w14:paraId="6FC911A0" w14:textId="77777777" w:rsidR="00031696" w:rsidRPr="00031696" w:rsidRDefault="00031696" w:rsidP="00031696">
      <w:pPr>
        <w:autoSpaceDE w:val="0"/>
        <w:autoSpaceDN w:val="0"/>
        <w:adjustRightInd w:val="0"/>
        <w:spacing w:after="120"/>
        <w:ind w:left="567" w:right="567"/>
        <w:jc w:val="both"/>
        <w:rPr>
          <w:rFonts w:ascii="Greek" w:hAnsi="Greek" w:cs="Greek"/>
          <w:bCs/>
          <w:sz w:val="26"/>
          <w:szCs w:val="26"/>
          <w:lang w:val="fr-FR"/>
        </w:rPr>
      </w:pPr>
      <w:r w:rsidRPr="00031696">
        <w:rPr>
          <w:rFonts w:ascii="Greek" w:hAnsi="Greek" w:cs="Greek"/>
          <w:bCs/>
          <w:sz w:val="26"/>
          <w:szCs w:val="26"/>
          <w:lang w:val="la-Latn"/>
        </w:rPr>
        <w:t xml:space="preserve">di¦ tÁj ™pignèsewj toà kalšsantoj ¹m©j „d…v dÒxV kaˆ ¢retÍ, </w:t>
      </w:r>
    </w:p>
    <w:p w14:paraId="0FB613D9"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Grazie alla conoscenza di colui che ci ha chiamati con la sua potenza e gloria.</w:t>
      </w:r>
    </w:p>
    <w:p w14:paraId="572434E3" w14:textId="77777777" w:rsidR="00031696" w:rsidRPr="00031696" w:rsidRDefault="00031696" w:rsidP="00031696">
      <w:pPr>
        <w:spacing w:after="120"/>
        <w:jc w:val="both"/>
        <w:rPr>
          <w:rFonts w:ascii="Arial" w:hAnsi="Arial"/>
          <w:sz w:val="24"/>
        </w:rPr>
      </w:pPr>
      <w:r w:rsidRPr="00031696">
        <w:rPr>
          <w:rFonts w:ascii="Arial" w:hAnsi="Arial"/>
          <w:sz w:val="24"/>
        </w:rPr>
        <w:t xml:space="preserve">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w:t>
      </w:r>
      <w:r w:rsidRPr="00031696">
        <w:rPr>
          <w:rFonts w:ascii="Arial" w:hAnsi="Arial"/>
          <w:sz w:val="24"/>
        </w:rPr>
        <w:lastRenderedPageBreak/>
        <w:t>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230DC621"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62769569" w14:textId="77777777" w:rsidR="00031696" w:rsidRPr="00031696" w:rsidRDefault="00031696" w:rsidP="00031696">
      <w:pPr>
        <w:spacing w:after="120"/>
        <w:ind w:left="567" w:right="567"/>
        <w:jc w:val="both"/>
        <w:rPr>
          <w:rFonts w:ascii="Arial" w:hAnsi="Arial"/>
          <w:b/>
          <w:i/>
          <w:iCs/>
          <w:sz w:val="22"/>
        </w:rPr>
      </w:pPr>
      <w:r w:rsidRPr="00031696">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A4ECA89" w14:textId="77777777" w:rsidR="00031696" w:rsidRPr="00031696" w:rsidRDefault="00031696" w:rsidP="00031696">
      <w:pPr>
        <w:spacing w:after="120"/>
        <w:jc w:val="both"/>
        <w:rPr>
          <w:rFonts w:ascii="Arial" w:hAnsi="Arial"/>
          <w:sz w:val="24"/>
        </w:rPr>
      </w:pPr>
      <w:r w:rsidRPr="00031696">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3BBCF17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A883A45"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7305351"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3F913A1"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572F31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5E46689" w14:textId="77777777" w:rsidR="00031696" w:rsidRPr="00031696" w:rsidRDefault="00031696" w:rsidP="00031696">
      <w:pPr>
        <w:spacing w:after="120"/>
        <w:jc w:val="both"/>
        <w:rPr>
          <w:rFonts w:ascii="Arial" w:hAnsi="Arial"/>
          <w:sz w:val="24"/>
        </w:rPr>
      </w:pPr>
      <w:r w:rsidRPr="00031696">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563E83E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7578272"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3343278"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w:t>
      </w:r>
      <w:r w:rsidRPr="00031696">
        <w:rPr>
          <w:rFonts w:ascii="Arial" w:hAnsi="Arial"/>
          <w:i/>
          <w:iCs/>
          <w:sz w:val="22"/>
        </w:rPr>
        <w:lastRenderedPageBreak/>
        <w:t>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4810460"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491CE7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8AA5AD0"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7A6A9E26" w14:textId="77777777" w:rsidR="00031696" w:rsidRPr="00031696" w:rsidRDefault="00031696" w:rsidP="00031696">
      <w:pPr>
        <w:spacing w:after="120"/>
        <w:jc w:val="both"/>
        <w:rPr>
          <w:rFonts w:ascii="Arial" w:hAnsi="Arial"/>
          <w:bCs/>
          <w:sz w:val="24"/>
        </w:rPr>
      </w:pPr>
      <w:r w:rsidRPr="00031696">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674207AC"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B2D32A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FFD942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E29615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487A018"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21584C6"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7E93616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770D1644"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Padre, voglio che quelli che mi hai dato siano anch’essi con me dove sono io, perché contemplino la mia gloria, quella che tu mi hai dato; poiché mi hai amato prima della creazione del mondo.</w:t>
      </w:r>
    </w:p>
    <w:p w14:paraId="4C1C2B2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FB0927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63F0DA5E" w14:textId="77777777" w:rsidR="00031696" w:rsidRPr="00031696" w:rsidRDefault="00031696" w:rsidP="00031696">
      <w:pPr>
        <w:spacing w:after="120"/>
        <w:jc w:val="both"/>
        <w:rPr>
          <w:rFonts w:ascii="Arial" w:hAnsi="Arial"/>
          <w:bCs/>
          <w:sz w:val="24"/>
        </w:rPr>
      </w:pPr>
      <w:r w:rsidRPr="00031696">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29F625E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w:t>
      </w:r>
      <w:r w:rsidRPr="00031696">
        <w:rPr>
          <w:rFonts w:ascii="Arial" w:hAnsi="Arial"/>
          <w:i/>
          <w:iCs/>
          <w:sz w:val="22"/>
        </w:rPr>
        <w:lastRenderedPageBreak/>
        <w:t xml:space="preserve">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631831DB" w14:textId="77777777" w:rsidR="00031696" w:rsidRPr="00031696" w:rsidRDefault="00031696" w:rsidP="00031696">
      <w:pPr>
        <w:spacing w:after="120"/>
        <w:jc w:val="both"/>
        <w:rPr>
          <w:rFonts w:ascii="Arial" w:hAnsi="Arial"/>
          <w:sz w:val="24"/>
        </w:rPr>
      </w:pPr>
      <w:r w:rsidRPr="00031696">
        <w:rPr>
          <w:rFonts w:ascii="Arial" w:hAnsi="Arial"/>
          <w:sz w:val="24"/>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323D87D6"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7D90D815"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w:t>
      </w:r>
      <w:r w:rsidRPr="00031696">
        <w:rPr>
          <w:rFonts w:ascii="Arial" w:hAnsi="Arial"/>
          <w:sz w:val="24"/>
        </w:rPr>
        <w:lastRenderedPageBreak/>
        <w:t>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38BE9870"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2EACF71" w14:textId="77777777" w:rsidR="00031696" w:rsidRPr="00031696" w:rsidRDefault="00031696" w:rsidP="00031696">
      <w:pPr>
        <w:spacing w:after="120"/>
        <w:jc w:val="both"/>
        <w:rPr>
          <w:rFonts w:ascii="Arial" w:hAnsi="Arial"/>
          <w:bCs/>
          <w:sz w:val="24"/>
        </w:rPr>
      </w:pPr>
      <w:r w:rsidRPr="00031696">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0524D1DC" w14:textId="77777777" w:rsidR="00031696" w:rsidRPr="00031696" w:rsidRDefault="00031696" w:rsidP="00031696">
      <w:pPr>
        <w:spacing w:after="120"/>
        <w:jc w:val="both"/>
        <w:rPr>
          <w:rFonts w:ascii="Arial" w:hAnsi="Arial"/>
          <w:bCs/>
          <w:color w:val="000000" w:themeColor="text1"/>
          <w:sz w:val="24"/>
        </w:rPr>
      </w:pPr>
      <w:r w:rsidRPr="00031696">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7093940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8A3B138" w14:textId="77777777" w:rsidR="00031696" w:rsidRPr="00031696" w:rsidRDefault="00031696" w:rsidP="00031696">
      <w:pPr>
        <w:spacing w:after="120"/>
        <w:jc w:val="both"/>
        <w:rPr>
          <w:rFonts w:ascii="Arial" w:hAnsi="Arial"/>
          <w:sz w:val="24"/>
        </w:rPr>
      </w:pPr>
      <w:r w:rsidRPr="00031696">
        <w:rPr>
          <w:rFonts w:ascii="Arial" w:hAnsi="Arial"/>
          <w:sz w:val="24"/>
        </w:rPr>
        <w:t xml:space="preserve">Con la potenza di Cristo Gesù che agisce in lui, ogni suo discepolo potrà sempre manifestare quanto è grande l’onnipotenza e la gloria del suo Signore. </w:t>
      </w:r>
    </w:p>
    <w:p w14:paraId="6AD2A1A9" w14:textId="77777777" w:rsidR="00031696" w:rsidRPr="00031696" w:rsidRDefault="00031696" w:rsidP="00031696">
      <w:pPr>
        <w:spacing w:after="120"/>
        <w:jc w:val="both"/>
        <w:rPr>
          <w:rFonts w:ascii="Arial" w:hAnsi="Arial"/>
          <w:sz w:val="24"/>
        </w:rPr>
      </w:pPr>
    </w:p>
    <w:p w14:paraId="2D90B4F3" w14:textId="77777777" w:rsidR="00031696" w:rsidRPr="00031696" w:rsidRDefault="00031696" w:rsidP="00031696">
      <w:pPr>
        <w:spacing w:after="120"/>
        <w:ind w:left="567" w:right="567"/>
        <w:jc w:val="both"/>
        <w:rPr>
          <w:rFonts w:ascii="Greek" w:hAnsi="Greek" w:cs="Arial"/>
          <w:b/>
          <w:bCs/>
          <w:i/>
          <w:iCs/>
          <w:sz w:val="24"/>
          <w:szCs w:val="28"/>
        </w:rPr>
      </w:pPr>
      <w:bookmarkStart w:id="776" w:name="_Toc111642501"/>
      <w:bookmarkStart w:id="777" w:name="_Toc112855584"/>
      <w:r w:rsidRPr="00031696">
        <w:rPr>
          <w:rFonts w:ascii="Arial" w:hAnsi="Arial" w:cs="Arial"/>
          <w:b/>
          <w:bCs/>
          <w:i/>
          <w:iCs/>
          <w:sz w:val="24"/>
          <w:szCs w:val="28"/>
          <w:lang w:val="la-Latn"/>
        </w:rPr>
        <w:lastRenderedPageBreak/>
        <w:t>Per quae maxima et pretiosa nobis promissa donavit</w:t>
      </w:r>
      <w:bookmarkEnd w:id="776"/>
      <w:bookmarkEnd w:id="777"/>
      <w:r w:rsidRPr="00031696">
        <w:rPr>
          <w:rFonts w:ascii="Arial" w:hAnsi="Arial" w:cs="Arial"/>
          <w:b/>
          <w:bCs/>
          <w:i/>
          <w:iCs/>
          <w:sz w:val="24"/>
          <w:szCs w:val="28"/>
          <w:lang w:val="la-Latn"/>
        </w:rPr>
        <w:t xml:space="preserve"> </w:t>
      </w:r>
      <w:r w:rsidRPr="00031696">
        <w:rPr>
          <w:rFonts w:ascii="Arial" w:hAnsi="Arial" w:cs="Arial"/>
          <w:b/>
          <w:bCs/>
          <w:i/>
          <w:iCs/>
          <w:sz w:val="24"/>
          <w:szCs w:val="28"/>
        </w:rPr>
        <w:t xml:space="preserve"> - </w:t>
      </w:r>
      <w:r w:rsidRPr="00031696">
        <w:rPr>
          <w:rFonts w:ascii="Greek" w:hAnsi="Greek" w:cs="Arial"/>
          <w:b/>
          <w:bCs/>
          <w:i/>
          <w:iCs/>
          <w:sz w:val="24"/>
          <w:szCs w:val="28"/>
        </w:rPr>
        <w:t xml:space="preserve">    </w:t>
      </w:r>
      <w:bookmarkStart w:id="778" w:name="_Toc111642502"/>
      <w:bookmarkStart w:id="779" w:name="_Toc112855585"/>
      <w:r w:rsidRPr="00031696">
        <w:rPr>
          <w:rFonts w:ascii="Greek" w:hAnsi="Greek" w:cs="Arial"/>
          <w:b/>
          <w:bCs/>
          <w:i/>
          <w:iCs/>
          <w:sz w:val="24"/>
          <w:szCs w:val="28"/>
          <w:lang w:val="la-Latn"/>
        </w:rPr>
        <w:t>di' ïn t¦ t…mia kaˆ mšgista ¹m‹n ™paggšlmata dedèrhtai</w:t>
      </w:r>
      <w:bookmarkEnd w:id="778"/>
      <w:bookmarkEnd w:id="779"/>
      <w:r w:rsidRPr="00031696">
        <w:rPr>
          <w:rFonts w:ascii="Greek" w:hAnsi="Greek" w:cs="Arial"/>
          <w:b/>
          <w:bCs/>
          <w:i/>
          <w:iCs/>
          <w:sz w:val="24"/>
          <w:szCs w:val="28"/>
          <w:lang w:val="la-Latn"/>
        </w:rPr>
        <w:t xml:space="preserve"> </w:t>
      </w:r>
    </w:p>
    <w:p w14:paraId="237A9F21" w14:textId="77777777" w:rsidR="00031696" w:rsidRPr="00031696" w:rsidRDefault="00031696" w:rsidP="00031696">
      <w:pPr>
        <w:spacing w:after="120"/>
        <w:ind w:left="567" w:right="567"/>
        <w:jc w:val="both"/>
        <w:rPr>
          <w:rFonts w:ascii="Arial" w:hAnsi="Arial"/>
          <w:b/>
          <w:sz w:val="24"/>
        </w:rPr>
      </w:pPr>
      <w:r w:rsidRPr="00031696">
        <w:rPr>
          <w:rFonts w:ascii="Arial" w:hAnsi="Arial"/>
          <w:b/>
          <w:sz w:val="24"/>
        </w:rPr>
        <w:t>Con questo egli ci ha donato i beni grandissimi e preziosi a noi promessi</w:t>
      </w:r>
    </w:p>
    <w:p w14:paraId="32376817" w14:textId="77777777" w:rsidR="00031696" w:rsidRPr="00031696" w:rsidRDefault="00031696" w:rsidP="00031696">
      <w:pPr>
        <w:spacing w:after="120"/>
        <w:jc w:val="both"/>
        <w:rPr>
          <w:rFonts w:ascii="Arial" w:hAnsi="Arial"/>
          <w:sz w:val="24"/>
        </w:rPr>
      </w:pPr>
      <w:r w:rsidRPr="00031696">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12A10F8D"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Il Figlio suo come nostro Redentore, Salvatore, Grazia, Verità, Luce, Vita Eterna, Espiazione, Giustizia, Risurrezione. </w:t>
      </w:r>
    </w:p>
    <w:p w14:paraId="47DE5BD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Lo Spirito Santo che deve formare tutto Cristo nel nostro corpo, nella nostra anima, nel nostro Spirito. </w:t>
      </w:r>
    </w:p>
    <w:p w14:paraId="3876ACE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Vergine Maria, la Madre di Dio, come nostra vera Madre. </w:t>
      </w:r>
    </w:p>
    <w:p w14:paraId="3BD4440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Chiesa, corpo di Cristo, come sacramento della luce e della grazia di Cristo Gesù a sevizio del mondo intero. </w:t>
      </w:r>
    </w:p>
    <w:p w14:paraId="5941C0A4" w14:textId="77777777" w:rsidR="00031696" w:rsidRPr="00031696" w:rsidRDefault="00031696" w:rsidP="00031696">
      <w:pPr>
        <w:spacing w:after="120"/>
        <w:jc w:val="both"/>
        <w:rPr>
          <w:rFonts w:ascii="Arial" w:hAnsi="Arial"/>
          <w:bCs/>
          <w:sz w:val="24"/>
        </w:rPr>
      </w:pPr>
      <w:r w:rsidRPr="00031696">
        <w:rPr>
          <w:rFonts w:ascii="Arial" w:hAnsi="Arial"/>
          <w:bCs/>
          <w:sz w:val="24"/>
        </w:rPr>
        <w:t>L’eredità eterna a quanti hanno realizzato Cristo Gesù nel loro corpo, nella loro anima, nel loro spirito.</w:t>
      </w:r>
    </w:p>
    <w:p w14:paraId="4A882B18" w14:textId="77777777" w:rsidR="00031696" w:rsidRPr="00031696" w:rsidRDefault="00031696" w:rsidP="00031696">
      <w:pPr>
        <w:spacing w:after="120"/>
        <w:jc w:val="both"/>
        <w:rPr>
          <w:rFonts w:ascii="Arial" w:hAnsi="Arial"/>
          <w:bCs/>
          <w:sz w:val="24"/>
        </w:rPr>
      </w:pPr>
      <w:r w:rsidRPr="00031696">
        <w:rPr>
          <w:rFonts w:ascii="Arial" w:hAnsi="Arial"/>
          <w:bCs/>
          <w:sz w:val="24"/>
        </w:rPr>
        <w:t>Doni preziosi e grandissimi sono tutti i sacramenti della Chiesa.</w:t>
      </w:r>
    </w:p>
    <w:p w14:paraId="64EA178D" w14:textId="77777777" w:rsidR="00031696" w:rsidRPr="00031696" w:rsidRDefault="00031696" w:rsidP="00031696">
      <w:pPr>
        <w:spacing w:after="120"/>
        <w:jc w:val="both"/>
        <w:rPr>
          <w:rFonts w:ascii="Arial" w:hAnsi="Arial"/>
          <w:bCs/>
          <w:sz w:val="24"/>
        </w:rPr>
      </w:pPr>
      <w:r w:rsidRPr="00031696">
        <w:rPr>
          <w:rFonts w:ascii="Arial" w:hAnsi="Arial"/>
          <w:bCs/>
          <w:sz w:val="24"/>
        </w:rPr>
        <w:t>Dono prezioso e grandissimo è il Vangelo della vita e della salvezza.</w:t>
      </w:r>
    </w:p>
    <w:p w14:paraId="03966247" w14:textId="77777777" w:rsidR="00031696" w:rsidRPr="00031696" w:rsidRDefault="00031696" w:rsidP="00031696">
      <w:pPr>
        <w:spacing w:after="120"/>
        <w:jc w:val="both"/>
        <w:rPr>
          <w:rFonts w:ascii="Arial" w:hAnsi="Arial"/>
          <w:bCs/>
          <w:sz w:val="24"/>
        </w:rPr>
      </w:pPr>
      <w:r w:rsidRPr="00031696">
        <w:rPr>
          <w:rFonts w:ascii="Arial" w:hAnsi="Arial"/>
          <w:bCs/>
          <w:sz w:val="24"/>
        </w:rPr>
        <w:t>Doni preziosi e grandissimi sono Apostoli di Cristo, Profeti, Maestri e Dottori ogni giorno consacrati all’edificazione del corpo di Cristo sulla nostra terra.</w:t>
      </w:r>
    </w:p>
    <w:p w14:paraId="3B450068" w14:textId="77777777" w:rsidR="00031696" w:rsidRPr="00031696" w:rsidRDefault="00031696" w:rsidP="00031696">
      <w:pPr>
        <w:spacing w:after="120"/>
        <w:jc w:val="both"/>
        <w:rPr>
          <w:rFonts w:ascii="Arial" w:hAnsi="Arial"/>
          <w:bCs/>
          <w:sz w:val="24"/>
        </w:rPr>
      </w:pPr>
      <w:r w:rsidRPr="00031696">
        <w:rPr>
          <w:rFonts w:ascii="Arial" w:hAnsi="Arial"/>
          <w:bCs/>
          <w:sz w:val="24"/>
        </w:rPr>
        <w:t>Doni preziosi e grandissimi sono tutti i carismi della Spirito Santo, da mettere a servizio dell’unico corpo di Cristo che è la Chiesa.</w:t>
      </w:r>
    </w:p>
    <w:p w14:paraId="612D5B9D" w14:textId="77777777" w:rsidR="00031696" w:rsidRPr="00031696" w:rsidRDefault="00031696" w:rsidP="00031696">
      <w:pPr>
        <w:spacing w:after="120"/>
        <w:jc w:val="both"/>
        <w:rPr>
          <w:rFonts w:ascii="Arial" w:hAnsi="Arial"/>
          <w:bCs/>
          <w:sz w:val="24"/>
        </w:rPr>
      </w:pPr>
      <w:r w:rsidRPr="00031696">
        <w:rPr>
          <w:rFonts w:ascii="Arial" w:hAnsi="Arial"/>
          <w:bCs/>
          <w:sz w:val="24"/>
        </w:rPr>
        <w:t>Dono prezioso e grandissimo è la partecipazione nel corpo di Cristo della natura divina</w:t>
      </w:r>
    </w:p>
    <w:p w14:paraId="24207AF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Dono dei doni è la nostra chiamata ad essere una cosa sola in Cristo, per vivere tutta la vita di Cristo nel nostro corpo, nella nostra anima, nel nostro spirito. </w:t>
      </w:r>
    </w:p>
    <w:p w14:paraId="0D1A22E9" w14:textId="77777777" w:rsidR="00031696" w:rsidRPr="00031696" w:rsidRDefault="00031696" w:rsidP="00031696">
      <w:pPr>
        <w:spacing w:after="120"/>
        <w:jc w:val="both"/>
        <w:rPr>
          <w:rFonts w:ascii="Arial" w:hAnsi="Arial"/>
          <w:sz w:val="24"/>
        </w:rPr>
      </w:pPr>
      <w:r w:rsidRPr="00031696">
        <w:rPr>
          <w:rFonts w:ascii="Arial" w:hAnsi="Arial"/>
          <w:sz w:val="24"/>
        </w:rPr>
        <w:t>Ecco alcuni di questi doni così come vengono rivelati dall’apostolo Paolo nelle sue Lettere:</w:t>
      </w:r>
    </w:p>
    <w:p w14:paraId="3EB9FB91"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FF4C8FB"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CCF472F"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6EAB59B"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5545EBED"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678BD2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0FDB47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7001530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DDC3CC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w:t>
      </w:r>
      <w:r w:rsidRPr="00031696">
        <w:rPr>
          <w:rFonts w:ascii="Arial" w:hAnsi="Arial"/>
          <w:i/>
          <w:iCs/>
          <w:sz w:val="22"/>
        </w:rPr>
        <w:lastRenderedPageBreak/>
        <w:t xml:space="preserve">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5140EA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6D823830"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37B27363"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40170CF"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565198DA"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1361D35E"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AF66D67" w14:textId="77777777" w:rsidR="00031696" w:rsidRPr="00031696" w:rsidRDefault="00031696" w:rsidP="00031696">
      <w:pPr>
        <w:spacing w:after="120"/>
        <w:ind w:right="567"/>
        <w:jc w:val="both"/>
        <w:rPr>
          <w:rFonts w:ascii="Arial" w:hAnsi="Arial"/>
          <w:sz w:val="24"/>
        </w:rPr>
      </w:pPr>
      <w:r w:rsidRPr="00031696">
        <w:rPr>
          <w:rFonts w:ascii="Arial" w:hAnsi="Arial"/>
          <w:sz w:val="24"/>
        </w:rPr>
        <w:lastRenderedPageBreak/>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4ACFE15C"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4055134"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B08F601"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w:t>
      </w:r>
      <w:r w:rsidRPr="00031696">
        <w:rPr>
          <w:rFonts w:ascii="Arial" w:hAnsi="Arial"/>
          <w:sz w:val="24"/>
        </w:rPr>
        <w:lastRenderedPageBreak/>
        <w:t xml:space="preserve">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21D27475"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21CA7C28"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009C13A" w14:textId="77777777" w:rsidR="00031696" w:rsidRPr="00031696" w:rsidRDefault="00031696" w:rsidP="00031696">
      <w:pPr>
        <w:spacing w:after="120"/>
        <w:ind w:right="567"/>
        <w:jc w:val="both"/>
        <w:rPr>
          <w:rFonts w:ascii="Arial" w:hAnsi="Arial"/>
          <w:sz w:val="24"/>
        </w:rPr>
      </w:pPr>
      <w:r w:rsidRPr="00031696">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4146BED6"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Essenza della grazia e della verità di Cristo Gesù e della Chiesa, sono i presbiteri, frutto del sacramento dell’ordine. Oggi essi vengono aggrediti dai </w:t>
      </w:r>
      <w:r w:rsidRPr="00031696">
        <w:rPr>
          <w:rFonts w:ascii="Arial" w:hAnsi="Arial"/>
          <w:sz w:val="24"/>
        </w:rPr>
        <w:lastRenderedPageBreak/>
        <w:t xml:space="preserve">nemici della croce di Cristo con aggressioni mai conosciute prima. Ecco le strategie sataniche di cui si servono questi nemici della croce di Cristo:  </w:t>
      </w:r>
    </w:p>
    <w:p w14:paraId="5213FFD1"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Universale quotidiano disgustoso disprezzo per il presbitero. </w:t>
      </w:r>
    </w:p>
    <w:p w14:paraId="6449DA3A"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Quotidiani, subdoli, maliziosi, diabolici attacchi contro il clero. </w:t>
      </w:r>
    </w:p>
    <w:p w14:paraId="0045D318"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Condanna del clericalismo, mentre chi ascolta, pensa e crede che la condanna sia del clero in sé. </w:t>
      </w:r>
    </w:p>
    <w:p w14:paraId="11BFE20A"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Non sapiente, non divina, non soprannaturale distinzione tra fedeli chierici e fedeli laici. </w:t>
      </w:r>
    </w:p>
    <w:p w14:paraId="094F5475"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Riduzione del ministero soprannaturale a ministero di pura immanenza o semplice ufficio. </w:t>
      </w:r>
    </w:p>
    <w:p w14:paraId="4367BE8A"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Totale svuotamento del mistero a favore di un servizio per cose effimere e marginali. </w:t>
      </w:r>
    </w:p>
    <w:p w14:paraId="7E057C57"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Stolta e insipiente convinzione che si sta universalizzando tra i fedeli laici della non necessità del sacerdote per la loro vita. </w:t>
      </w:r>
    </w:p>
    <w:p w14:paraId="33802193" w14:textId="77777777" w:rsidR="00031696" w:rsidRPr="00031696" w:rsidRDefault="00031696" w:rsidP="00031696">
      <w:pPr>
        <w:spacing w:after="120"/>
        <w:ind w:right="567"/>
        <w:jc w:val="both"/>
        <w:rPr>
          <w:rFonts w:ascii="Arial" w:hAnsi="Arial"/>
          <w:sz w:val="24"/>
        </w:rPr>
      </w:pPr>
      <w:r w:rsidRPr="00031696">
        <w:rPr>
          <w:rFonts w:ascii="Arial" w:hAnsi="Arial"/>
          <w:sz w:val="24"/>
        </w:rPr>
        <w:t>Enfasi nel mettere in piena luce gravi colpe di alcuni presbiteri. Questa enfasi induce a pensare che tutti i presbiteri vivano allo stesso modo. Lo scandalo che questa enfasi crea è di totale perdita della fede nel ministro sacro.</w:t>
      </w:r>
    </w:p>
    <w:p w14:paraId="5594C391"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471F703C" w14:textId="77777777" w:rsidR="00031696" w:rsidRPr="00031696" w:rsidRDefault="00031696" w:rsidP="00031696">
      <w:pPr>
        <w:spacing w:after="120"/>
        <w:ind w:right="567"/>
        <w:jc w:val="both"/>
        <w:rPr>
          <w:rFonts w:ascii="Arial" w:hAnsi="Arial"/>
          <w:sz w:val="24"/>
        </w:rPr>
      </w:pPr>
      <w:r w:rsidRPr="00031696">
        <w:rPr>
          <w:rFonts w:ascii="Arial" w:hAnsi="Arial"/>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1C21907B" w14:textId="77777777" w:rsidR="00031696" w:rsidRPr="00031696" w:rsidRDefault="00031696" w:rsidP="00031696">
      <w:pPr>
        <w:spacing w:after="120"/>
        <w:jc w:val="both"/>
        <w:rPr>
          <w:rFonts w:ascii="Arial" w:hAnsi="Arial"/>
          <w:sz w:val="24"/>
        </w:rPr>
      </w:pPr>
      <w:r w:rsidRPr="00031696">
        <w:rPr>
          <w:rFonts w:ascii="Arial" w:hAnsi="Arial"/>
          <w:sz w:val="24"/>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4EB07AA0"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w:t>
      </w:r>
      <w:r w:rsidRPr="00031696">
        <w:rPr>
          <w:rFonts w:ascii="Arial" w:hAnsi="Arial"/>
          <w:color w:val="000000" w:themeColor="text1"/>
          <w:sz w:val="24"/>
        </w:rPr>
        <w:lastRenderedPageBreak/>
        <w:t xml:space="preserve">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635D31F3"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Specificatamente il Sacerdote deve condurre:</w:t>
      </w:r>
    </w:p>
    <w:p w14:paraId="095231B7" w14:textId="77777777" w:rsidR="00031696" w:rsidRPr="00031696" w:rsidRDefault="00031696" w:rsidP="00031696">
      <w:pPr>
        <w:spacing w:after="120"/>
        <w:jc w:val="both"/>
        <w:rPr>
          <w:rFonts w:ascii="Arial" w:hAnsi="Arial"/>
          <w:sz w:val="24"/>
        </w:rPr>
      </w:pPr>
      <w:bookmarkStart w:id="780" w:name="_Toc531454734"/>
      <w:bookmarkStart w:id="781" w:name="_Toc531454775"/>
      <w:bookmarkStart w:id="782" w:name="_Toc531455205"/>
      <w:bookmarkStart w:id="783" w:name="_Toc52528902"/>
      <w:r w:rsidRPr="00031696">
        <w:rPr>
          <w:rFonts w:ascii="Arial" w:hAnsi="Arial"/>
          <w:b/>
          <w:sz w:val="24"/>
        </w:rPr>
        <w:t>Al mistero della verità</w:t>
      </w:r>
      <w:bookmarkEnd w:id="780"/>
      <w:bookmarkEnd w:id="781"/>
      <w:bookmarkEnd w:id="782"/>
      <w:bookmarkEnd w:id="783"/>
      <w:r w:rsidRPr="00031696">
        <w:rPr>
          <w:rFonts w:ascii="Arial" w:hAnsi="Arial"/>
          <w:b/>
          <w:sz w:val="24"/>
        </w:rPr>
        <w:t>.</w:t>
      </w:r>
      <w:r w:rsidRPr="00031696">
        <w:rPr>
          <w:rFonts w:ascii="Arial" w:hAnsi="Arial"/>
          <w:sz w:val="24"/>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3149E551" w14:textId="77777777" w:rsidR="00031696" w:rsidRPr="00031696" w:rsidRDefault="00031696" w:rsidP="00031696">
      <w:pPr>
        <w:spacing w:after="120"/>
        <w:jc w:val="both"/>
        <w:rPr>
          <w:rFonts w:ascii="Arial" w:hAnsi="Arial"/>
          <w:sz w:val="24"/>
        </w:rPr>
      </w:pPr>
      <w:bookmarkStart w:id="784" w:name="_Toc531454735"/>
      <w:bookmarkStart w:id="785" w:name="_Toc531454776"/>
      <w:bookmarkStart w:id="786" w:name="_Toc531455206"/>
      <w:bookmarkStart w:id="787" w:name="_Toc52528903"/>
      <w:r w:rsidRPr="00031696">
        <w:rPr>
          <w:rFonts w:ascii="Arial" w:hAnsi="Arial"/>
          <w:b/>
          <w:sz w:val="24"/>
        </w:rPr>
        <w:t>Al mistero di  Cristo</w:t>
      </w:r>
      <w:bookmarkEnd w:id="784"/>
      <w:bookmarkEnd w:id="785"/>
      <w:bookmarkEnd w:id="786"/>
      <w:bookmarkEnd w:id="787"/>
      <w:r w:rsidRPr="00031696">
        <w:rPr>
          <w:rFonts w:ascii="Arial" w:hAnsi="Arial"/>
          <w:sz w:val="24"/>
        </w:rPr>
        <w:t xml:space="preserve">. Il Sacerdote è l’uomo che conduce a Cristo, solo a Lui. Egli sa che solo Cristo è la verità di Dio; solo in Cristo questa verità si attinge; solo in Lui la si riceve. La si riceve vestendo Lui, attraverso i sacramenti della </w:t>
      </w:r>
      <w:r w:rsidRPr="00031696">
        <w:rPr>
          <w:rFonts w:ascii="Arial" w:hAnsi="Arial"/>
          <w:sz w:val="24"/>
        </w:rPr>
        <w:lastRenderedPageBreak/>
        <w:t>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7AEF11DD" w14:textId="77777777" w:rsidR="00031696" w:rsidRPr="00031696" w:rsidRDefault="00031696" w:rsidP="00031696">
      <w:pPr>
        <w:spacing w:after="120"/>
        <w:jc w:val="both"/>
        <w:rPr>
          <w:rFonts w:ascii="Arial" w:hAnsi="Arial"/>
          <w:sz w:val="24"/>
        </w:rPr>
      </w:pPr>
      <w:bookmarkStart w:id="788" w:name="_Toc531454736"/>
      <w:bookmarkStart w:id="789" w:name="_Toc531454777"/>
      <w:bookmarkStart w:id="790" w:name="_Toc531455207"/>
      <w:bookmarkStart w:id="791" w:name="_Toc52528904"/>
      <w:r w:rsidRPr="00031696">
        <w:rPr>
          <w:rFonts w:ascii="Arial" w:hAnsi="Arial"/>
          <w:b/>
          <w:sz w:val="24"/>
        </w:rPr>
        <w:t>Al mistero del Padre</w:t>
      </w:r>
      <w:bookmarkEnd w:id="788"/>
      <w:bookmarkEnd w:id="789"/>
      <w:bookmarkEnd w:id="790"/>
      <w:bookmarkEnd w:id="791"/>
      <w:r w:rsidRPr="00031696">
        <w:rPr>
          <w:rFonts w:ascii="Arial" w:hAnsi="Arial"/>
          <w:b/>
          <w:sz w:val="24"/>
        </w:rPr>
        <w:t>.</w:t>
      </w:r>
      <w:r w:rsidRPr="00031696">
        <w:rPr>
          <w:rFonts w:ascii="Arial" w:hAnsi="Arial"/>
          <w:sz w:val="24"/>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w:t>
      </w:r>
      <w:r w:rsidRPr="00031696">
        <w:rPr>
          <w:rFonts w:ascii="Arial" w:hAnsi="Arial"/>
          <w:sz w:val="24"/>
        </w:rPr>
        <w:lastRenderedPageBreak/>
        <w:t xml:space="preserve">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408D4964" w14:textId="77777777" w:rsidR="00031696" w:rsidRPr="00031696" w:rsidRDefault="00031696" w:rsidP="00031696">
      <w:pPr>
        <w:spacing w:after="120"/>
        <w:jc w:val="both"/>
        <w:rPr>
          <w:rFonts w:ascii="Arial" w:hAnsi="Arial"/>
          <w:sz w:val="24"/>
        </w:rPr>
      </w:pPr>
      <w:bookmarkStart w:id="792" w:name="_Toc531454737"/>
      <w:bookmarkStart w:id="793" w:name="_Toc531454778"/>
      <w:bookmarkStart w:id="794" w:name="_Toc531455208"/>
      <w:bookmarkStart w:id="795" w:name="_Toc52528905"/>
      <w:r w:rsidRPr="00031696">
        <w:rPr>
          <w:rFonts w:ascii="Arial" w:hAnsi="Arial"/>
          <w:b/>
          <w:sz w:val="24"/>
        </w:rPr>
        <w:t>Al mistero dello Spirito Santo</w:t>
      </w:r>
      <w:bookmarkEnd w:id="792"/>
      <w:bookmarkEnd w:id="793"/>
      <w:bookmarkEnd w:id="794"/>
      <w:bookmarkEnd w:id="795"/>
      <w:r w:rsidRPr="00031696">
        <w:rPr>
          <w:rFonts w:ascii="Arial" w:hAnsi="Arial"/>
          <w:b/>
          <w:sz w:val="24"/>
        </w:rPr>
        <w:t>.</w:t>
      </w:r>
      <w:r w:rsidRPr="00031696">
        <w:rPr>
          <w:rFonts w:ascii="Arial" w:hAnsi="Arial"/>
          <w:sz w:val="24"/>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w:t>
      </w:r>
      <w:r w:rsidRPr="00031696">
        <w:rPr>
          <w:rFonts w:ascii="Arial" w:hAnsi="Arial"/>
          <w:sz w:val="24"/>
        </w:rPr>
        <w:lastRenderedPageBreak/>
        <w:t>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07454FC8" w14:textId="77777777" w:rsidR="00031696" w:rsidRPr="00031696" w:rsidRDefault="00031696" w:rsidP="00031696">
      <w:pPr>
        <w:spacing w:after="120"/>
        <w:jc w:val="both"/>
        <w:rPr>
          <w:rFonts w:ascii="Arial" w:hAnsi="Arial"/>
          <w:sz w:val="24"/>
        </w:rPr>
      </w:pPr>
      <w:bookmarkStart w:id="796" w:name="_Toc531454738"/>
      <w:bookmarkStart w:id="797" w:name="_Toc531454779"/>
      <w:bookmarkStart w:id="798" w:name="_Toc531455209"/>
      <w:bookmarkStart w:id="799" w:name="_Toc52528906"/>
      <w:r w:rsidRPr="00031696">
        <w:rPr>
          <w:rFonts w:ascii="Arial" w:hAnsi="Arial"/>
          <w:b/>
          <w:sz w:val="24"/>
        </w:rPr>
        <w:t>Al mistero della salvezza nei Sacramenti</w:t>
      </w:r>
      <w:bookmarkEnd w:id="796"/>
      <w:bookmarkEnd w:id="797"/>
      <w:bookmarkEnd w:id="798"/>
      <w:bookmarkEnd w:id="799"/>
      <w:r w:rsidRPr="00031696">
        <w:rPr>
          <w:rFonts w:ascii="Arial" w:hAnsi="Arial"/>
          <w:b/>
          <w:sz w:val="24"/>
        </w:rPr>
        <w:t>.</w:t>
      </w:r>
      <w:r w:rsidRPr="00031696">
        <w:rPr>
          <w:rFonts w:ascii="Arial" w:hAnsi="Arial"/>
          <w:sz w:val="24"/>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w:t>
      </w:r>
      <w:r w:rsidRPr="00031696">
        <w:rPr>
          <w:rFonts w:ascii="Arial" w:hAnsi="Arial"/>
          <w:sz w:val="24"/>
        </w:rPr>
        <w:lastRenderedPageBreak/>
        <w:t>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091265F4" w14:textId="77777777" w:rsidR="00031696" w:rsidRPr="00031696" w:rsidRDefault="00031696" w:rsidP="00031696">
      <w:pPr>
        <w:spacing w:after="120"/>
        <w:jc w:val="both"/>
        <w:rPr>
          <w:rFonts w:ascii="Arial" w:hAnsi="Arial"/>
          <w:sz w:val="24"/>
        </w:rPr>
      </w:pPr>
      <w:bookmarkStart w:id="800" w:name="_Toc531454739"/>
      <w:bookmarkStart w:id="801" w:name="_Toc531454780"/>
      <w:bookmarkStart w:id="802" w:name="_Toc531455210"/>
      <w:bookmarkStart w:id="803" w:name="_Toc52528907"/>
      <w:r w:rsidRPr="00031696">
        <w:rPr>
          <w:rFonts w:ascii="Arial" w:hAnsi="Arial"/>
          <w:b/>
          <w:sz w:val="24"/>
        </w:rPr>
        <w:t>Al mistero della preghiera</w:t>
      </w:r>
      <w:bookmarkEnd w:id="800"/>
      <w:bookmarkEnd w:id="801"/>
      <w:bookmarkEnd w:id="802"/>
      <w:bookmarkEnd w:id="803"/>
      <w:r w:rsidRPr="00031696">
        <w:rPr>
          <w:rFonts w:ascii="Arial" w:hAnsi="Arial"/>
          <w:b/>
          <w:sz w:val="24"/>
        </w:rPr>
        <w:t>.</w:t>
      </w:r>
      <w:r w:rsidRPr="00031696">
        <w:rPr>
          <w:rFonts w:ascii="Arial" w:hAnsi="Arial"/>
          <w:sz w:val="24"/>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w:t>
      </w:r>
      <w:r w:rsidRPr="00031696">
        <w:rPr>
          <w:rFonts w:ascii="Arial" w:hAnsi="Arial"/>
          <w:sz w:val="24"/>
        </w:rPr>
        <w:lastRenderedPageBreak/>
        <w:t xml:space="preserve">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21DE0142" w14:textId="77777777" w:rsidR="00031696" w:rsidRPr="00031696" w:rsidRDefault="00031696" w:rsidP="00031696">
      <w:pPr>
        <w:spacing w:after="120"/>
        <w:jc w:val="both"/>
        <w:rPr>
          <w:rFonts w:ascii="Arial" w:hAnsi="Arial"/>
          <w:sz w:val="24"/>
        </w:rPr>
      </w:pPr>
      <w:bookmarkStart w:id="804" w:name="_Toc531454740"/>
      <w:bookmarkStart w:id="805" w:name="_Toc531454781"/>
      <w:bookmarkStart w:id="806" w:name="_Toc531455211"/>
      <w:bookmarkStart w:id="807" w:name="_Toc52528908"/>
      <w:r w:rsidRPr="00031696">
        <w:rPr>
          <w:rFonts w:ascii="Arial" w:hAnsi="Arial"/>
          <w:b/>
          <w:sz w:val="24"/>
        </w:rPr>
        <w:t>Al mistero della carità</w:t>
      </w:r>
      <w:bookmarkEnd w:id="804"/>
      <w:bookmarkEnd w:id="805"/>
      <w:bookmarkEnd w:id="806"/>
      <w:bookmarkEnd w:id="807"/>
      <w:r w:rsidRPr="00031696">
        <w:rPr>
          <w:rFonts w:ascii="Arial" w:hAnsi="Arial"/>
          <w:sz w:val="24"/>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w:t>
      </w:r>
      <w:r w:rsidRPr="00031696">
        <w:rPr>
          <w:rFonts w:ascii="Arial" w:hAnsi="Arial"/>
          <w:sz w:val="24"/>
        </w:rPr>
        <w:lastRenderedPageBreak/>
        <w:t>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5CE2FC9E" w14:textId="77777777" w:rsidR="00031696" w:rsidRPr="00031696" w:rsidRDefault="00031696" w:rsidP="00031696">
      <w:pPr>
        <w:spacing w:after="120"/>
        <w:jc w:val="both"/>
        <w:rPr>
          <w:rFonts w:ascii="Arial" w:hAnsi="Arial"/>
          <w:sz w:val="24"/>
        </w:rPr>
      </w:pPr>
      <w:bookmarkStart w:id="808" w:name="_Toc531454741"/>
      <w:bookmarkStart w:id="809" w:name="_Toc531454782"/>
      <w:bookmarkStart w:id="810" w:name="_Toc531455212"/>
      <w:bookmarkStart w:id="811" w:name="_Toc52528909"/>
      <w:r w:rsidRPr="00031696">
        <w:rPr>
          <w:rFonts w:ascii="Arial" w:hAnsi="Arial"/>
          <w:b/>
          <w:sz w:val="24"/>
        </w:rPr>
        <w:t>Al mistero dell’unità</w:t>
      </w:r>
      <w:bookmarkEnd w:id="808"/>
      <w:bookmarkEnd w:id="809"/>
      <w:bookmarkEnd w:id="810"/>
      <w:bookmarkEnd w:id="811"/>
      <w:r w:rsidRPr="00031696">
        <w:rPr>
          <w:rFonts w:ascii="Arial" w:hAnsi="Arial"/>
          <w:b/>
          <w:sz w:val="24"/>
        </w:rPr>
        <w:t>.</w:t>
      </w:r>
      <w:r w:rsidRPr="00031696">
        <w:rPr>
          <w:rFonts w:ascii="Arial" w:hAnsi="Arial"/>
          <w:sz w:val="24"/>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w:t>
      </w:r>
      <w:r w:rsidRPr="00031696">
        <w:rPr>
          <w:rFonts w:ascii="Arial" w:hAnsi="Arial"/>
          <w:sz w:val="24"/>
        </w:rPr>
        <w:lastRenderedPageBreak/>
        <w:t xml:space="preserve">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0B0229B8" w14:textId="77777777" w:rsidR="00031696" w:rsidRPr="00031696" w:rsidRDefault="00031696" w:rsidP="00031696">
      <w:pPr>
        <w:spacing w:after="120"/>
        <w:jc w:val="both"/>
        <w:rPr>
          <w:rFonts w:ascii="Arial" w:hAnsi="Arial"/>
          <w:sz w:val="24"/>
        </w:rPr>
      </w:pPr>
      <w:bookmarkStart w:id="812" w:name="_Toc531454742"/>
      <w:bookmarkStart w:id="813" w:name="_Toc531454783"/>
      <w:bookmarkStart w:id="814" w:name="_Toc531455213"/>
      <w:bookmarkStart w:id="815" w:name="_Toc52528910"/>
      <w:r w:rsidRPr="00031696">
        <w:rPr>
          <w:rFonts w:ascii="Arial" w:hAnsi="Arial"/>
          <w:b/>
          <w:sz w:val="24"/>
        </w:rPr>
        <w:t>Al mistero della perfezione</w:t>
      </w:r>
      <w:bookmarkEnd w:id="812"/>
      <w:bookmarkEnd w:id="813"/>
      <w:bookmarkEnd w:id="814"/>
      <w:bookmarkEnd w:id="815"/>
      <w:r w:rsidRPr="00031696">
        <w:rPr>
          <w:rFonts w:ascii="Arial" w:hAnsi="Arial"/>
          <w:b/>
          <w:sz w:val="24"/>
        </w:rPr>
        <w:t>.</w:t>
      </w:r>
      <w:r w:rsidRPr="00031696">
        <w:rPr>
          <w:rFonts w:ascii="Arial" w:hAnsi="Arial"/>
          <w:sz w:val="24"/>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w:t>
      </w:r>
      <w:r w:rsidRPr="00031696">
        <w:rPr>
          <w:rFonts w:ascii="Arial" w:hAnsi="Arial"/>
          <w:sz w:val="24"/>
        </w:rPr>
        <w:lastRenderedPageBreak/>
        <w:t>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6D073608" w14:textId="77777777" w:rsidR="00031696" w:rsidRPr="00031696" w:rsidRDefault="00031696" w:rsidP="00031696">
      <w:pPr>
        <w:spacing w:after="120"/>
        <w:jc w:val="both"/>
        <w:rPr>
          <w:rFonts w:ascii="Arial" w:hAnsi="Arial"/>
          <w:sz w:val="24"/>
        </w:rPr>
      </w:pPr>
      <w:bookmarkStart w:id="816" w:name="_Toc531454743"/>
      <w:bookmarkStart w:id="817" w:name="_Toc531454784"/>
      <w:bookmarkStart w:id="818" w:name="_Toc531455214"/>
      <w:bookmarkStart w:id="819" w:name="_Toc52528911"/>
      <w:r w:rsidRPr="00031696">
        <w:rPr>
          <w:rFonts w:ascii="Arial" w:hAnsi="Arial"/>
          <w:b/>
          <w:sz w:val="24"/>
        </w:rPr>
        <w:t>Al mistero della vita eterna</w:t>
      </w:r>
      <w:bookmarkEnd w:id="816"/>
      <w:bookmarkEnd w:id="817"/>
      <w:bookmarkEnd w:id="818"/>
      <w:bookmarkEnd w:id="819"/>
      <w:r w:rsidRPr="00031696">
        <w:rPr>
          <w:rFonts w:ascii="Arial" w:hAnsi="Arial"/>
          <w:b/>
          <w:sz w:val="24"/>
        </w:rPr>
        <w:t>.</w:t>
      </w:r>
      <w:r w:rsidRPr="00031696">
        <w:rPr>
          <w:rFonts w:ascii="Arial" w:hAnsi="Arial"/>
          <w:sz w:val="24"/>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w:t>
      </w:r>
      <w:r w:rsidRPr="00031696">
        <w:rPr>
          <w:rFonts w:ascii="Arial" w:hAnsi="Arial"/>
          <w:sz w:val="24"/>
        </w:rPr>
        <w:lastRenderedPageBreak/>
        <w:t>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8B0C7F8" w14:textId="77777777" w:rsidR="00031696" w:rsidRPr="00031696" w:rsidRDefault="00031696" w:rsidP="00031696">
      <w:pPr>
        <w:spacing w:after="120"/>
        <w:jc w:val="both"/>
        <w:rPr>
          <w:rFonts w:ascii="Arial" w:hAnsi="Arial"/>
          <w:sz w:val="24"/>
        </w:rPr>
      </w:pPr>
      <w:bookmarkStart w:id="820" w:name="_Toc531454744"/>
      <w:bookmarkStart w:id="821" w:name="_Toc531454785"/>
      <w:bookmarkStart w:id="822" w:name="_Toc531455215"/>
      <w:bookmarkStart w:id="823" w:name="_Toc52528912"/>
      <w:r w:rsidRPr="00031696">
        <w:rPr>
          <w:rFonts w:ascii="Arial" w:hAnsi="Arial"/>
          <w:b/>
          <w:sz w:val="24"/>
        </w:rPr>
        <w:t>Conclusione</w:t>
      </w:r>
      <w:bookmarkEnd w:id="820"/>
      <w:bookmarkEnd w:id="821"/>
      <w:bookmarkEnd w:id="822"/>
      <w:bookmarkEnd w:id="823"/>
      <w:r w:rsidRPr="00031696">
        <w:rPr>
          <w:rFonts w:ascii="Arial" w:hAnsi="Arial"/>
          <w:b/>
          <w:sz w:val="24"/>
        </w:rPr>
        <w:t>.</w:t>
      </w:r>
      <w:r w:rsidRPr="00031696">
        <w:rPr>
          <w:rFonts w:ascii="Arial" w:hAnsi="Arial"/>
          <w:sz w:val="24"/>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w:t>
      </w:r>
      <w:r w:rsidRPr="00031696">
        <w:rPr>
          <w:rFonts w:ascii="Arial" w:hAnsi="Arial"/>
          <w:sz w:val="24"/>
        </w:rPr>
        <w:lastRenderedPageBreak/>
        <w:t xml:space="preserve">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40F440B2" w14:textId="77777777" w:rsidR="00031696" w:rsidRPr="00031696" w:rsidRDefault="00031696" w:rsidP="00031696">
      <w:pPr>
        <w:spacing w:after="120"/>
        <w:jc w:val="both"/>
        <w:rPr>
          <w:rFonts w:ascii="Arial" w:hAnsi="Arial"/>
          <w:sz w:val="24"/>
        </w:rPr>
      </w:pPr>
      <w:r w:rsidRPr="00031696">
        <w:rPr>
          <w:rFonts w:ascii="Arial" w:hAnsi="Arial"/>
          <w:color w:val="000000" w:themeColor="text1"/>
          <w:sz w:val="24"/>
        </w:rPr>
        <w:t xml:space="preserve">Satana lo sa bene: quel giorno in cui nella Chiesa questa pietra angolare </w:t>
      </w:r>
      <w:r w:rsidRPr="00031696">
        <w:rPr>
          <w:rFonts w:ascii="Arial" w:hAnsi="Arial"/>
          <w:sz w:val="24"/>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7562D111" w14:textId="77777777" w:rsidR="00031696" w:rsidRPr="00031696" w:rsidRDefault="00031696" w:rsidP="00031696">
      <w:pPr>
        <w:spacing w:after="120"/>
        <w:jc w:val="both"/>
        <w:rPr>
          <w:rFonts w:ascii="Arial" w:hAnsi="Arial"/>
          <w:sz w:val="24"/>
        </w:rPr>
      </w:pPr>
      <w:r w:rsidRPr="00031696">
        <w:rPr>
          <w:rFonts w:ascii="Arial" w:hAnsi="Arial"/>
          <w:sz w:val="24"/>
        </w:rPr>
        <w:t xml:space="preserve">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w:t>
      </w:r>
      <w:r w:rsidRPr="00031696">
        <w:rPr>
          <w:rFonts w:ascii="Arial" w:hAnsi="Arial"/>
          <w:sz w:val="24"/>
        </w:rPr>
        <w:lastRenderedPageBreak/>
        <w:t>formare il corpo di Cristo. Formare il corpo di Cristo è il fine cui deve tendere ogni altro fine, oggi, domani, sempre, fino al giorno della Parusia.</w:t>
      </w:r>
    </w:p>
    <w:p w14:paraId="6AFB624C" w14:textId="77777777" w:rsidR="00031696" w:rsidRPr="00031696" w:rsidRDefault="00031696" w:rsidP="00031696">
      <w:pPr>
        <w:spacing w:after="120"/>
        <w:ind w:right="567"/>
        <w:jc w:val="both"/>
        <w:rPr>
          <w:rFonts w:ascii="Arial" w:hAnsi="Arial"/>
          <w:sz w:val="24"/>
        </w:rPr>
      </w:pPr>
    </w:p>
    <w:p w14:paraId="48F6F7D1" w14:textId="77777777" w:rsidR="00031696" w:rsidRPr="00031696" w:rsidRDefault="00031696" w:rsidP="00031696">
      <w:pPr>
        <w:spacing w:after="120"/>
        <w:ind w:left="567" w:right="567"/>
        <w:jc w:val="both"/>
        <w:rPr>
          <w:rFonts w:ascii="Arial" w:hAnsi="Arial" w:cs="Arial"/>
          <w:b/>
          <w:bCs/>
          <w:i/>
          <w:iCs/>
          <w:sz w:val="24"/>
          <w:szCs w:val="28"/>
          <w:lang w:val="la-Latn"/>
        </w:rPr>
      </w:pPr>
      <w:bookmarkStart w:id="824" w:name="_Toc111642503"/>
      <w:bookmarkStart w:id="825" w:name="_Toc112855586"/>
      <w:r w:rsidRPr="00031696">
        <w:rPr>
          <w:rFonts w:ascii="Arial" w:hAnsi="Arial" w:cs="Arial"/>
          <w:b/>
          <w:bCs/>
          <w:i/>
          <w:iCs/>
          <w:sz w:val="24"/>
          <w:szCs w:val="28"/>
          <w:lang w:val="la-Latn"/>
        </w:rPr>
        <w:t>Ut per haec efficiamini divinae consortes naturae</w:t>
      </w:r>
      <w:bookmarkEnd w:id="824"/>
      <w:bookmarkEnd w:id="825"/>
      <w:r w:rsidRPr="00031696">
        <w:rPr>
          <w:rFonts w:ascii="Arial" w:hAnsi="Arial" w:cs="Arial"/>
          <w:b/>
          <w:bCs/>
          <w:i/>
          <w:iCs/>
          <w:sz w:val="24"/>
          <w:szCs w:val="28"/>
          <w:lang w:val="la-Latn"/>
        </w:rPr>
        <w:t xml:space="preserve"> </w:t>
      </w:r>
    </w:p>
    <w:p w14:paraId="458DF0A8" w14:textId="77777777" w:rsidR="00031696" w:rsidRPr="00031696" w:rsidRDefault="00031696" w:rsidP="00031696">
      <w:pPr>
        <w:spacing w:after="120"/>
        <w:ind w:left="567" w:right="567"/>
        <w:jc w:val="both"/>
        <w:rPr>
          <w:rFonts w:ascii="Greek" w:hAnsi="Greek" w:cs="Arial"/>
          <w:b/>
          <w:bCs/>
          <w:i/>
          <w:iCs/>
          <w:sz w:val="24"/>
          <w:szCs w:val="28"/>
          <w:lang w:val="la-Latn"/>
        </w:rPr>
      </w:pPr>
      <w:r w:rsidRPr="00031696">
        <w:rPr>
          <w:rFonts w:ascii="Arial" w:hAnsi="Arial" w:cs="Arial"/>
          <w:b/>
          <w:bCs/>
          <w:i/>
          <w:iCs/>
          <w:sz w:val="24"/>
          <w:szCs w:val="28"/>
          <w:lang w:val="la-Latn"/>
        </w:rPr>
        <w:t xml:space="preserve"> </w:t>
      </w:r>
      <w:bookmarkStart w:id="826" w:name="_Toc111642504"/>
      <w:bookmarkStart w:id="827" w:name="_Toc112855587"/>
      <w:r w:rsidRPr="00031696">
        <w:rPr>
          <w:rFonts w:ascii="Greek" w:hAnsi="Greek" w:cs="Arial"/>
          <w:b/>
          <w:bCs/>
          <w:i/>
          <w:iCs/>
          <w:sz w:val="24"/>
          <w:szCs w:val="28"/>
          <w:lang w:val="la-Latn"/>
        </w:rPr>
        <w:t>†na di¦ toÚtwn gšnhsqe qe…aj koinwnoˆ fÚsewj,</w:t>
      </w:r>
      <w:bookmarkEnd w:id="826"/>
      <w:bookmarkEnd w:id="827"/>
      <w:r w:rsidRPr="00031696">
        <w:rPr>
          <w:rFonts w:ascii="Greek" w:hAnsi="Greek" w:cs="Arial"/>
          <w:b/>
          <w:bCs/>
          <w:i/>
          <w:iCs/>
          <w:sz w:val="24"/>
          <w:szCs w:val="28"/>
          <w:lang w:val="la-Latn"/>
        </w:rPr>
        <w:t xml:space="preserve"> </w:t>
      </w:r>
    </w:p>
    <w:p w14:paraId="71562DCD" w14:textId="77777777" w:rsidR="00031696" w:rsidRPr="00031696" w:rsidRDefault="00031696" w:rsidP="00031696">
      <w:pPr>
        <w:spacing w:before="240" w:after="120"/>
        <w:ind w:left="567" w:right="567"/>
        <w:jc w:val="both"/>
        <w:rPr>
          <w:rFonts w:ascii="Arial" w:hAnsi="Arial"/>
          <w:b/>
          <w:sz w:val="24"/>
        </w:rPr>
      </w:pPr>
      <w:r w:rsidRPr="00031696">
        <w:rPr>
          <w:rFonts w:ascii="Arial" w:hAnsi="Arial"/>
          <w:b/>
          <w:sz w:val="24"/>
        </w:rPr>
        <w:t xml:space="preserve">Affinché per loro mezzo diventiate partecipi della natura divina, </w:t>
      </w:r>
    </w:p>
    <w:p w14:paraId="12280A56" w14:textId="77777777" w:rsidR="00031696" w:rsidRPr="00031696" w:rsidRDefault="00031696" w:rsidP="00031696">
      <w:pPr>
        <w:spacing w:after="120"/>
        <w:jc w:val="both"/>
        <w:rPr>
          <w:rFonts w:ascii="Arial" w:hAnsi="Arial"/>
          <w:sz w:val="24"/>
        </w:rPr>
      </w:pPr>
      <w:r w:rsidRPr="00031696">
        <w:rPr>
          <w:rFonts w:ascii="Arial" w:hAnsi="Arial"/>
          <w:sz w:val="24"/>
        </w:rPr>
        <w:t xml:space="preserve">Siamo così giunti al fine cui deve tendere ogni altro fine nella Chiesa e tutti i beni preziosi e grandissimi con i quali il Signore ci ha arricchiti: </w:t>
      </w:r>
      <w:r w:rsidRPr="00031696">
        <w:rPr>
          <w:rFonts w:ascii="Arial" w:hAnsi="Arial"/>
          <w:sz w:val="24"/>
          <w:lang w:val="la-Latn"/>
        </w:rPr>
        <w:t>ut per haec efficiamini divinae consortese naturae</w:t>
      </w:r>
      <w:r w:rsidRPr="00031696">
        <w:rPr>
          <w:rFonts w:ascii="Arial" w:hAnsi="Arial"/>
          <w:sz w:val="24"/>
        </w:rPr>
        <w:t xml:space="preserve">. </w:t>
      </w:r>
      <w:r w:rsidRPr="00031696">
        <w:rPr>
          <w:rFonts w:ascii="Greek" w:hAnsi="Greek"/>
          <w:sz w:val="28"/>
          <w:lang w:val="la-Latn"/>
        </w:rPr>
        <w:t>†na di¦ toÚtwn gšnhsqe qe…aj koinwnoˆ fÚsewj</w:t>
      </w:r>
      <w:r w:rsidRPr="00031696">
        <w:rPr>
          <w:rFonts w:ascii="Greek" w:hAnsi="Greek"/>
          <w:sz w:val="28"/>
        </w:rPr>
        <w:t>.</w:t>
      </w:r>
      <w:r w:rsidRPr="00031696">
        <w:rPr>
          <w:rFonts w:ascii="Greek" w:hAnsi="Greek"/>
          <w:sz w:val="24"/>
        </w:rPr>
        <w:t xml:space="preserve"> </w:t>
      </w:r>
      <w:r w:rsidRPr="00031696">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25213845" w14:textId="77777777" w:rsidR="00031696" w:rsidRPr="00031696" w:rsidRDefault="00031696" w:rsidP="00031696">
      <w:pPr>
        <w:spacing w:after="120"/>
        <w:jc w:val="both"/>
        <w:rPr>
          <w:rFonts w:ascii="Arial" w:hAnsi="Arial"/>
          <w:sz w:val="24"/>
        </w:rPr>
      </w:pPr>
      <w:r w:rsidRPr="00031696">
        <w:rPr>
          <w:rFonts w:ascii="Arial" w:hAnsi="Arial"/>
          <w:sz w:val="24"/>
        </w:rPr>
        <w:t xml:space="preserve">I mezzi sono i preziosi e grandissimi doni: </w:t>
      </w:r>
    </w:p>
    <w:p w14:paraId="06787D4C" w14:textId="77777777" w:rsidR="00031696" w:rsidRPr="00031696" w:rsidRDefault="00031696" w:rsidP="00031696">
      <w:pPr>
        <w:spacing w:after="120"/>
        <w:jc w:val="both"/>
        <w:rPr>
          <w:rFonts w:ascii="Arial" w:hAnsi="Arial"/>
          <w:sz w:val="24"/>
        </w:rPr>
      </w:pPr>
      <w:r w:rsidRPr="00031696">
        <w:rPr>
          <w:rFonts w:ascii="Arial" w:hAnsi="Arial"/>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576B71FF" w14:textId="77777777" w:rsidR="00031696" w:rsidRPr="00031696" w:rsidRDefault="00031696" w:rsidP="00031696">
      <w:pPr>
        <w:spacing w:after="120"/>
        <w:jc w:val="both"/>
        <w:rPr>
          <w:rFonts w:ascii="Arial" w:hAnsi="Arial"/>
          <w:sz w:val="24"/>
        </w:rPr>
      </w:pPr>
      <w:r w:rsidRPr="00031696">
        <w:rPr>
          <w:rFonts w:ascii="Arial" w:hAnsi="Arial"/>
          <w:sz w:val="24"/>
        </w:rPr>
        <w:t xml:space="preserve">Dono è la Vergine Maria, anche Lei accolta nella sua purissima verità. </w:t>
      </w:r>
    </w:p>
    <w:p w14:paraId="500135FA" w14:textId="77777777" w:rsidR="00031696" w:rsidRPr="00031696" w:rsidRDefault="00031696" w:rsidP="00031696">
      <w:pPr>
        <w:spacing w:after="120"/>
        <w:jc w:val="both"/>
        <w:rPr>
          <w:rFonts w:ascii="Arial" w:hAnsi="Arial"/>
          <w:sz w:val="24"/>
        </w:rPr>
      </w:pPr>
      <w:r w:rsidRPr="00031696">
        <w:rPr>
          <w:rFonts w:ascii="Arial" w:hAnsi="Arial"/>
          <w:sz w:val="24"/>
        </w:rPr>
        <w:t xml:space="preserve">Dono sono tutti i Sacramenti. </w:t>
      </w:r>
    </w:p>
    <w:p w14:paraId="598098B4" w14:textId="77777777" w:rsidR="00031696" w:rsidRPr="00031696" w:rsidRDefault="00031696" w:rsidP="00031696">
      <w:pPr>
        <w:spacing w:after="120"/>
        <w:jc w:val="both"/>
        <w:rPr>
          <w:rFonts w:ascii="Arial" w:hAnsi="Arial"/>
          <w:sz w:val="24"/>
        </w:rPr>
      </w:pPr>
      <w:r w:rsidRPr="00031696">
        <w:rPr>
          <w:rFonts w:ascii="Arial" w:hAnsi="Arial"/>
          <w:sz w:val="24"/>
        </w:rPr>
        <w:t xml:space="preserve">Dono è la Chiesa. </w:t>
      </w:r>
    </w:p>
    <w:p w14:paraId="356F05E9" w14:textId="77777777" w:rsidR="00031696" w:rsidRPr="00031696" w:rsidRDefault="00031696" w:rsidP="00031696">
      <w:pPr>
        <w:spacing w:after="120"/>
        <w:jc w:val="both"/>
        <w:rPr>
          <w:rFonts w:ascii="Arial" w:hAnsi="Arial"/>
          <w:sz w:val="24"/>
        </w:rPr>
      </w:pPr>
      <w:r w:rsidRPr="00031696">
        <w:rPr>
          <w:rFonts w:ascii="Arial" w:hAnsi="Arial"/>
          <w:sz w:val="24"/>
        </w:rPr>
        <w:t xml:space="preserve">Dono è la Parola del Signore. </w:t>
      </w:r>
    </w:p>
    <w:p w14:paraId="7F429149" w14:textId="77777777" w:rsidR="00031696" w:rsidRPr="00031696" w:rsidRDefault="00031696" w:rsidP="00031696">
      <w:pPr>
        <w:spacing w:after="120"/>
        <w:jc w:val="both"/>
        <w:rPr>
          <w:rFonts w:ascii="Arial" w:hAnsi="Arial"/>
          <w:sz w:val="24"/>
        </w:rPr>
      </w:pPr>
      <w:r w:rsidRPr="00031696">
        <w:rPr>
          <w:rFonts w:ascii="Arial" w:hAnsi="Arial"/>
          <w:sz w:val="24"/>
        </w:rPr>
        <w:t>Dono sono gli Apostoli di Cristo Gesù.</w:t>
      </w:r>
    </w:p>
    <w:p w14:paraId="37CC8EF6" w14:textId="77777777" w:rsidR="00031696" w:rsidRPr="00031696" w:rsidRDefault="00031696" w:rsidP="00031696">
      <w:pPr>
        <w:spacing w:after="120"/>
        <w:jc w:val="both"/>
        <w:rPr>
          <w:rFonts w:ascii="Arial" w:hAnsi="Arial"/>
          <w:sz w:val="24"/>
        </w:rPr>
      </w:pPr>
      <w:r w:rsidRPr="00031696">
        <w:rPr>
          <w:rFonts w:ascii="Arial" w:hAnsi="Arial"/>
          <w:sz w:val="24"/>
        </w:rPr>
        <w:t>Dono è ogni ministero e missione nella Chiesa.</w:t>
      </w:r>
    </w:p>
    <w:p w14:paraId="3D954D82" w14:textId="77777777" w:rsidR="00031696" w:rsidRPr="00031696" w:rsidRDefault="00031696" w:rsidP="00031696">
      <w:pPr>
        <w:spacing w:after="120"/>
        <w:jc w:val="both"/>
        <w:rPr>
          <w:rFonts w:ascii="Arial" w:hAnsi="Arial"/>
          <w:sz w:val="24"/>
        </w:rPr>
      </w:pPr>
      <w:r w:rsidRPr="00031696">
        <w:rPr>
          <w:rFonts w:ascii="Arial" w:hAnsi="Arial"/>
          <w:sz w:val="24"/>
        </w:rPr>
        <w:t>Dono è ogni carisma dello Spirito Santo.</w:t>
      </w:r>
    </w:p>
    <w:p w14:paraId="23CB3B69" w14:textId="77777777" w:rsidR="00031696" w:rsidRPr="00031696" w:rsidRDefault="00031696" w:rsidP="00031696">
      <w:pPr>
        <w:spacing w:after="120"/>
        <w:jc w:val="both"/>
        <w:rPr>
          <w:rFonts w:ascii="Arial" w:hAnsi="Arial"/>
          <w:sz w:val="24"/>
        </w:rPr>
      </w:pPr>
      <w:r w:rsidRPr="00031696">
        <w:rPr>
          <w:rFonts w:ascii="Arial" w:hAnsi="Arial"/>
          <w:sz w:val="24"/>
        </w:rPr>
        <w:t>Dono è ogni membro del corpo di Cristo che trasforma la vita di Cristo in sua vita e la pietà di Cristo in sua pietà.</w:t>
      </w:r>
    </w:p>
    <w:p w14:paraId="46B2F40D" w14:textId="77777777" w:rsidR="00031696" w:rsidRPr="00031696" w:rsidRDefault="00031696" w:rsidP="00031696">
      <w:pPr>
        <w:spacing w:after="120"/>
        <w:jc w:val="both"/>
        <w:rPr>
          <w:rFonts w:ascii="Arial" w:hAnsi="Arial"/>
          <w:sz w:val="24"/>
        </w:rPr>
      </w:pPr>
      <w:r w:rsidRPr="00031696">
        <w:rPr>
          <w:rFonts w:ascii="Arial" w:hAnsi="Arial"/>
          <w:sz w:val="24"/>
        </w:rPr>
        <w:t>Dono è la vita eterna del Padre che viene data a noi in Cristo, per opera dello Spirito Santo e della ministerialità degli Apostoli del Signore.</w:t>
      </w:r>
    </w:p>
    <w:p w14:paraId="5A496672" w14:textId="77777777" w:rsidR="00031696" w:rsidRPr="00031696" w:rsidRDefault="00031696" w:rsidP="00031696">
      <w:pPr>
        <w:spacing w:after="120"/>
        <w:jc w:val="both"/>
        <w:rPr>
          <w:rFonts w:ascii="Arial" w:hAnsi="Arial"/>
          <w:sz w:val="24"/>
        </w:rPr>
      </w:pPr>
      <w:r w:rsidRPr="00031696">
        <w:rPr>
          <w:rFonts w:ascii="Arial" w:hAnsi="Arial"/>
          <w:sz w:val="24"/>
        </w:rPr>
        <w:t>Dono è la fede e l’accoglienza del Vangelo annunciato.</w:t>
      </w:r>
    </w:p>
    <w:p w14:paraId="4CEC0771" w14:textId="77777777" w:rsidR="00031696" w:rsidRPr="00031696" w:rsidRDefault="00031696" w:rsidP="00031696">
      <w:pPr>
        <w:spacing w:after="120"/>
        <w:jc w:val="both"/>
        <w:rPr>
          <w:rFonts w:ascii="Arial" w:hAnsi="Arial"/>
          <w:sz w:val="24"/>
        </w:rPr>
      </w:pPr>
      <w:r w:rsidRPr="00031696">
        <w:rPr>
          <w:rFonts w:ascii="Arial" w:hAnsi="Arial"/>
          <w:sz w:val="24"/>
        </w:rPr>
        <w:t>Dono è la conversione.</w:t>
      </w:r>
    </w:p>
    <w:p w14:paraId="15E666B3" w14:textId="77777777" w:rsidR="00031696" w:rsidRPr="00031696" w:rsidRDefault="00031696" w:rsidP="00031696">
      <w:pPr>
        <w:spacing w:after="120"/>
        <w:jc w:val="both"/>
        <w:rPr>
          <w:rFonts w:ascii="Arial" w:hAnsi="Arial"/>
          <w:sz w:val="24"/>
        </w:rPr>
      </w:pPr>
      <w:r w:rsidRPr="00031696">
        <w:rPr>
          <w:rFonts w:ascii="Arial" w:hAnsi="Arial"/>
          <w:sz w:val="24"/>
        </w:rPr>
        <w:t>Dono è la vittoria su ogni vizio.</w:t>
      </w:r>
    </w:p>
    <w:p w14:paraId="42FEA30A" w14:textId="77777777" w:rsidR="00031696" w:rsidRPr="00031696" w:rsidRDefault="00031696" w:rsidP="00031696">
      <w:pPr>
        <w:spacing w:after="120"/>
        <w:jc w:val="both"/>
        <w:rPr>
          <w:rFonts w:ascii="Arial" w:hAnsi="Arial"/>
          <w:sz w:val="24"/>
        </w:rPr>
      </w:pPr>
      <w:r w:rsidRPr="00031696">
        <w:rPr>
          <w:rFonts w:ascii="Arial" w:hAnsi="Arial"/>
          <w:sz w:val="24"/>
        </w:rPr>
        <w:t xml:space="preserve">Dono è l’obbedienza al Vangelo e alla verità in esso contenuta. </w:t>
      </w:r>
    </w:p>
    <w:p w14:paraId="3DC19172" w14:textId="77777777" w:rsidR="00031696" w:rsidRPr="00031696" w:rsidRDefault="00031696" w:rsidP="00031696">
      <w:pPr>
        <w:spacing w:after="120"/>
        <w:jc w:val="both"/>
        <w:rPr>
          <w:rFonts w:ascii="Arial" w:hAnsi="Arial"/>
          <w:sz w:val="24"/>
        </w:rPr>
      </w:pPr>
      <w:r w:rsidRPr="00031696">
        <w:rPr>
          <w:rFonts w:ascii="Arial" w:hAnsi="Arial"/>
          <w:sz w:val="24"/>
        </w:rPr>
        <w:t xml:space="preserve">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w:t>
      </w:r>
      <w:r w:rsidRPr="00031696">
        <w:rPr>
          <w:rFonts w:ascii="Arial" w:hAnsi="Arial"/>
          <w:sz w:val="24"/>
        </w:rPr>
        <w:lastRenderedPageBreak/>
        <w:t>iniziato bene con la natura divina e oggi si trovano ad essere partecipi della natura di Satana, natura di cattiveria e di perversione, natura di schiavitù e di menzogna, natura di 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45F5A1F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7B52B174"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E6EA89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646E05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819D6A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24D9FF6"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6FE768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Quelli che sono di Cristo Gesù hanno crocifisso la carne con le sue passioni e i suoi desideri. Perciò se viviamo dello Spirito, camminiamo anche secondo lo Spirito. Non cerchiamo la vanagloria, provocandoci e invidiandoci gli uni gli altri (Gal 5,1-26).</w:t>
      </w:r>
    </w:p>
    <w:p w14:paraId="3B163B43" w14:textId="77777777" w:rsidR="00031696" w:rsidRPr="00031696" w:rsidRDefault="00031696" w:rsidP="00031696">
      <w:pPr>
        <w:spacing w:after="120"/>
        <w:jc w:val="both"/>
        <w:rPr>
          <w:rFonts w:ascii="Arial" w:hAnsi="Arial"/>
          <w:sz w:val="24"/>
        </w:rPr>
      </w:pPr>
      <w:r w:rsidRPr="00031696">
        <w:rPr>
          <w:rFonts w:ascii="Arial" w:hAnsi="Arial"/>
          <w:sz w:val="24"/>
        </w:rPr>
        <w:t>Ecco le regole che l’Apostolo Paolo dona agli Efesini perché mai perdano e neanche indeboliscano la partecipazione della natura divina:</w:t>
      </w:r>
    </w:p>
    <w:p w14:paraId="5EEC5CD8"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2CB2ACB4"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5D982DE3" w14:textId="77777777" w:rsidR="00031696" w:rsidRPr="00031696" w:rsidRDefault="00031696" w:rsidP="00031696">
      <w:pPr>
        <w:spacing w:after="120"/>
        <w:jc w:val="both"/>
        <w:rPr>
          <w:rFonts w:ascii="Arial" w:hAnsi="Arial"/>
          <w:sz w:val="24"/>
        </w:rPr>
      </w:pPr>
      <w:r w:rsidRPr="00031696">
        <w:rPr>
          <w:rFonts w:ascii="Arial" w:hAnsi="Arial"/>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322535A8"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8883FD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E067585"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8D75BA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8E45569"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AAD7004" w14:textId="77777777" w:rsidR="00031696" w:rsidRPr="00031696" w:rsidRDefault="00031696" w:rsidP="00031696">
      <w:pPr>
        <w:spacing w:after="120"/>
        <w:jc w:val="both"/>
        <w:rPr>
          <w:rFonts w:ascii="Arial" w:hAnsi="Arial"/>
          <w:sz w:val="24"/>
        </w:rPr>
      </w:pPr>
      <w:r w:rsidRPr="00031696">
        <w:rPr>
          <w:rFonts w:ascii="Arial" w:hAnsi="Arial"/>
          <w:sz w:val="24"/>
        </w:rPr>
        <w:t xml:space="preserve">Ma cosa è la natura divina?  La natura divina è la nostra immersione: </w:t>
      </w:r>
    </w:p>
    <w:p w14:paraId="7AAF1F3E" w14:textId="77777777" w:rsidR="00031696" w:rsidRPr="00031696" w:rsidRDefault="00031696" w:rsidP="00031696">
      <w:pPr>
        <w:spacing w:after="120"/>
        <w:jc w:val="both"/>
        <w:rPr>
          <w:rFonts w:ascii="Arial" w:hAnsi="Arial"/>
          <w:sz w:val="24"/>
        </w:rPr>
      </w:pPr>
      <w:r w:rsidRPr="00031696">
        <w:rPr>
          <w:rFonts w:ascii="Arial" w:hAnsi="Arial"/>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2B4E8CE7" w14:textId="77777777" w:rsidR="00031696" w:rsidRPr="00031696" w:rsidRDefault="00031696" w:rsidP="00031696">
      <w:pPr>
        <w:spacing w:after="120"/>
        <w:jc w:val="both"/>
        <w:rPr>
          <w:rFonts w:ascii="Arial" w:hAnsi="Arial"/>
          <w:sz w:val="24"/>
        </w:rPr>
      </w:pPr>
      <w:r w:rsidRPr="00031696">
        <w:rPr>
          <w:rFonts w:ascii="Arial" w:hAnsi="Arial"/>
          <w:sz w:val="24"/>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7F804BA9" w14:textId="77777777" w:rsidR="00031696" w:rsidRPr="00031696" w:rsidRDefault="00031696" w:rsidP="00031696">
      <w:pPr>
        <w:spacing w:after="120"/>
        <w:jc w:val="both"/>
        <w:rPr>
          <w:rFonts w:ascii="Arial" w:hAnsi="Arial"/>
          <w:sz w:val="24"/>
        </w:rPr>
      </w:pPr>
      <w:r w:rsidRPr="00031696">
        <w:rPr>
          <w:rFonts w:ascii="Arial" w:hAnsi="Arial"/>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77E3991D" w14:textId="77777777" w:rsidR="00031696" w:rsidRPr="00031696" w:rsidRDefault="00031696" w:rsidP="00031696">
      <w:pPr>
        <w:spacing w:after="120"/>
        <w:jc w:val="both"/>
        <w:rPr>
          <w:rFonts w:ascii="Arial" w:hAnsi="Arial"/>
          <w:sz w:val="24"/>
        </w:rPr>
      </w:pPr>
      <w:r w:rsidRPr="00031696">
        <w:rPr>
          <w:rFonts w:ascii="Arial" w:hAnsi="Arial"/>
          <w:sz w:val="24"/>
        </w:rPr>
        <w:t xml:space="preserve">Nei Sacramenti la natura divina è: purissimo dono di ogni grazia e verità per la conformazione particolare a Cristo Gesù per ogni sacramento che si riceve. Senza i Sacramenti non c’è conformazione a Cristo e si rimane esclusi dalla </w:t>
      </w:r>
      <w:r w:rsidRPr="00031696">
        <w:rPr>
          <w:rFonts w:ascii="Arial" w:hAnsi="Arial"/>
          <w:sz w:val="24"/>
        </w:rPr>
        <w:lastRenderedPageBreak/>
        <w:t>partecipazione della divina natura. Esiste la partecipazione della luce e della vita del Verbo nella creazione, ma questa partecipazione è corrosa dal peccato, schiava della morte, sotto il dominio del principe del mondo.</w:t>
      </w:r>
    </w:p>
    <w:p w14:paraId="7175DE26" w14:textId="77777777" w:rsidR="00031696" w:rsidRPr="00031696" w:rsidRDefault="00031696" w:rsidP="00031696">
      <w:pPr>
        <w:spacing w:after="120"/>
        <w:jc w:val="both"/>
        <w:rPr>
          <w:rFonts w:ascii="Arial" w:hAnsi="Arial"/>
          <w:sz w:val="24"/>
        </w:rPr>
      </w:pPr>
      <w:r w:rsidRPr="00031696">
        <w:rPr>
          <w:rFonts w:ascii="Arial" w:hAnsi="Arial"/>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51D8584E" w14:textId="77777777" w:rsidR="00031696" w:rsidRPr="00031696" w:rsidRDefault="00031696" w:rsidP="00031696">
      <w:pPr>
        <w:spacing w:after="120"/>
        <w:jc w:val="both"/>
        <w:rPr>
          <w:rFonts w:ascii="Arial" w:hAnsi="Arial"/>
          <w:sz w:val="24"/>
        </w:rPr>
      </w:pPr>
      <w:r w:rsidRPr="00031696">
        <w:rPr>
          <w:rFonts w:ascii="Arial" w:hAnsi="Arial"/>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3C095F4" w14:textId="77777777" w:rsidR="00031696" w:rsidRPr="00031696" w:rsidRDefault="00031696" w:rsidP="00031696">
      <w:pPr>
        <w:spacing w:after="120"/>
        <w:jc w:val="both"/>
        <w:rPr>
          <w:rFonts w:ascii="Arial" w:hAnsi="Arial"/>
          <w:sz w:val="24"/>
        </w:rPr>
      </w:pPr>
      <w:r w:rsidRPr="00031696">
        <w:rPr>
          <w:rFonts w:ascii="Arial" w:hAnsi="Arial"/>
          <w:sz w:val="24"/>
        </w:rPr>
        <w:t xml:space="preserve">Divenire partecipe della natura divina è pertanto divenire partecipi: </w:t>
      </w:r>
    </w:p>
    <w:p w14:paraId="3E45A7E1" w14:textId="77777777" w:rsidR="00031696" w:rsidRPr="00031696" w:rsidRDefault="00031696" w:rsidP="00031696">
      <w:pPr>
        <w:spacing w:after="120"/>
        <w:jc w:val="both"/>
        <w:rPr>
          <w:rFonts w:ascii="Arial" w:hAnsi="Arial"/>
          <w:sz w:val="24"/>
        </w:rPr>
      </w:pPr>
      <w:r w:rsidRPr="00031696">
        <w:rPr>
          <w:rFonts w:ascii="Arial" w:hAnsi="Arial"/>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11462E7E" w14:textId="77777777" w:rsidR="00031696" w:rsidRPr="00031696" w:rsidRDefault="00031696" w:rsidP="00031696">
      <w:pPr>
        <w:spacing w:after="120"/>
        <w:jc w:val="both"/>
        <w:rPr>
          <w:rFonts w:ascii="Arial" w:hAnsi="Arial"/>
          <w:sz w:val="24"/>
        </w:rPr>
      </w:pPr>
      <w:r w:rsidRPr="00031696">
        <w:rPr>
          <w:rFonts w:ascii="Arial" w:hAnsi="Arial"/>
          <w:sz w:val="24"/>
        </w:rPr>
        <w:t xml:space="preserve">Di Cristo Gesù e del suo mistero di redenzione per assunzione del peccato del mondo, espiazione, salvezza, giustificazione, santificazione, risurrezione, vita eterna per una conformazione a Lui sempre più forte. </w:t>
      </w:r>
    </w:p>
    <w:p w14:paraId="4C7263C0" w14:textId="77777777" w:rsidR="00031696" w:rsidRPr="00031696" w:rsidRDefault="00031696" w:rsidP="00031696">
      <w:pPr>
        <w:spacing w:after="120"/>
        <w:jc w:val="both"/>
        <w:rPr>
          <w:rFonts w:ascii="Arial" w:hAnsi="Arial"/>
          <w:sz w:val="24"/>
        </w:rPr>
      </w:pPr>
      <w:r w:rsidRPr="00031696">
        <w:rPr>
          <w:rFonts w:ascii="Arial" w:hAnsi="Arial"/>
          <w:sz w:val="24"/>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5B699DA2" w14:textId="77777777" w:rsidR="00031696" w:rsidRPr="00031696" w:rsidRDefault="00031696" w:rsidP="00031696">
      <w:pPr>
        <w:spacing w:after="120"/>
        <w:jc w:val="both"/>
        <w:rPr>
          <w:rFonts w:ascii="Arial" w:hAnsi="Arial"/>
          <w:sz w:val="24"/>
        </w:rPr>
      </w:pPr>
      <w:r w:rsidRPr="00031696">
        <w:rPr>
          <w:rFonts w:ascii="Arial" w:hAnsi="Arial"/>
          <w:sz w:val="24"/>
        </w:rPr>
        <w:t>Del Vangelo e della sua purissima luce con la quale illuminare il mondo intero perché ogni uomo venga attratto a Cristo Gesù.</w:t>
      </w:r>
    </w:p>
    <w:p w14:paraId="7DD1245E" w14:textId="77777777" w:rsidR="00031696" w:rsidRPr="00031696" w:rsidRDefault="00031696" w:rsidP="00031696">
      <w:pPr>
        <w:spacing w:after="120"/>
        <w:jc w:val="both"/>
        <w:rPr>
          <w:rFonts w:ascii="Arial" w:hAnsi="Arial"/>
          <w:sz w:val="24"/>
        </w:rPr>
      </w:pPr>
      <w:r w:rsidRPr="00031696">
        <w:rPr>
          <w:rFonts w:ascii="Arial" w:hAnsi="Arial"/>
          <w:sz w:val="24"/>
        </w:rPr>
        <w:t xml:space="preserve">Della Chiesa per essere noi dono di grazia, verità, Spirito Santo, per mostrare la nostra speciale conformazione a Cristo e chiamare a questa conformazione ogni altro uomo. </w:t>
      </w:r>
    </w:p>
    <w:p w14:paraId="5B6D2627" w14:textId="77777777" w:rsidR="00031696" w:rsidRPr="00031696" w:rsidRDefault="00031696" w:rsidP="00031696">
      <w:pPr>
        <w:spacing w:after="120"/>
        <w:jc w:val="both"/>
        <w:rPr>
          <w:rFonts w:ascii="Arial" w:hAnsi="Arial"/>
          <w:sz w:val="24"/>
        </w:rPr>
      </w:pPr>
      <w:r w:rsidRPr="00031696">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055D97B0"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w:t>
      </w:r>
      <w:r w:rsidRPr="00031696">
        <w:rPr>
          <w:rFonts w:ascii="Arial" w:hAnsi="Arial"/>
          <w:sz w:val="24"/>
        </w:rPr>
        <w:lastRenderedPageBreak/>
        <w:t xml:space="preserve">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7290F587" w14:textId="77777777" w:rsidR="00031696" w:rsidRPr="00031696" w:rsidRDefault="00031696" w:rsidP="00031696">
      <w:pPr>
        <w:spacing w:after="120"/>
        <w:jc w:val="both"/>
        <w:rPr>
          <w:rFonts w:ascii="Arial" w:hAnsi="Arial" w:cs="Arial"/>
          <w:b/>
          <w:bCs/>
          <w:i/>
          <w:iCs/>
          <w:sz w:val="24"/>
          <w:szCs w:val="28"/>
          <w:lang w:val="la-Latn"/>
        </w:rPr>
      </w:pPr>
      <w:bookmarkStart w:id="828" w:name="_Toc111642505"/>
      <w:bookmarkStart w:id="829" w:name="_Toc112855588"/>
    </w:p>
    <w:p w14:paraId="3E283DE5" w14:textId="77777777" w:rsidR="00031696" w:rsidRPr="00031696" w:rsidRDefault="00031696" w:rsidP="00031696">
      <w:pPr>
        <w:spacing w:after="120"/>
        <w:ind w:left="567" w:right="567"/>
        <w:jc w:val="both"/>
        <w:rPr>
          <w:rFonts w:ascii="Greek" w:hAnsi="Greek" w:cs="Arial"/>
          <w:b/>
          <w:bCs/>
          <w:i/>
          <w:iCs/>
          <w:sz w:val="24"/>
          <w:szCs w:val="28"/>
          <w:lang w:val="la-Latn"/>
        </w:rPr>
      </w:pPr>
      <w:r w:rsidRPr="00031696">
        <w:rPr>
          <w:rFonts w:ascii="Arial" w:hAnsi="Arial" w:cs="Arial"/>
          <w:b/>
          <w:bCs/>
          <w:i/>
          <w:iCs/>
          <w:sz w:val="24"/>
          <w:szCs w:val="28"/>
          <w:lang w:val="la-Latn"/>
        </w:rPr>
        <w:t>Quae in mundo est concupiscentiae corruptionem</w:t>
      </w:r>
      <w:bookmarkEnd w:id="828"/>
      <w:bookmarkEnd w:id="829"/>
      <w:r w:rsidRPr="00031696">
        <w:rPr>
          <w:rFonts w:ascii="Arial" w:hAnsi="Arial" w:cs="Arial"/>
          <w:b/>
          <w:bCs/>
          <w:i/>
          <w:iCs/>
          <w:sz w:val="24"/>
          <w:szCs w:val="28"/>
          <w:lang w:val="la-Latn"/>
        </w:rPr>
        <w:t xml:space="preserve"> - </w:t>
      </w:r>
      <w:bookmarkStart w:id="830" w:name="_Toc111642506"/>
      <w:bookmarkStart w:id="831" w:name="_Toc112855589"/>
      <w:r w:rsidRPr="00031696">
        <w:rPr>
          <w:rFonts w:ascii="Greek" w:hAnsi="Greek" w:cs="Arial"/>
          <w:b/>
          <w:bCs/>
          <w:i/>
          <w:iCs/>
          <w:sz w:val="24"/>
          <w:szCs w:val="28"/>
          <w:lang w:val="la-Latn"/>
        </w:rPr>
        <w:t>™n tù kÒsmJ ™n ™piqum…v fqor©j.</w:t>
      </w:r>
      <w:bookmarkEnd w:id="830"/>
      <w:bookmarkEnd w:id="831"/>
      <w:r w:rsidRPr="00031696">
        <w:rPr>
          <w:rFonts w:ascii="Greek" w:hAnsi="Greek" w:cs="Arial"/>
          <w:b/>
          <w:bCs/>
          <w:i/>
          <w:iCs/>
          <w:sz w:val="24"/>
          <w:szCs w:val="28"/>
          <w:lang w:val="la-Latn"/>
        </w:rPr>
        <w:t xml:space="preserve">  </w:t>
      </w:r>
    </w:p>
    <w:p w14:paraId="28DB4BCA" w14:textId="77777777" w:rsidR="00031696" w:rsidRPr="00031696" w:rsidRDefault="00031696" w:rsidP="00031696">
      <w:pPr>
        <w:spacing w:after="120"/>
        <w:ind w:left="567" w:right="567"/>
        <w:jc w:val="both"/>
        <w:rPr>
          <w:rFonts w:ascii="Arial" w:hAnsi="Arial"/>
          <w:b/>
          <w:i/>
          <w:iCs/>
          <w:sz w:val="22"/>
          <w:lang w:val="la-Latn"/>
        </w:rPr>
      </w:pPr>
      <w:r w:rsidRPr="00031696">
        <w:rPr>
          <w:rFonts w:ascii="Arial" w:hAnsi="Arial"/>
          <w:b/>
          <w:i/>
          <w:iCs/>
          <w:sz w:val="22"/>
          <w:lang w:val="la-Latn"/>
        </w:rPr>
        <w:t xml:space="preserve">Fugientes eius quae in mundo est concupiscentiae corruptionem. </w:t>
      </w:r>
    </w:p>
    <w:p w14:paraId="7FF756CD" w14:textId="77777777" w:rsidR="00031696" w:rsidRPr="00031696" w:rsidRDefault="00031696" w:rsidP="00031696">
      <w:pPr>
        <w:spacing w:after="120"/>
        <w:ind w:left="567" w:right="567"/>
        <w:jc w:val="both"/>
        <w:rPr>
          <w:rFonts w:ascii="Greek" w:hAnsi="Greek"/>
          <w:b/>
          <w:i/>
          <w:iCs/>
          <w:sz w:val="22"/>
          <w:szCs w:val="26"/>
          <w:lang w:val="la-Latn"/>
        </w:rPr>
      </w:pPr>
      <w:r w:rsidRPr="00031696">
        <w:rPr>
          <w:rFonts w:ascii="Greek" w:hAnsi="Greek"/>
          <w:b/>
          <w:i/>
          <w:iCs/>
          <w:sz w:val="22"/>
          <w:szCs w:val="26"/>
          <w:lang w:val="la-Latn"/>
        </w:rPr>
        <w:t xml:space="preserve">¢pofugÒntej tÁj ™n tù kÒsmJ ™n ™piqum…v fqor©j.  </w:t>
      </w:r>
    </w:p>
    <w:p w14:paraId="4EC9EF2E" w14:textId="77777777" w:rsidR="00031696" w:rsidRPr="00031696" w:rsidRDefault="00031696" w:rsidP="00031696">
      <w:pPr>
        <w:spacing w:after="120"/>
        <w:ind w:left="567" w:right="567"/>
        <w:jc w:val="both"/>
        <w:rPr>
          <w:rFonts w:ascii="Arial" w:hAnsi="Arial"/>
          <w:b/>
          <w:i/>
          <w:iCs/>
          <w:sz w:val="22"/>
        </w:rPr>
      </w:pPr>
      <w:r w:rsidRPr="00031696">
        <w:rPr>
          <w:rFonts w:ascii="Arial" w:hAnsi="Arial"/>
          <w:b/>
          <w:i/>
          <w:iCs/>
          <w:sz w:val="22"/>
        </w:rPr>
        <w:t xml:space="preserve">Sfuggendo alla corruzione, che è nel mondo a causa della concupiscenza. </w:t>
      </w:r>
    </w:p>
    <w:p w14:paraId="33E9A987" w14:textId="77777777" w:rsidR="00031696" w:rsidRPr="00031696" w:rsidRDefault="00031696" w:rsidP="00031696">
      <w:pPr>
        <w:spacing w:after="120"/>
        <w:jc w:val="both"/>
        <w:rPr>
          <w:rFonts w:ascii="Arial" w:hAnsi="Arial"/>
          <w:sz w:val="24"/>
        </w:rPr>
      </w:pPr>
      <w:r w:rsidRPr="00031696">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2619768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39E44A98"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w:t>
      </w:r>
      <w:r w:rsidRPr="00031696">
        <w:rPr>
          <w:rFonts w:ascii="Arial" w:hAnsi="Arial"/>
          <w:i/>
          <w:iCs/>
          <w:sz w:val="22"/>
        </w:rPr>
        <w:lastRenderedPageBreak/>
        <w:t xml:space="preserve">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060E7C3E"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4C113E3"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E24E29A"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58160097"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F21881B" w14:textId="77777777" w:rsidR="00031696" w:rsidRPr="00031696" w:rsidRDefault="00031696" w:rsidP="00031696">
      <w:pPr>
        <w:spacing w:after="120"/>
        <w:jc w:val="both"/>
        <w:rPr>
          <w:rFonts w:ascii="Arial" w:hAnsi="Arial"/>
          <w:sz w:val="24"/>
        </w:rPr>
      </w:pPr>
      <w:r w:rsidRPr="00031696">
        <w:rPr>
          <w:rFonts w:ascii="Arial" w:hAnsi="Arial"/>
          <w:sz w:val="24"/>
        </w:rPr>
        <w:t xml:space="preserve">Proviamo ora a leggere i quattro versetti in unità, apparirà in pienissima luce quanto lo Spirito Santo vuole rivelare e insegnare a noi per bocca dell’Apostolo Pietro .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246F5930"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w:t>
      </w:r>
      <w:r w:rsidRPr="00031696">
        <w:rPr>
          <w:rFonts w:ascii="Arial" w:hAnsi="Arial"/>
          <w:bCs/>
          <w:sz w:val="24"/>
        </w:rPr>
        <w:lastRenderedPageBreak/>
        <w:t>chiamati con la sua potenza e gloria. Con questo egli ci ha donato i beni grandissimi e preziosi a noi promessi, affinché per loro mezzo diventiate partecipi della natura divina, sfuggendo alla corruzione, che è nel mondo a causa della concupiscenza (2Pt 1,1-4).</w:t>
      </w:r>
    </w:p>
    <w:p w14:paraId="5EBD570F" w14:textId="77777777" w:rsidR="00031696" w:rsidRPr="00031696" w:rsidRDefault="00031696" w:rsidP="00031696">
      <w:pPr>
        <w:spacing w:after="120"/>
        <w:ind w:left="567" w:right="567"/>
        <w:jc w:val="both"/>
        <w:rPr>
          <w:rFonts w:ascii="Arial" w:hAnsi="Arial"/>
          <w:bCs/>
          <w:sz w:val="24"/>
          <w:lang w:val="la-Latn"/>
        </w:rPr>
      </w:pPr>
      <w:r w:rsidRPr="00031696">
        <w:rPr>
          <w:rFonts w:ascii="Arial" w:hAnsi="Arial"/>
          <w:bCs/>
          <w:sz w:val="24"/>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20C1C560" w14:textId="77777777" w:rsidR="00031696" w:rsidRPr="00031696" w:rsidRDefault="00031696" w:rsidP="00031696">
      <w:pPr>
        <w:autoSpaceDE w:val="0"/>
        <w:autoSpaceDN w:val="0"/>
        <w:adjustRightInd w:val="0"/>
        <w:spacing w:after="120"/>
        <w:ind w:left="567" w:right="567"/>
        <w:jc w:val="both"/>
        <w:rPr>
          <w:bCs/>
          <w:sz w:val="24"/>
          <w:szCs w:val="24"/>
          <w:lang w:val="la-Latn"/>
        </w:rPr>
      </w:pPr>
      <w:r w:rsidRPr="00031696">
        <w:rPr>
          <w:rFonts w:ascii="Greek" w:hAnsi="Greek" w:cs="Greek"/>
          <w:bCs/>
          <w:sz w:val="24"/>
          <w:szCs w:val="24"/>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031696">
        <w:rPr>
          <w:bCs/>
          <w:sz w:val="24"/>
          <w:szCs w:val="24"/>
          <w:lang w:val="la-Latn"/>
        </w:rPr>
        <w:t xml:space="preserve"> (2Pt 1,1-4). </w:t>
      </w:r>
    </w:p>
    <w:p w14:paraId="44BDAF12" w14:textId="77777777" w:rsidR="00031696" w:rsidRPr="00031696" w:rsidRDefault="00031696" w:rsidP="00031696">
      <w:pPr>
        <w:spacing w:after="120"/>
        <w:jc w:val="both"/>
        <w:rPr>
          <w:rFonts w:ascii="Arial" w:hAnsi="Arial"/>
          <w:bCs/>
          <w:sz w:val="24"/>
        </w:rPr>
      </w:pPr>
      <w:r w:rsidRPr="00031696">
        <w:rPr>
          <w:rFonts w:ascii="Arial" w:hAnsi="Arial"/>
          <w:bCs/>
          <w:sz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3BF20C0C"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sz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4FC4FF47" w14:textId="77777777" w:rsidR="00031696" w:rsidRPr="00031696" w:rsidRDefault="00031696" w:rsidP="00031696">
      <w:pPr>
        <w:spacing w:after="120"/>
        <w:jc w:val="both"/>
        <w:rPr>
          <w:rFonts w:ascii="Arial" w:hAnsi="Arial"/>
          <w:sz w:val="24"/>
        </w:rPr>
      </w:pPr>
      <w:r w:rsidRPr="00031696">
        <w:rPr>
          <w:rFonts w:ascii="Arial" w:hAnsi="Arial"/>
          <w:sz w:val="24"/>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5382153E" w14:textId="77777777" w:rsidR="00031696" w:rsidRPr="00031696" w:rsidRDefault="00031696" w:rsidP="00031696">
      <w:pPr>
        <w:spacing w:after="120"/>
        <w:jc w:val="both"/>
        <w:rPr>
          <w:rFonts w:ascii="Arial" w:hAnsi="Arial" w:cs="Arial"/>
          <w:b/>
          <w:bCs/>
          <w:i/>
          <w:iCs/>
          <w:kern w:val="28"/>
          <w:sz w:val="24"/>
          <w:szCs w:val="26"/>
        </w:rPr>
      </w:pPr>
      <w:bookmarkStart w:id="832" w:name="_Toc111642507"/>
      <w:bookmarkStart w:id="833" w:name="_Toc112855590"/>
      <w:r w:rsidRPr="00031696">
        <w:rPr>
          <w:rFonts w:ascii="Arial" w:hAnsi="Arial" w:cs="Arial"/>
          <w:b/>
          <w:bCs/>
          <w:i/>
          <w:iCs/>
          <w:kern w:val="28"/>
          <w:sz w:val="24"/>
          <w:szCs w:val="26"/>
        </w:rPr>
        <w:t>La vera tradizione nella Chiesa</w:t>
      </w:r>
      <w:bookmarkEnd w:id="832"/>
      <w:bookmarkEnd w:id="833"/>
    </w:p>
    <w:p w14:paraId="4075CC2E" w14:textId="77777777" w:rsidR="00031696" w:rsidRPr="00031696" w:rsidRDefault="00031696" w:rsidP="00031696">
      <w:pPr>
        <w:spacing w:after="120"/>
        <w:jc w:val="both"/>
        <w:rPr>
          <w:rFonts w:ascii="Arial" w:hAnsi="Arial"/>
          <w:sz w:val="24"/>
        </w:rPr>
      </w:pPr>
      <w:r w:rsidRPr="00031696">
        <w:rPr>
          <w:rFonts w:ascii="Arial" w:hAnsi="Arial"/>
          <w:sz w:val="24"/>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w:t>
      </w:r>
      <w:r w:rsidRPr="00031696">
        <w:rPr>
          <w:rFonts w:ascii="Arial" w:hAnsi="Arial"/>
          <w:sz w:val="24"/>
        </w:rPr>
        <w:lastRenderedPageBreak/>
        <w:t xml:space="preserve">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226E6B1" w14:textId="77777777" w:rsidR="00031696" w:rsidRPr="00031696" w:rsidRDefault="00031696" w:rsidP="00031696">
      <w:pPr>
        <w:spacing w:after="120"/>
        <w:jc w:val="both"/>
        <w:rPr>
          <w:rFonts w:ascii="Arial" w:hAnsi="Arial" w:cs="Arial"/>
          <w:color w:val="000000" w:themeColor="text1"/>
          <w:sz w:val="24"/>
          <w:szCs w:val="24"/>
        </w:rPr>
      </w:pPr>
      <w:r w:rsidRPr="00031696">
        <w:rPr>
          <w:rFonts w:ascii="Arial" w:hAnsi="Arial" w:cs="Arial"/>
          <w:b/>
          <w:color w:val="000000" w:themeColor="text1"/>
          <w:sz w:val="24"/>
          <w:szCs w:val="24"/>
        </w:rPr>
        <w:t xml:space="preserve">Traditio vitae Christi. </w:t>
      </w:r>
      <w:r w:rsidRPr="00031696">
        <w:rPr>
          <w:rFonts w:ascii="Arial" w:hAnsi="Arial" w:cs="Arial"/>
          <w:color w:val="000000" w:themeColor="text1"/>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w:t>
      </w:r>
      <w:r w:rsidRPr="00031696">
        <w:rPr>
          <w:rFonts w:ascii="Arial" w:hAnsi="Arial" w:cs="Arial"/>
          <w:color w:val="000000" w:themeColor="text1"/>
          <w:sz w:val="24"/>
          <w:szCs w:val="24"/>
        </w:rPr>
        <w:lastRenderedPageBreak/>
        <w:t>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96CCFF2"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w:t>
      </w:r>
      <w:r w:rsidRPr="00031696">
        <w:rPr>
          <w:rFonts w:ascii="Arial" w:hAnsi="Arial" w:cs="Arial"/>
          <w:sz w:val="24"/>
          <w:szCs w:val="24"/>
        </w:rPr>
        <w:lastRenderedPageBreak/>
        <w:t xml:space="preserve">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4E7240DF"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vitae Pauli. </w:t>
      </w:r>
      <w:r w:rsidRPr="00031696">
        <w:rPr>
          <w:rFonts w:ascii="Arial" w:hAnsi="Arial" w:cs="Arial"/>
          <w:sz w:val="24"/>
          <w:szCs w:val="24"/>
        </w:rPr>
        <w:t>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102F8035"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sanae doctrinae. </w:t>
      </w:r>
      <w:r w:rsidRPr="00031696">
        <w:rPr>
          <w:rFonts w:ascii="Arial" w:hAnsi="Arial" w:cs="Arial"/>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w:t>
      </w:r>
      <w:r w:rsidRPr="00031696">
        <w:rPr>
          <w:rFonts w:ascii="Arial" w:hAnsi="Arial" w:cs="Arial"/>
          <w:sz w:val="24"/>
          <w:szCs w:val="24"/>
        </w:rPr>
        <w:lastRenderedPageBreak/>
        <w:t xml:space="preserve">saranno marci e non possiamo offrirli al Signore, come offerta a Lui gradita. Non sono santificati dalla verità. </w:t>
      </w:r>
    </w:p>
    <w:p w14:paraId="095638E4"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w:t>
      </w:r>
      <w:r w:rsidRPr="00031696">
        <w:rPr>
          <w:rFonts w:ascii="Arial" w:hAnsi="Arial" w:cs="Arial"/>
          <w:b/>
          <w:sz w:val="24"/>
          <w:szCs w:val="24"/>
          <w:lang w:val="la-Latn"/>
        </w:rPr>
        <w:t>Evangelii o</w:t>
      </w:r>
      <w:r w:rsidRPr="00031696">
        <w:rPr>
          <w:rFonts w:ascii="Arial" w:hAnsi="Arial" w:cs="Arial"/>
          <w:b/>
          <w:sz w:val="24"/>
          <w:szCs w:val="24"/>
        </w:rPr>
        <w:t xml:space="preserve"> Traditio vitae. </w:t>
      </w:r>
      <w:r w:rsidRPr="00031696">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031696">
        <w:rPr>
          <w:rFonts w:ascii="Arial" w:hAnsi="Arial" w:cs="Arial"/>
          <w:sz w:val="24"/>
          <w:szCs w:val="24"/>
          <w:lang w:val="la-Latn"/>
        </w:rPr>
        <w:t>Traditio Evangelii o Traditio vitae</w:t>
      </w:r>
      <w:r w:rsidRPr="00031696">
        <w:rPr>
          <w:rFonts w:ascii="Arial" w:hAnsi="Arial" w:cs="Arial"/>
          <w:sz w:val="24"/>
          <w:szCs w:val="24"/>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031696">
        <w:rPr>
          <w:rFonts w:ascii="Arial" w:hAnsi="Arial" w:cs="Arial"/>
          <w:sz w:val="24"/>
          <w:szCs w:val="24"/>
          <w:lang w:val="la-Latn"/>
        </w:rPr>
        <w:t>evangelii lo</w:t>
      </w:r>
      <w:r w:rsidRPr="00031696">
        <w:rPr>
          <w:rFonts w:ascii="Arial" w:hAnsi="Arial" w:cs="Arial"/>
          <w:sz w:val="24"/>
          <w:szCs w:val="24"/>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BD128D1"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w:t>
      </w:r>
      <w:r w:rsidRPr="00031696">
        <w:rPr>
          <w:rFonts w:ascii="Arial" w:hAnsi="Arial" w:cs="Arial"/>
          <w:b/>
          <w:sz w:val="24"/>
          <w:szCs w:val="24"/>
          <w:lang w:val="la-Latn"/>
        </w:rPr>
        <w:t>voluntatis missionis.</w:t>
      </w:r>
      <w:r w:rsidRPr="00031696">
        <w:rPr>
          <w:rFonts w:ascii="Arial" w:hAnsi="Arial" w:cs="Arial"/>
          <w:b/>
          <w:sz w:val="24"/>
          <w:szCs w:val="24"/>
        </w:rPr>
        <w:t xml:space="preserve"> </w:t>
      </w:r>
      <w:r w:rsidRPr="00031696">
        <w:rPr>
          <w:rFonts w:ascii="Arial" w:hAnsi="Arial" w:cs="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217B74A"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fidei o traditio </w:t>
      </w:r>
      <w:r w:rsidRPr="00031696">
        <w:rPr>
          <w:rFonts w:ascii="Arial" w:hAnsi="Arial" w:cs="Arial"/>
          <w:b/>
          <w:sz w:val="24"/>
          <w:szCs w:val="24"/>
          <w:lang w:val="la-Latn"/>
        </w:rPr>
        <w:t>veritatis.</w:t>
      </w:r>
      <w:r w:rsidRPr="00031696">
        <w:rPr>
          <w:rFonts w:ascii="Arial" w:hAnsi="Arial" w:cs="Arial"/>
          <w:b/>
          <w:sz w:val="24"/>
          <w:szCs w:val="24"/>
        </w:rPr>
        <w:t xml:space="preserve"> </w:t>
      </w:r>
      <w:r w:rsidRPr="00031696">
        <w:rPr>
          <w:rFonts w:ascii="Arial" w:hAnsi="Arial" w:cs="Arial"/>
          <w:sz w:val="24"/>
          <w:szCs w:val="24"/>
        </w:rPr>
        <w:t xml:space="preserve">Nella fede: cosa è la fede per Paolo? La fede per l’Apostolo è prima di tutto fede nella purissima verità di Cristo. Lui sa a chi ha creduto. Scio cui </w:t>
      </w:r>
      <w:r w:rsidRPr="00031696">
        <w:rPr>
          <w:rFonts w:ascii="Arial" w:hAnsi="Arial" w:cs="Arial"/>
          <w:sz w:val="24"/>
          <w:szCs w:val="24"/>
          <w:lang w:val="la-Latn"/>
        </w:rPr>
        <w:t>credidi.</w:t>
      </w:r>
      <w:r w:rsidRPr="00031696">
        <w:rPr>
          <w:rFonts w:ascii="Arial" w:hAnsi="Arial" w:cs="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031696">
        <w:rPr>
          <w:rFonts w:ascii="Arial" w:hAnsi="Arial" w:cs="Arial"/>
          <w:sz w:val="24"/>
          <w:szCs w:val="24"/>
          <w:lang w:val="la-Latn"/>
        </w:rPr>
        <w:t>veritatis.</w:t>
      </w:r>
      <w:r w:rsidRPr="00031696">
        <w:rPr>
          <w:rFonts w:ascii="Arial" w:hAnsi="Arial" w:cs="Arial"/>
          <w:sz w:val="24"/>
          <w:szCs w:val="24"/>
        </w:rPr>
        <w:t xml:space="preserve"> Se Timòteo vuole rimanere nella retta fede mai dovrà distogliere gli occhi da Cristo Gesù. È in Cristo la sorgente della verità di ogni altra fede. Se Timòteo si separerà </w:t>
      </w:r>
      <w:r w:rsidRPr="00031696">
        <w:rPr>
          <w:rFonts w:ascii="Arial" w:hAnsi="Arial" w:cs="Arial"/>
          <w:sz w:val="24"/>
          <w:szCs w:val="24"/>
        </w:rPr>
        <w:lastRenderedPageBreak/>
        <w:t xml:space="preserve">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52DF51CC"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w:t>
      </w:r>
      <w:r w:rsidRPr="00031696">
        <w:rPr>
          <w:rFonts w:ascii="Arial" w:hAnsi="Arial" w:cs="Arial"/>
          <w:b/>
          <w:sz w:val="24"/>
          <w:szCs w:val="24"/>
          <w:lang w:val="la-Latn"/>
        </w:rPr>
        <w:t>cordis.</w:t>
      </w:r>
      <w:r w:rsidRPr="00031696">
        <w:rPr>
          <w:rFonts w:ascii="Arial" w:hAnsi="Arial" w:cs="Arial"/>
          <w:b/>
          <w:sz w:val="24"/>
          <w:szCs w:val="24"/>
        </w:rPr>
        <w:t xml:space="preserve"> </w:t>
      </w:r>
      <w:r w:rsidRPr="00031696">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031696">
        <w:rPr>
          <w:rFonts w:ascii="Arial" w:hAnsi="Arial" w:cs="Arial"/>
          <w:sz w:val="24"/>
          <w:szCs w:val="24"/>
          <w:lang w:val="la-Latn"/>
        </w:rPr>
        <w:t>cordis.</w:t>
      </w:r>
      <w:r w:rsidRPr="00031696">
        <w:rPr>
          <w:rFonts w:ascii="Arial" w:hAnsi="Arial" w:cs="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C51D6A0"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w:t>
      </w:r>
      <w:r w:rsidRPr="00031696">
        <w:rPr>
          <w:rFonts w:ascii="Arial" w:hAnsi="Arial" w:cs="Arial"/>
          <w:b/>
          <w:sz w:val="24"/>
          <w:szCs w:val="24"/>
          <w:lang w:val="la-Latn"/>
        </w:rPr>
        <w:t>amoris salutis.</w:t>
      </w:r>
      <w:r w:rsidRPr="00031696">
        <w:rPr>
          <w:rFonts w:ascii="Arial" w:hAnsi="Arial" w:cs="Arial"/>
          <w:b/>
          <w:sz w:val="24"/>
          <w:szCs w:val="24"/>
        </w:rPr>
        <w:t xml:space="preserve"> </w:t>
      </w:r>
      <w:r w:rsidRPr="00031696">
        <w:rPr>
          <w:rFonts w:ascii="Arial" w:hAnsi="Arial" w:cs="Arial"/>
          <w:sz w:val="24"/>
          <w:szCs w:val="24"/>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031696">
        <w:rPr>
          <w:rFonts w:ascii="Arial" w:hAnsi="Arial" w:cs="Arial"/>
          <w:sz w:val="24"/>
          <w:szCs w:val="24"/>
          <w:lang w:val="la-Latn"/>
        </w:rPr>
        <w:t>amoris salutis.</w:t>
      </w:r>
      <w:r w:rsidRPr="00031696">
        <w:rPr>
          <w:rFonts w:ascii="Arial" w:hAnsi="Arial" w:cs="Arial"/>
          <w:sz w:val="24"/>
          <w:szCs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AA397F5"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w:t>
      </w:r>
      <w:r w:rsidRPr="00031696">
        <w:rPr>
          <w:rFonts w:ascii="Arial" w:hAnsi="Arial" w:cs="Arial"/>
          <w:b/>
          <w:sz w:val="24"/>
          <w:szCs w:val="24"/>
          <w:lang w:val="la-Latn"/>
        </w:rPr>
        <w:t>martiyrii.</w:t>
      </w:r>
      <w:r w:rsidRPr="00031696">
        <w:rPr>
          <w:rFonts w:ascii="Arial" w:hAnsi="Arial" w:cs="Arial"/>
          <w:b/>
          <w:sz w:val="24"/>
          <w:szCs w:val="24"/>
        </w:rPr>
        <w:t xml:space="preserve"> </w:t>
      </w:r>
      <w:r w:rsidRPr="00031696">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031696">
        <w:rPr>
          <w:rFonts w:ascii="Arial" w:hAnsi="Arial" w:cs="Arial"/>
          <w:sz w:val="24"/>
          <w:szCs w:val="24"/>
          <w:lang w:val="la-Latn"/>
        </w:rPr>
        <w:t>Martyrii.</w:t>
      </w:r>
      <w:r w:rsidRPr="00031696">
        <w:rPr>
          <w:rFonts w:ascii="Arial" w:hAnsi="Arial" w:cs="Arial"/>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w:t>
      </w:r>
      <w:r w:rsidRPr="00031696">
        <w:rPr>
          <w:rFonts w:ascii="Arial" w:hAnsi="Arial" w:cs="Arial"/>
          <w:sz w:val="24"/>
          <w:szCs w:val="24"/>
        </w:rPr>
        <w:lastRenderedPageBreak/>
        <w:t xml:space="preserve">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0109780F"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crucis. </w:t>
      </w:r>
      <w:r w:rsidRPr="00031696">
        <w:rPr>
          <w:rFonts w:ascii="Arial" w:hAnsi="Arial" w:cs="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634F9A0F"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w:t>
      </w:r>
      <w:r w:rsidRPr="00031696">
        <w:rPr>
          <w:rFonts w:ascii="Arial" w:hAnsi="Arial" w:cs="Arial"/>
          <w:b/>
          <w:sz w:val="24"/>
          <w:szCs w:val="24"/>
          <w:lang w:val="la-Latn"/>
        </w:rPr>
        <w:t>doloris redemptionis.</w:t>
      </w:r>
      <w:r w:rsidRPr="00031696">
        <w:rPr>
          <w:rFonts w:ascii="Arial" w:hAnsi="Arial" w:cs="Arial"/>
          <w:b/>
          <w:sz w:val="24"/>
          <w:szCs w:val="24"/>
        </w:rPr>
        <w:t xml:space="preserve"> </w:t>
      </w:r>
      <w:r w:rsidRPr="00031696">
        <w:rPr>
          <w:rFonts w:ascii="Arial" w:hAnsi="Arial" w:cs="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031696">
        <w:rPr>
          <w:rFonts w:ascii="Arial" w:hAnsi="Arial" w:cs="Arial"/>
          <w:sz w:val="24"/>
          <w:szCs w:val="24"/>
          <w:lang w:val="la-Latn"/>
        </w:rPr>
        <w:t>Traditio doloris</w:t>
      </w:r>
      <w:r w:rsidRPr="00031696">
        <w:rPr>
          <w:rFonts w:ascii="Arial" w:hAnsi="Arial" w:cs="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031696">
        <w:rPr>
          <w:rFonts w:ascii="Arial" w:hAnsi="Arial" w:cs="Arial"/>
          <w:sz w:val="24"/>
          <w:szCs w:val="24"/>
          <w:lang w:val="la-Latn"/>
        </w:rPr>
        <w:t>“Traditio doloris redemptionis</w:t>
      </w:r>
      <w:r w:rsidRPr="00031696">
        <w:rPr>
          <w:rFonts w:ascii="Arial" w:hAnsi="Arial" w:cs="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FD61DA5"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lastRenderedPageBreak/>
        <w:t xml:space="preserve">Traditio </w:t>
      </w:r>
      <w:r w:rsidRPr="00031696">
        <w:rPr>
          <w:rFonts w:ascii="Arial" w:hAnsi="Arial" w:cs="Arial"/>
          <w:b/>
          <w:sz w:val="24"/>
          <w:szCs w:val="24"/>
          <w:lang w:val="la-Latn"/>
        </w:rPr>
        <w:t xml:space="preserve">consolationis </w:t>
      </w:r>
      <w:r w:rsidRPr="00031696">
        <w:rPr>
          <w:rFonts w:ascii="Arial" w:hAnsi="Arial" w:cs="Arial"/>
          <w:b/>
          <w:sz w:val="24"/>
          <w:szCs w:val="24"/>
        </w:rPr>
        <w:t xml:space="preserve">Domini. </w:t>
      </w:r>
      <w:r w:rsidRPr="00031696">
        <w:rPr>
          <w:rFonts w:ascii="Arial" w:hAnsi="Arial" w:cs="Arial"/>
          <w:sz w:val="24"/>
          <w:szCs w:val="24"/>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031696">
        <w:rPr>
          <w:rFonts w:ascii="Arial" w:hAnsi="Arial" w:cs="Arial"/>
          <w:sz w:val="24"/>
          <w:szCs w:val="24"/>
          <w:lang w:val="la-Latn"/>
        </w:rPr>
        <w:t>consolationis</w:t>
      </w:r>
      <w:r w:rsidRPr="00031696">
        <w:rPr>
          <w:rFonts w:ascii="Arial" w:hAnsi="Arial" w:cs="Arial"/>
          <w:sz w:val="24"/>
          <w:szCs w:val="24"/>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543C3355"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novissima. </w:t>
      </w:r>
      <w:r w:rsidRPr="00031696">
        <w:rPr>
          <w:rFonts w:ascii="Arial" w:hAnsi="Arial" w:cs="Arial"/>
          <w:sz w:val="24"/>
          <w:szCs w:val="24"/>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248A2F67"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w:t>
      </w:r>
      <w:r w:rsidRPr="00031696">
        <w:rPr>
          <w:rFonts w:ascii="Arial" w:hAnsi="Arial" w:cs="Arial"/>
          <w:sz w:val="24"/>
          <w:szCs w:val="24"/>
        </w:rPr>
        <w:lastRenderedPageBreak/>
        <w:t>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4494EFE"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B685889" w14:textId="77777777" w:rsidR="00031696" w:rsidRPr="00031696" w:rsidRDefault="00031696" w:rsidP="00031696">
      <w:pPr>
        <w:spacing w:after="120"/>
        <w:jc w:val="both"/>
        <w:rPr>
          <w:rFonts w:ascii="Arial" w:hAnsi="Arial" w:cs="Arial"/>
          <w:color w:val="000000" w:themeColor="text1"/>
          <w:sz w:val="24"/>
          <w:szCs w:val="24"/>
        </w:rPr>
      </w:pPr>
      <w:r w:rsidRPr="00031696">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w:t>
      </w:r>
      <w:r w:rsidRPr="00031696">
        <w:rPr>
          <w:rFonts w:ascii="Arial" w:hAnsi="Arial" w:cs="Arial"/>
          <w:color w:val="000000" w:themeColor="text1"/>
          <w:sz w:val="24"/>
          <w:szCs w:val="24"/>
        </w:rPr>
        <w:lastRenderedPageBreak/>
        <w:t xml:space="preserve">Come l’Apostolo Paolo è vita di Cristo. Timòteo dovrà essere vita di Paolo. Essendo vita d Paolo diverrà ance lui vita di Cristo. Manifesterà Cristo e chi vuole potrà convertirsi al Vangelo. </w:t>
      </w:r>
    </w:p>
    <w:p w14:paraId="1D19800D"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65224FF" w14:textId="77777777" w:rsidR="00031696" w:rsidRPr="00031696" w:rsidRDefault="00031696" w:rsidP="00031696">
      <w:pPr>
        <w:spacing w:after="120"/>
        <w:jc w:val="both"/>
        <w:rPr>
          <w:rFonts w:ascii="Arial" w:hAnsi="Arial" w:cs="Arial"/>
          <w:sz w:val="24"/>
          <w:szCs w:val="24"/>
        </w:rPr>
      </w:pPr>
      <w:r w:rsidRPr="00031696">
        <w:rPr>
          <w:rFonts w:ascii="Arial" w:hAnsi="Arial" w:cs="Arial"/>
          <w:b/>
          <w:sz w:val="24"/>
          <w:szCs w:val="24"/>
        </w:rPr>
        <w:t xml:space="preserve">Traditio vitae episcopi. </w:t>
      </w:r>
      <w:r w:rsidRPr="00031696">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48624645"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w:t>
      </w:r>
      <w:r w:rsidRPr="00031696">
        <w:rPr>
          <w:rFonts w:ascii="Arial" w:hAnsi="Arial" w:cs="Arial"/>
          <w:sz w:val="24"/>
          <w:szCs w:val="24"/>
        </w:rPr>
        <w:lastRenderedPageBreak/>
        <w:t xml:space="preserve">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D2E93D0"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7EE98F17" w14:textId="77777777" w:rsidR="00031696" w:rsidRPr="00031696" w:rsidRDefault="00031696" w:rsidP="00031696">
      <w:pPr>
        <w:spacing w:after="120"/>
        <w:ind w:left="567" w:right="567"/>
        <w:jc w:val="both"/>
        <w:rPr>
          <w:rFonts w:ascii="Arial" w:hAnsi="Arial" w:cs="Arial"/>
          <w:i/>
          <w:iCs/>
          <w:sz w:val="22"/>
          <w:szCs w:val="24"/>
        </w:rPr>
      </w:pPr>
      <w:r w:rsidRPr="00031696">
        <w:rPr>
          <w:rFonts w:ascii="Arial" w:hAnsi="Arial" w:cs="Arial"/>
          <w:i/>
          <w:iCs/>
          <w:sz w:val="22"/>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w:t>
      </w:r>
      <w:r w:rsidRPr="00031696">
        <w:rPr>
          <w:rFonts w:ascii="Arial" w:hAnsi="Arial" w:cs="Arial"/>
          <w:i/>
          <w:iCs/>
          <w:sz w:val="22"/>
          <w:szCs w:val="24"/>
        </w:rPr>
        <w:lastRenderedPageBreak/>
        <w:t xml:space="preserve">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6123615C"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255AF7F1"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DE69325"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1A7CDEF" w14:textId="77777777" w:rsidR="00031696" w:rsidRPr="00031696" w:rsidRDefault="00031696" w:rsidP="00031696">
      <w:pPr>
        <w:spacing w:after="120"/>
        <w:jc w:val="both"/>
        <w:rPr>
          <w:rFonts w:ascii="Arial" w:hAnsi="Arial" w:cs="Arial"/>
          <w:sz w:val="24"/>
          <w:szCs w:val="24"/>
        </w:rPr>
      </w:pPr>
      <w:r w:rsidRPr="00031696">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1D93F4FC" w14:textId="77777777" w:rsidR="00031696" w:rsidRPr="00031696" w:rsidRDefault="00031696" w:rsidP="00031696">
      <w:pPr>
        <w:spacing w:after="120"/>
        <w:jc w:val="both"/>
        <w:rPr>
          <w:rFonts w:ascii="Arial" w:hAnsi="Arial" w:cs="Arial"/>
          <w:sz w:val="24"/>
          <w:szCs w:val="24"/>
        </w:rPr>
      </w:pPr>
    </w:p>
    <w:p w14:paraId="502A3300" w14:textId="77777777" w:rsidR="00031696" w:rsidRPr="00031696" w:rsidRDefault="00031696" w:rsidP="00031696">
      <w:pPr>
        <w:spacing w:after="120"/>
        <w:jc w:val="both"/>
        <w:rPr>
          <w:rFonts w:ascii="Arial" w:hAnsi="Arial" w:cs="Arial"/>
          <w:sz w:val="24"/>
          <w:szCs w:val="24"/>
        </w:rPr>
      </w:pPr>
    </w:p>
    <w:p w14:paraId="7DF368F7" w14:textId="77777777" w:rsidR="00031696" w:rsidRPr="00031696" w:rsidRDefault="00031696" w:rsidP="00031696">
      <w:pPr>
        <w:spacing w:after="120"/>
        <w:jc w:val="both"/>
        <w:rPr>
          <w:rFonts w:ascii="Arial" w:hAnsi="Arial"/>
          <w:bCs/>
          <w:i/>
          <w:sz w:val="24"/>
        </w:rPr>
      </w:pPr>
    </w:p>
    <w:p w14:paraId="7E0ECBB4" w14:textId="77777777" w:rsidR="00031696" w:rsidRPr="00031696" w:rsidRDefault="00031696" w:rsidP="00031696">
      <w:pPr>
        <w:keepNext/>
        <w:spacing w:after="240"/>
        <w:jc w:val="center"/>
        <w:outlineLvl w:val="0"/>
        <w:rPr>
          <w:rFonts w:ascii="Arial" w:hAnsi="Arial"/>
          <w:b/>
          <w:sz w:val="40"/>
        </w:rPr>
      </w:pPr>
      <w:bookmarkStart w:id="834" w:name="_Toc165558437"/>
      <w:bookmarkStart w:id="835" w:name="_Toc165558507"/>
      <w:r w:rsidRPr="00031696">
        <w:rPr>
          <w:rFonts w:ascii="Arial" w:hAnsi="Arial"/>
          <w:b/>
          <w:sz w:val="40"/>
        </w:rPr>
        <w:t>APPENDICE UNDICESIMA</w:t>
      </w:r>
      <w:bookmarkEnd w:id="834"/>
      <w:bookmarkEnd w:id="835"/>
    </w:p>
    <w:p w14:paraId="18A9C1E3" w14:textId="77777777" w:rsidR="00031696" w:rsidRPr="00031696" w:rsidRDefault="00031696" w:rsidP="00031696">
      <w:pPr>
        <w:keepNext/>
        <w:spacing w:after="240"/>
        <w:jc w:val="center"/>
        <w:outlineLvl w:val="1"/>
        <w:rPr>
          <w:rFonts w:ascii="Arial" w:hAnsi="Arial"/>
          <w:b/>
          <w:sz w:val="40"/>
          <w:lang w:val="la-Latn"/>
        </w:rPr>
      </w:pPr>
      <w:bookmarkStart w:id="836" w:name="_Toc112234697"/>
      <w:bookmarkStart w:id="837" w:name="_Toc112855612"/>
      <w:bookmarkStart w:id="838" w:name="_Toc165558438"/>
      <w:bookmarkStart w:id="839" w:name="_Toc165558508"/>
      <w:r w:rsidRPr="00031696">
        <w:rPr>
          <w:rFonts w:ascii="Arial" w:hAnsi="Arial"/>
          <w:b/>
          <w:sz w:val="40"/>
          <w:lang w:val="la-Latn"/>
        </w:rPr>
        <w:t>CERTAM VESTRAM VOCATIONEM ET ELECTIONEM FACIATIS</w:t>
      </w:r>
      <w:bookmarkEnd w:id="836"/>
      <w:bookmarkEnd w:id="837"/>
      <w:bookmarkEnd w:id="838"/>
      <w:bookmarkEnd w:id="839"/>
    </w:p>
    <w:p w14:paraId="437FE0EE" w14:textId="77777777" w:rsidR="00031696" w:rsidRPr="00031696" w:rsidRDefault="00031696" w:rsidP="00031696">
      <w:pPr>
        <w:spacing w:after="120"/>
        <w:ind w:left="567" w:right="567"/>
        <w:jc w:val="both"/>
        <w:rPr>
          <w:rFonts w:ascii="Greek" w:hAnsi="Greek"/>
          <w:bCs/>
          <w:i/>
          <w:iCs/>
          <w:sz w:val="24"/>
          <w:lang w:val="la-Latn"/>
        </w:rPr>
      </w:pPr>
      <w:r w:rsidRPr="00031696">
        <w:rPr>
          <w:rFonts w:ascii="Greek" w:hAnsi="Greek" w:cs="Greek"/>
          <w:bCs/>
          <w:i/>
          <w:iCs/>
          <w:sz w:val="24"/>
          <w:szCs w:val="26"/>
          <w:lang w:val="la-Latn"/>
        </w:rPr>
        <w:t>spoud£sate beba…an Ømîn t¾n klÁsin kaˆ ™klog¾n poie‹sqai</w:t>
      </w:r>
    </w:p>
    <w:p w14:paraId="1BE4DE88" w14:textId="77777777" w:rsidR="00031696" w:rsidRPr="00031696" w:rsidRDefault="00031696" w:rsidP="00031696">
      <w:pPr>
        <w:spacing w:after="120"/>
        <w:ind w:left="567" w:right="567"/>
        <w:jc w:val="both"/>
        <w:rPr>
          <w:rFonts w:ascii="Arial" w:hAnsi="Arial"/>
          <w:bCs/>
          <w:i/>
          <w:iCs/>
          <w:sz w:val="24"/>
        </w:rPr>
      </w:pPr>
      <w:r w:rsidRPr="00031696">
        <w:rPr>
          <w:rFonts w:ascii="Arial" w:hAnsi="Arial"/>
          <w:bCs/>
          <w:i/>
          <w:iCs/>
          <w:sz w:val="24"/>
        </w:rPr>
        <w:t>Cercate di rendere sempre più salda la vostra chiamata e la scelta che Dio ha fatto di voi</w:t>
      </w:r>
    </w:p>
    <w:p w14:paraId="3639D99A" w14:textId="77777777" w:rsidR="00031696" w:rsidRPr="00031696" w:rsidRDefault="00031696" w:rsidP="00031696">
      <w:pPr>
        <w:spacing w:after="120"/>
        <w:jc w:val="both"/>
        <w:rPr>
          <w:rFonts w:ascii="Arial" w:hAnsi="Arial"/>
          <w:b/>
          <w:bCs/>
          <w:i/>
          <w:iCs/>
          <w:kern w:val="28"/>
          <w:sz w:val="24"/>
        </w:rPr>
      </w:pPr>
      <w:bookmarkStart w:id="840" w:name="_Toc112234698"/>
      <w:bookmarkStart w:id="841" w:name="_Toc112855613"/>
      <w:r w:rsidRPr="00031696">
        <w:rPr>
          <w:rFonts w:ascii="Arial" w:hAnsi="Arial"/>
          <w:b/>
          <w:bCs/>
          <w:i/>
          <w:iCs/>
          <w:kern w:val="28"/>
          <w:sz w:val="24"/>
        </w:rPr>
        <w:t>Premessa</w:t>
      </w:r>
      <w:bookmarkEnd w:id="840"/>
      <w:bookmarkEnd w:id="841"/>
    </w:p>
    <w:p w14:paraId="645DCCBF" w14:textId="77777777" w:rsidR="00031696" w:rsidRPr="00031696" w:rsidRDefault="00031696" w:rsidP="00031696">
      <w:pPr>
        <w:spacing w:after="120"/>
        <w:jc w:val="both"/>
        <w:rPr>
          <w:rFonts w:ascii="Arial" w:hAnsi="Arial"/>
          <w:sz w:val="24"/>
        </w:rPr>
      </w:pPr>
      <w:r w:rsidRPr="00031696">
        <w:rPr>
          <w:rFonts w:ascii="Arial" w:hAnsi="Arial"/>
          <w:sz w:val="24"/>
        </w:rPr>
        <w:t>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7D84B97D" w14:textId="77777777" w:rsidR="00031696" w:rsidRPr="00031696" w:rsidRDefault="00031696" w:rsidP="00031696">
      <w:pPr>
        <w:spacing w:after="120"/>
        <w:jc w:val="both"/>
        <w:rPr>
          <w:rFonts w:ascii="Arial" w:hAnsi="Arial"/>
          <w:sz w:val="24"/>
        </w:rPr>
      </w:pPr>
      <w:r w:rsidRPr="00031696">
        <w:rPr>
          <w:rFonts w:ascii="Arial" w:hAnsi="Arial"/>
          <w:sz w:val="24"/>
        </w:rPr>
        <w:t>È cosa giusta allora esaminare, parola per parola, la via indicata a noi dall’Apostolo Pietro .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 :</w:t>
      </w:r>
    </w:p>
    <w:p w14:paraId="67CCE525" w14:textId="77777777" w:rsidR="00031696" w:rsidRPr="00031696" w:rsidRDefault="00031696" w:rsidP="00031696">
      <w:pPr>
        <w:spacing w:after="120"/>
        <w:ind w:left="567" w:right="567"/>
        <w:jc w:val="both"/>
        <w:rPr>
          <w:rFonts w:ascii="Arial" w:hAnsi="Arial"/>
          <w:sz w:val="24"/>
        </w:rPr>
      </w:pPr>
      <w:r w:rsidRPr="00031696">
        <w:rPr>
          <w:rFonts w:ascii="Arial" w:hAnsi="Arial"/>
          <w:sz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w:t>
      </w:r>
      <w:r w:rsidRPr="00031696">
        <w:rPr>
          <w:rFonts w:ascii="Arial" w:hAnsi="Arial"/>
          <w:sz w:val="24"/>
        </w:rPr>
        <w:lastRenderedPageBreak/>
        <w:t>chiamata e la scelta che Dio ha fatto di voi. Se farete questo non cadrete mai. Così infatti vi sarà ampiamente aperto l’ingresso nel regno eterno del Signore nostro e salvatore Gesù Cristo (2Pt 1,5-11).</w:t>
      </w:r>
    </w:p>
    <w:p w14:paraId="3A7FBCA5" w14:textId="77777777" w:rsidR="00031696" w:rsidRPr="00031696" w:rsidRDefault="00031696" w:rsidP="00031696">
      <w:pPr>
        <w:spacing w:after="120"/>
        <w:ind w:left="567" w:right="567"/>
        <w:jc w:val="both"/>
        <w:rPr>
          <w:rFonts w:ascii="Arial" w:hAnsi="Arial"/>
          <w:sz w:val="24"/>
          <w:lang w:val="la-Latn"/>
        </w:rPr>
      </w:pPr>
      <w:r w:rsidRPr="00031696">
        <w:rPr>
          <w:rFonts w:ascii="Arial" w:hAnsi="Arial"/>
          <w:sz w:val="24"/>
          <w:lang w:val="la-Latn"/>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5174D79D" w14:textId="77777777" w:rsidR="00031696" w:rsidRPr="00031696" w:rsidRDefault="00031696" w:rsidP="00031696">
      <w:pPr>
        <w:autoSpaceDE w:val="0"/>
        <w:autoSpaceDN w:val="0"/>
        <w:adjustRightInd w:val="0"/>
        <w:spacing w:after="120"/>
        <w:ind w:left="567" w:right="567"/>
        <w:jc w:val="both"/>
        <w:rPr>
          <w:rFonts w:ascii="Greek" w:hAnsi="Greek" w:cs="Greek"/>
          <w:sz w:val="26"/>
          <w:szCs w:val="26"/>
          <w:lang w:val="la-Latn"/>
        </w:rPr>
      </w:pPr>
      <w:r w:rsidRPr="00031696">
        <w:rPr>
          <w:rFonts w:ascii="Greek" w:hAnsi="Greek" w:cs="Greek"/>
          <w:sz w:val="26"/>
          <w:szCs w:val="26"/>
          <w:lang w:val="la-Latn"/>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0A807B6E"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7E0BD2D2" w14:textId="77777777" w:rsidR="00031696" w:rsidRPr="00031696" w:rsidRDefault="00031696" w:rsidP="00031696">
      <w:pPr>
        <w:spacing w:after="120"/>
        <w:jc w:val="both"/>
        <w:rPr>
          <w:rFonts w:ascii="Arial" w:hAnsi="Arial"/>
          <w:sz w:val="24"/>
        </w:rPr>
      </w:pPr>
      <w:r w:rsidRPr="00031696">
        <w:rPr>
          <w:rFonts w:ascii="Arial" w:hAnsi="Arial"/>
          <w:sz w:val="24"/>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26A3B468" w14:textId="77777777" w:rsidR="00031696" w:rsidRPr="00031696" w:rsidRDefault="00031696" w:rsidP="00031696">
      <w:pPr>
        <w:spacing w:after="120"/>
        <w:ind w:left="567" w:right="567"/>
        <w:jc w:val="both"/>
        <w:rPr>
          <w:rFonts w:ascii="Arial" w:hAnsi="Arial" w:cs="Arial"/>
          <w:b/>
          <w:bCs/>
          <w:i/>
          <w:iCs/>
          <w:sz w:val="24"/>
          <w:szCs w:val="28"/>
          <w:lang w:val="la-Latn"/>
        </w:rPr>
      </w:pPr>
      <w:bookmarkStart w:id="842" w:name="_Toc112234699"/>
      <w:bookmarkStart w:id="843" w:name="_Toc112855614"/>
      <w:r w:rsidRPr="00031696">
        <w:rPr>
          <w:rFonts w:ascii="Arial" w:hAnsi="Arial" w:cs="Arial"/>
          <w:b/>
          <w:bCs/>
          <w:i/>
          <w:iCs/>
          <w:sz w:val="24"/>
          <w:szCs w:val="28"/>
          <w:lang w:val="la-Latn"/>
        </w:rPr>
        <w:t>Curam omnem subinferentes ministrate in fide vestra virtutem</w:t>
      </w:r>
      <w:bookmarkEnd w:id="842"/>
      <w:bookmarkEnd w:id="843"/>
      <w:r w:rsidRPr="00031696">
        <w:rPr>
          <w:rFonts w:ascii="Arial" w:hAnsi="Arial" w:cs="Arial"/>
          <w:b/>
          <w:bCs/>
          <w:i/>
          <w:iCs/>
          <w:sz w:val="24"/>
          <w:szCs w:val="28"/>
          <w:lang w:val="la-Latn"/>
        </w:rPr>
        <w:t xml:space="preserve"> </w:t>
      </w:r>
    </w:p>
    <w:p w14:paraId="714CC5D5" w14:textId="77777777" w:rsidR="00031696" w:rsidRPr="00031696" w:rsidRDefault="00031696" w:rsidP="00031696">
      <w:pPr>
        <w:spacing w:after="120"/>
        <w:ind w:left="567" w:right="567"/>
        <w:jc w:val="both"/>
        <w:rPr>
          <w:rFonts w:ascii="Arial" w:hAnsi="Arial"/>
          <w:sz w:val="24"/>
          <w:szCs w:val="24"/>
        </w:rPr>
      </w:pPr>
      <w:r w:rsidRPr="00031696">
        <w:rPr>
          <w:rFonts w:ascii="Arial" w:hAnsi="Arial"/>
          <w:sz w:val="24"/>
          <w:szCs w:val="24"/>
        </w:rPr>
        <w:lastRenderedPageBreak/>
        <w:t xml:space="preserve">Per questo mettete ogni impegno per aggiungere alla vostra fede la virtù </w:t>
      </w:r>
    </w:p>
    <w:p w14:paraId="294E643B" w14:textId="77777777" w:rsidR="00031696" w:rsidRPr="00031696" w:rsidRDefault="00031696" w:rsidP="00031696">
      <w:pPr>
        <w:spacing w:after="120"/>
        <w:ind w:left="567" w:right="567"/>
        <w:jc w:val="both"/>
        <w:rPr>
          <w:rFonts w:ascii="Arial" w:hAnsi="Arial"/>
          <w:b/>
          <w:sz w:val="24"/>
          <w:szCs w:val="24"/>
        </w:rPr>
      </w:pPr>
      <w:r w:rsidRPr="00031696">
        <w:rPr>
          <w:rFonts w:ascii="Arial" w:hAnsi="Arial"/>
          <w:b/>
          <w:sz w:val="24"/>
          <w:szCs w:val="24"/>
          <w:lang w:val="la-Latn"/>
        </w:rPr>
        <w:t>Vos autem curam omnem subinferentes ministrate in fide vestra virtutem</w:t>
      </w:r>
      <w:r w:rsidRPr="00031696">
        <w:rPr>
          <w:rFonts w:ascii="Arial" w:hAnsi="Arial"/>
          <w:b/>
          <w:sz w:val="24"/>
          <w:szCs w:val="24"/>
        </w:rPr>
        <w:t xml:space="preserve"> </w:t>
      </w:r>
    </w:p>
    <w:p w14:paraId="3F67FBFB" w14:textId="77777777" w:rsidR="00031696" w:rsidRPr="00031696" w:rsidRDefault="00031696" w:rsidP="00031696">
      <w:pPr>
        <w:spacing w:after="120"/>
        <w:ind w:left="567" w:right="567"/>
        <w:jc w:val="both"/>
        <w:rPr>
          <w:rFonts w:ascii="Greek" w:hAnsi="Greek"/>
          <w:b/>
          <w:sz w:val="24"/>
          <w:szCs w:val="24"/>
        </w:rPr>
      </w:pPr>
      <w:r w:rsidRPr="00031696">
        <w:rPr>
          <w:rFonts w:ascii="Greek" w:hAnsi="Greek"/>
          <w:b/>
          <w:sz w:val="24"/>
          <w:szCs w:val="24"/>
        </w:rPr>
        <w:t xml:space="preserve">kaˆ aÙtÕ toàto d spoud¾n p©san pareisenšgkantej ™picorhg»sate ™n tÍ p…stei Ømîn t¾n ¢ret»n </w:t>
      </w:r>
    </w:p>
    <w:p w14:paraId="133AB024" w14:textId="77777777" w:rsidR="00031696" w:rsidRPr="00031696" w:rsidRDefault="00031696" w:rsidP="00031696">
      <w:pPr>
        <w:spacing w:after="120"/>
        <w:jc w:val="both"/>
        <w:rPr>
          <w:rFonts w:ascii="Arial" w:hAnsi="Arial"/>
          <w:sz w:val="24"/>
        </w:rPr>
      </w:pPr>
      <w:r w:rsidRPr="00031696">
        <w:rPr>
          <w:rFonts w:ascii="Arial" w:hAnsi="Arial"/>
          <w:b/>
          <w:sz w:val="24"/>
        </w:rPr>
        <w:t>LA FEDE.</w:t>
      </w:r>
      <w:r w:rsidRPr="00031696">
        <w:rPr>
          <w:rFonts w:ascii="Arial" w:hAnsi="Arial"/>
          <w:sz w:val="24"/>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4D841464" w14:textId="77777777" w:rsidR="00031696" w:rsidRPr="00031696" w:rsidRDefault="00031696" w:rsidP="00031696">
      <w:pPr>
        <w:spacing w:after="120"/>
        <w:jc w:val="both"/>
        <w:rPr>
          <w:rFonts w:ascii="Arial" w:hAnsi="Arial"/>
          <w:b/>
          <w:sz w:val="24"/>
        </w:rPr>
      </w:pPr>
      <w:r w:rsidRPr="00031696">
        <w:rPr>
          <w:rFonts w:ascii="Arial" w:hAnsi="Arial"/>
          <w:b/>
          <w:sz w:val="24"/>
        </w:rPr>
        <w:t>Leggiamo quanto la Lettera agli Ebrei rivela sulla fede:</w:t>
      </w:r>
    </w:p>
    <w:p w14:paraId="5F0F2CD3"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437751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E93D66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w:t>
      </w:r>
      <w:r w:rsidRPr="00031696">
        <w:rPr>
          <w:rFonts w:ascii="Arial" w:hAnsi="Arial"/>
          <w:i/>
          <w:iCs/>
          <w:color w:val="000000" w:themeColor="text1"/>
          <w:position w:val="4"/>
          <w:sz w:val="22"/>
        </w:rPr>
        <w:lastRenderedPageBreak/>
        <w:t xml:space="preserve">creduto? E noi vediamo che non poterono entrarvi a causa della loro mancanza di fede (Eb 3,1-19). </w:t>
      </w:r>
    </w:p>
    <w:p w14:paraId="489558E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248173A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53FD68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D156CE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La fede è fondamento di ciò che si spera e prova di ciò che non si vede. Per questa fede i nostri antenati sono stati approvati da Dio.</w:t>
      </w:r>
    </w:p>
    <w:p w14:paraId="49FFC9C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noi sappiamo che i mondi furono formati dalla parola di Dio, sicché dall’invisibile ha preso origine il mondo visibile.</w:t>
      </w:r>
    </w:p>
    <w:p w14:paraId="74ED052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Abele offrì a Dio un sacrificio migliore di quello di Caino e in base ad essa fu dichiarato giusto, avendo Dio attestato di gradire i suoi doni; per essa, benché morto, parla ancora.</w:t>
      </w:r>
    </w:p>
    <w:p w14:paraId="43EA860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7256A1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Noè, avvertito di cose che ancora non si vedevano, preso da sacro timore, costruì un’arca per la salvezza della sua famiglia; e per questa fede condannò il mondo e ricevette in eredità la giustizia secondo la fede.</w:t>
      </w:r>
    </w:p>
    <w:p w14:paraId="1163547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Per fede, Abramo, chiamato da Dio, obbedì partendo per un luogo che doveva ricevere in eredità, e partì senza sapere dove andava.</w:t>
      </w:r>
    </w:p>
    <w:p w14:paraId="2AAB17F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0C433C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204391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70EACE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90BE9D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Isacco benedisse Giacobbe ed Esaù anche in vista di beni futuri.</w:t>
      </w:r>
    </w:p>
    <w:p w14:paraId="2916355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Giacobbe, morente, benedisse ciascuno dei figli di Giuseppe e si prostrò, appoggiandosi sull’estremità del bastone.</w:t>
      </w:r>
    </w:p>
    <w:p w14:paraId="5408535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Giuseppe, alla fine della vita, si ricordò dell’esodo dei figli d’Israele e diede disposizioni circa le proprie ossa.</w:t>
      </w:r>
    </w:p>
    <w:p w14:paraId="5E71440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Mosè, appena nato, fu tenuto nascosto per tre mesi dai suoi genitori, perché videro che il bambino era bello; e non ebbero paura dell’editto del re.</w:t>
      </w:r>
    </w:p>
    <w:p w14:paraId="3A4BDF8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BCB9BE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egli lasciò l’Egitto, senza temere l’ira del re; infatti rimase saldo, come se vedesse l’invisibile.</w:t>
      </w:r>
    </w:p>
    <w:p w14:paraId="1D28E6E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egli celebrò la Pasqua e fece l’aspersione del sangue, perché colui che sterminava i primogeniti non toccasse quelli degli Israeliti.</w:t>
      </w:r>
    </w:p>
    <w:p w14:paraId="452EFAA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essi passarono il Mar Rosso come fosse terra asciutta. Quando gli Egiziani tentarono di farlo, vi furono inghiottiti.</w:t>
      </w:r>
    </w:p>
    <w:p w14:paraId="3653484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caddero le mura di Gerico, dopo che ne avevano fatto il giro per sette giorni.</w:t>
      </w:r>
    </w:p>
    <w:p w14:paraId="3409146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fede, Raab, la prostituta, non perì con gli increduli, perché aveva accolto con benevolenza gli esploratori.</w:t>
      </w:r>
    </w:p>
    <w:p w14:paraId="5B5F8A6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B4C8D7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2DC137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FE3217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Figlio mio, non disprezzare la correzione del Signore e non ti perdere d’animo quando sei ripreso da lui; perché il Signore corregge colui che egli ama e percuote chiunque riconosce come figlio.</w:t>
      </w:r>
    </w:p>
    <w:p w14:paraId="17884B7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2C30D2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Perciò, rinfrancate le mani inerti e le ginocchia fiacche e camminate diritti con i vostri piedi, perché il piede che zoppica non abbia a storpiarsi, ma piuttosto a guarire.</w:t>
      </w:r>
    </w:p>
    <w:p w14:paraId="6FDBBE7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w:t>
      </w:r>
      <w:r w:rsidRPr="00031696">
        <w:rPr>
          <w:rFonts w:ascii="Arial" w:hAnsi="Arial"/>
          <w:i/>
          <w:iCs/>
          <w:color w:val="000000" w:themeColor="text1"/>
          <w:position w:val="4"/>
          <w:sz w:val="22"/>
        </w:rPr>
        <w:lastRenderedPageBreak/>
        <w:t>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C26073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9F07153" w14:textId="77777777" w:rsidR="00031696" w:rsidRPr="00031696" w:rsidRDefault="00031696" w:rsidP="00031696">
      <w:pPr>
        <w:spacing w:after="120"/>
        <w:jc w:val="both"/>
        <w:rPr>
          <w:rFonts w:ascii="Arial" w:hAnsi="Arial"/>
          <w:sz w:val="24"/>
        </w:rPr>
      </w:pPr>
      <w:r w:rsidRPr="00031696">
        <w:rPr>
          <w:rFonts w:ascii="Arial" w:hAnsi="Arial"/>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58383F8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0EA686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w:t>
      </w:r>
      <w:r w:rsidRPr="00031696">
        <w:rPr>
          <w:rFonts w:ascii="Arial" w:hAnsi="Arial"/>
          <w:i/>
          <w:iCs/>
          <w:color w:val="000000" w:themeColor="text1"/>
          <w:position w:val="4"/>
          <w:sz w:val="22"/>
        </w:rPr>
        <w:lastRenderedPageBreak/>
        <w:t>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3BB4E88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Io infatti non mi vergogno del Vangelo, perché è potenza di Dio per la salvezza di chiunque crede, del Giudeo, prima, come del Greco. In esso infatti si rivela la giustizia di Dio, da fede a fede, come sta scritto: Il giusto per fede vivrà (Rm 1,1-17).</w:t>
      </w:r>
    </w:p>
    <w:p w14:paraId="26494F1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56C3F0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4BB04A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5AE3FF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Ma non tutti hanno obbedito al Vangelo. Lo dice Isaia: Signore, chi ha creduto dopo averci ascoltato? Dunque, la fede viene dall’ascolto e l’ascolto riguarda la parola di Cristo (Rm 10,1-17).</w:t>
      </w:r>
    </w:p>
    <w:p w14:paraId="58D9345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w:t>
      </w:r>
      <w:r w:rsidRPr="00031696">
        <w:rPr>
          <w:rFonts w:ascii="Arial" w:hAnsi="Arial"/>
          <w:i/>
          <w:iCs/>
          <w:color w:val="000000" w:themeColor="text1"/>
          <w:position w:val="4"/>
          <w:sz w:val="22"/>
        </w:rPr>
        <w:lastRenderedPageBreak/>
        <w:t>scritto: Coloro ai quali non era stato annunciato, lo vedranno, e coloro che non ne avevano udito parlare, comprenderanno (Rm 15,14-21).</w:t>
      </w:r>
    </w:p>
    <w:p w14:paraId="1FB98AE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C129A95" w14:textId="77777777" w:rsidR="00031696" w:rsidRPr="00031696" w:rsidRDefault="00031696" w:rsidP="00031696">
      <w:pPr>
        <w:spacing w:after="120"/>
        <w:jc w:val="both"/>
        <w:rPr>
          <w:rFonts w:ascii="Arial" w:hAnsi="Arial"/>
          <w:sz w:val="24"/>
        </w:rPr>
      </w:pPr>
      <w:r w:rsidRPr="00031696">
        <w:rPr>
          <w:rFonts w:ascii="Arial" w:hAnsi="Arial"/>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60C117B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AB80CF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31D73E9F" w14:textId="77777777" w:rsidR="00031696" w:rsidRPr="00031696" w:rsidRDefault="00031696" w:rsidP="00031696">
      <w:pPr>
        <w:spacing w:after="120"/>
        <w:jc w:val="both"/>
        <w:rPr>
          <w:rFonts w:ascii="Arial" w:hAnsi="Arial"/>
          <w:sz w:val="24"/>
        </w:rPr>
      </w:pPr>
      <w:r w:rsidRPr="00031696">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298A2524" w14:textId="77777777" w:rsidR="00031696" w:rsidRPr="00031696" w:rsidRDefault="00031696" w:rsidP="00031696">
      <w:pPr>
        <w:spacing w:after="120"/>
        <w:jc w:val="both"/>
        <w:rPr>
          <w:rFonts w:ascii="Arial" w:hAnsi="Arial"/>
          <w:sz w:val="24"/>
        </w:rPr>
      </w:pPr>
      <w:r w:rsidRPr="00031696">
        <w:rPr>
          <w:rFonts w:ascii="Arial" w:hAnsi="Arial"/>
          <w:sz w:val="24"/>
        </w:rPr>
        <w:t xml:space="preserve">La vera fede è morta perché né la Parola di Cristo Gesù e né il suo mistero sono più il cuore del nostro annuncio, della nostra predicazione, del nostro insegnamento, della nostra religione. </w:t>
      </w:r>
    </w:p>
    <w:p w14:paraId="33BFA594" w14:textId="77777777" w:rsidR="00031696" w:rsidRPr="00031696" w:rsidRDefault="00031696" w:rsidP="00031696">
      <w:pPr>
        <w:spacing w:after="120"/>
        <w:jc w:val="both"/>
        <w:rPr>
          <w:rFonts w:ascii="Arial" w:hAnsi="Arial"/>
          <w:sz w:val="24"/>
        </w:rPr>
      </w:pPr>
      <w:r w:rsidRPr="00031696">
        <w:rPr>
          <w:rFonts w:ascii="Arial" w:hAnsi="Arial"/>
          <w:sz w:val="24"/>
        </w:rPr>
        <w:t xml:space="preserve">La vera fede è morta perché Cristo è stato privato della sua verità eterna, divina, umana, di incarnazione, redenzione, salvezza, mediazione, grazia, verità, luce, vita eterna, risurrezione, via per ogni uomo. </w:t>
      </w:r>
    </w:p>
    <w:p w14:paraId="5A3FEDE3"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61961679" w14:textId="77777777" w:rsidR="00031696" w:rsidRPr="00031696" w:rsidRDefault="00031696" w:rsidP="00031696">
      <w:pPr>
        <w:spacing w:after="120"/>
        <w:jc w:val="both"/>
        <w:rPr>
          <w:rFonts w:ascii="Arial" w:hAnsi="Arial"/>
          <w:sz w:val="24"/>
        </w:rPr>
      </w:pPr>
      <w:r w:rsidRPr="00031696">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5E9073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7C661A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409C547A"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conoscere la vera sorgente della salvezza che è Cristo Gesù. </w:t>
      </w:r>
    </w:p>
    <w:p w14:paraId="486190E1"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che gli venga annunziato Gesù Signore secondo la purissima verità del Vangelo. </w:t>
      </w:r>
    </w:p>
    <w:p w14:paraId="61FFE94B"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rinascere da acqua e da Spirito Santo. </w:t>
      </w:r>
    </w:p>
    <w:p w14:paraId="31A5CF1E"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essere incorporato alla Chiesa una, santa, cattolica, apostolica, che è solo quella il cui fondamento visibile è Pietro. </w:t>
      </w:r>
    </w:p>
    <w:p w14:paraId="410788D1"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essere confortato con la grazia e la verità di Cristo Signore, e perennemente sostenuto dall’insegnamento della vera Parola del Vangelo. </w:t>
      </w:r>
    </w:p>
    <w:p w14:paraId="59188860"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conoscere in pienezza di verità chi è il suo Creatore, Signore, Dio, verità da Lui stesso rivelata.  </w:t>
      </w:r>
    </w:p>
    <w:p w14:paraId="1D34AB89"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dell’uomo seguire la mozione dello Spirito Santo, che spinge verso una via di santità anziché verso un’altra via, anch’essa di santità. </w:t>
      </w:r>
    </w:p>
    <w:p w14:paraId="08A56663" w14:textId="77777777" w:rsidR="00031696" w:rsidRPr="00031696" w:rsidRDefault="00031696" w:rsidP="00031696">
      <w:pPr>
        <w:spacing w:after="120"/>
        <w:rPr>
          <w:rFonts w:ascii="Arial" w:hAnsi="Arial"/>
          <w:bCs/>
          <w:sz w:val="24"/>
        </w:rPr>
      </w:pPr>
      <w:r w:rsidRPr="00031696">
        <w:rPr>
          <w:rFonts w:ascii="Arial" w:hAnsi="Arial"/>
          <w:bCs/>
          <w:sz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4C559F9B" w14:textId="77777777" w:rsidR="00031696" w:rsidRPr="00031696" w:rsidRDefault="00031696" w:rsidP="00031696">
      <w:pPr>
        <w:spacing w:after="120"/>
        <w:rPr>
          <w:rFonts w:ascii="Arial" w:hAnsi="Arial"/>
          <w:bCs/>
          <w:sz w:val="24"/>
        </w:rPr>
      </w:pPr>
      <w:r w:rsidRPr="00031696">
        <w:rPr>
          <w:rFonts w:ascii="Arial" w:hAnsi="Arial"/>
          <w:bCs/>
          <w:sz w:val="24"/>
        </w:rPr>
        <w:t>È diritto dell’uomo ricevere nel battesimo “i geni di Cristo”, che sono “geni di Dio”, divenendo così partecipi del suo patrimonio genetico contenuto nella natura divina.</w:t>
      </w:r>
    </w:p>
    <w:p w14:paraId="0BD8EDA1" w14:textId="77777777" w:rsidR="00031696" w:rsidRPr="00031696" w:rsidRDefault="00031696" w:rsidP="00031696">
      <w:pPr>
        <w:spacing w:after="120"/>
        <w:rPr>
          <w:rFonts w:ascii="Arial" w:hAnsi="Arial"/>
          <w:bCs/>
          <w:sz w:val="24"/>
        </w:rPr>
      </w:pPr>
      <w:r w:rsidRPr="00031696">
        <w:rPr>
          <w:rFonts w:ascii="Arial" w:hAnsi="Arial"/>
          <w:bCs/>
          <w:sz w:val="24"/>
        </w:rPr>
        <w:lastRenderedPageBreak/>
        <w:t>È diritto di ogni uomo gustare la vita eterna, secondo la verità del Vangelo e non secondo la falsità della cattiva teologizzazione.</w:t>
      </w:r>
    </w:p>
    <w:p w14:paraId="1C20F7A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37CA9EE9" w14:textId="77777777" w:rsidR="00031696" w:rsidRPr="00031696" w:rsidRDefault="00031696" w:rsidP="00031696">
      <w:pPr>
        <w:spacing w:after="120"/>
        <w:jc w:val="both"/>
        <w:rPr>
          <w:rFonts w:ascii="Arial" w:hAnsi="Arial"/>
          <w:bCs/>
          <w:sz w:val="24"/>
        </w:rPr>
      </w:pPr>
      <w:r w:rsidRPr="00031696">
        <w:rPr>
          <w:rFonts w:ascii="Arial" w:hAnsi="Arial"/>
          <w:bCs/>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733F1C2B" w14:textId="77777777" w:rsidR="00031696" w:rsidRPr="00031696" w:rsidRDefault="00031696" w:rsidP="00031696">
      <w:pPr>
        <w:spacing w:after="120"/>
        <w:jc w:val="both"/>
        <w:rPr>
          <w:rFonts w:ascii="Arial" w:hAnsi="Arial"/>
          <w:bCs/>
          <w:sz w:val="24"/>
        </w:rPr>
      </w:pPr>
      <w:r w:rsidRPr="00031696">
        <w:rPr>
          <w:rFonts w:ascii="Arial" w:hAnsi="Arial"/>
          <w:bCs/>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5728A16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CC5733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diritto di ogni uomo conoscere, amare, vivere con il proprio padre e la propria madre. Non può un figlio avere più “padri” o un padre, non vero padre, perché </w:t>
      </w:r>
      <w:r w:rsidRPr="00031696">
        <w:rPr>
          <w:rFonts w:ascii="Arial" w:hAnsi="Arial"/>
          <w:bCs/>
          <w:sz w:val="24"/>
        </w:rPr>
        <w:lastRenderedPageBreak/>
        <w:t xml:space="preserve">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DE0F92A" w14:textId="77777777" w:rsidR="00031696" w:rsidRPr="00031696" w:rsidRDefault="00031696" w:rsidP="00031696">
      <w:pPr>
        <w:spacing w:after="120"/>
        <w:jc w:val="both"/>
        <w:rPr>
          <w:rFonts w:ascii="Arial" w:hAnsi="Arial"/>
          <w:bCs/>
          <w:sz w:val="24"/>
        </w:rPr>
      </w:pPr>
      <w:r w:rsidRPr="00031696">
        <w:rPr>
          <w:rFonts w:ascii="Arial" w:hAnsi="Arial"/>
          <w:bCs/>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4AC39C58"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Negare uno solo di questi diritti è peccato gravissimo contro la natura dell’uomo e contro la natura di Dio. Alcuni di questi peccati possiamo così enunciarli o formularli: </w:t>
      </w:r>
    </w:p>
    <w:p w14:paraId="4D51BEE0" w14:textId="77777777" w:rsidR="00031696" w:rsidRPr="00031696" w:rsidRDefault="00031696" w:rsidP="00031696">
      <w:pPr>
        <w:spacing w:after="120"/>
        <w:jc w:val="both"/>
        <w:rPr>
          <w:rFonts w:ascii="Arial" w:hAnsi="Arial"/>
          <w:bCs/>
          <w:sz w:val="24"/>
        </w:rPr>
      </w:pPr>
      <w:r w:rsidRPr="00031696">
        <w:rPr>
          <w:rFonts w:ascii="Arial" w:hAnsi="Arial"/>
          <w:bCs/>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5414683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DEF2C2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4B7E692D"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w:t>
      </w:r>
      <w:r w:rsidRPr="00031696">
        <w:rPr>
          <w:rFonts w:ascii="Arial" w:hAnsi="Arial"/>
          <w:bCs/>
          <w:sz w:val="24"/>
        </w:rPr>
        <w:lastRenderedPageBreak/>
        <w:t xml:space="preserve">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B95D158"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D8CE952"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31DFCC27" w14:textId="77777777" w:rsidR="00031696" w:rsidRPr="00031696" w:rsidRDefault="00031696" w:rsidP="00031696">
      <w:pPr>
        <w:spacing w:after="120"/>
        <w:jc w:val="both"/>
        <w:rPr>
          <w:rFonts w:ascii="Arial" w:hAnsi="Arial"/>
          <w:bCs/>
          <w:sz w:val="24"/>
        </w:rPr>
      </w:pPr>
      <w:r w:rsidRPr="00031696">
        <w:rPr>
          <w:rFonts w:ascii="Arial" w:hAnsi="Arial"/>
          <w:bCs/>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1A7B414"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49B4612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Poi però si deve manifestare tutta la santità del corpo di Cristo, si deve anche attrarre, chiamare, condurre ogni uomo a essere corpo di Cristo. Questo avviene </w:t>
      </w:r>
      <w:r w:rsidRPr="00031696">
        <w:rPr>
          <w:rFonts w:ascii="Arial" w:hAnsi="Arial"/>
          <w:bCs/>
          <w:sz w:val="24"/>
        </w:rPr>
        <w:lastRenderedPageBreak/>
        <w:t>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27FFA847" w14:textId="77777777" w:rsidR="00031696" w:rsidRPr="00031696" w:rsidRDefault="00031696" w:rsidP="00031696">
      <w:pPr>
        <w:spacing w:after="120"/>
        <w:jc w:val="both"/>
        <w:rPr>
          <w:rFonts w:ascii="Arial" w:hAnsi="Arial"/>
          <w:sz w:val="24"/>
        </w:rPr>
      </w:pPr>
      <w:r w:rsidRPr="00031696">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15E76B7C"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Il primo errore o peccato contro la fede</w:t>
      </w:r>
      <w:r w:rsidRPr="00031696">
        <w:rPr>
          <w:rFonts w:ascii="Arial" w:hAnsi="Arial"/>
          <w:color w:val="000000" w:themeColor="text1"/>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6A1336A8" w14:textId="77777777" w:rsidR="00031696" w:rsidRPr="00031696" w:rsidRDefault="00031696" w:rsidP="00031696">
      <w:pPr>
        <w:spacing w:after="120"/>
        <w:jc w:val="both"/>
        <w:rPr>
          <w:rFonts w:ascii="Arial" w:hAnsi="Arial"/>
          <w:sz w:val="24"/>
        </w:rPr>
      </w:pPr>
      <w:r w:rsidRPr="00031696">
        <w:rPr>
          <w:rFonts w:ascii="Arial" w:hAnsi="Arial"/>
          <w:b/>
          <w:sz w:val="24"/>
        </w:rPr>
        <w:t>Il secondo errore o peccato contro la fede</w:t>
      </w:r>
      <w:r w:rsidRPr="00031696">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E24B739" w14:textId="77777777" w:rsidR="00031696" w:rsidRPr="00031696" w:rsidRDefault="00031696" w:rsidP="00031696">
      <w:pPr>
        <w:spacing w:after="120"/>
        <w:jc w:val="both"/>
        <w:rPr>
          <w:rFonts w:ascii="Arial" w:hAnsi="Arial"/>
          <w:sz w:val="24"/>
        </w:rPr>
      </w:pPr>
      <w:r w:rsidRPr="00031696">
        <w:rPr>
          <w:rFonts w:ascii="Arial" w:hAnsi="Arial"/>
          <w:b/>
          <w:sz w:val="24"/>
        </w:rPr>
        <w:t>Il terzo errore o peccato contro la fede</w:t>
      </w:r>
      <w:r w:rsidRPr="00031696">
        <w:rPr>
          <w:rFonts w:ascii="Arial" w:hAnsi="Arial"/>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19610FF" w14:textId="77777777" w:rsidR="00031696" w:rsidRPr="00031696" w:rsidRDefault="00031696" w:rsidP="00031696">
      <w:pPr>
        <w:spacing w:after="120"/>
        <w:jc w:val="both"/>
        <w:rPr>
          <w:rFonts w:ascii="Arial" w:hAnsi="Arial"/>
          <w:sz w:val="24"/>
        </w:rPr>
      </w:pPr>
      <w:r w:rsidRPr="00031696">
        <w:rPr>
          <w:rFonts w:ascii="Arial" w:hAnsi="Arial"/>
          <w:b/>
          <w:sz w:val="24"/>
        </w:rPr>
        <w:t>Il quarto errore o peccato contro la fede</w:t>
      </w:r>
      <w:r w:rsidRPr="00031696">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5516FA40"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 </w:t>
      </w:r>
      <w:r w:rsidRPr="00031696">
        <w:rPr>
          <w:rFonts w:ascii="Arial" w:hAnsi="Arial"/>
          <w:b/>
          <w:sz w:val="24"/>
        </w:rPr>
        <w:t xml:space="preserve">Il quinto errore o peccato contro la fede </w:t>
      </w:r>
      <w:r w:rsidRPr="00031696">
        <w:rPr>
          <w:rFonts w:ascii="Arial" w:hAnsi="Arial"/>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D8B4D80" w14:textId="77777777" w:rsidR="00031696" w:rsidRPr="00031696" w:rsidRDefault="00031696" w:rsidP="00031696">
      <w:pPr>
        <w:spacing w:after="120"/>
        <w:jc w:val="both"/>
        <w:rPr>
          <w:rFonts w:ascii="Arial" w:hAnsi="Arial"/>
          <w:sz w:val="24"/>
        </w:rPr>
      </w:pPr>
      <w:r w:rsidRPr="00031696">
        <w:rPr>
          <w:rFonts w:ascii="Arial" w:hAnsi="Arial"/>
          <w:b/>
          <w:sz w:val="24"/>
        </w:rPr>
        <w:t>Il sesto peccato o errore contro la fede</w:t>
      </w:r>
      <w:r w:rsidRPr="00031696">
        <w:rPr>
          <w:rFonts w:ascii="Arial" w:hAnsi="Arial"/>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1429290E" w14:textId="77777777" w:rsidR="00031696" w:rsidRPr="00031696" w:rsidRDefault="00031696" w:rsidP="00031696">
      <w:pPr>
        <w:spacing w:after="120"/>
        <w:jc w:val="both"/>
        <w:rPr>
          <w:rFonts w:ascii="Arial" w:hAnsi="Arial"/>
          <w:sz w:val="24"/>
        </w:rPr>
      </w:pPr>
      <w:r w:rsidRPr="00031696">
        <w:rPr>
          <w:rFonts w:ascii="Arial" w:hAnsi="Arial"/>
          <w:b/>
          <w:sz w:val="24"/>
        </w:rPr>
        <w:t>Il settimo peccato o errore contro la fede</w:t>
      </w:r>
      <w:r w:rsidRPr="00031696">
        <w:rPr>
          <w:rFonts w:ascii="Arial" w:hAnsi="Arial"/>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0A18B3D0" w14:textId="77777777" w:rsidR="00031696" w:rsidRPr="00031696" w:rsidRDefault="00031696" w:rsidP="00031696">
      <w:pPr>
        <w:spacing w:after="120"/>
        <w:jc w:val="both"/>
        <w:rPr>
          <w:rFonts w:ascii="Arial" w:hAnsi="Arial"/>
          <w:sz w:val="24"/>
        </w:rPr>
      </w:pPr>
      <w:r w:rsidRPr="00031696">
        <w:rPr>
          <w:rFonts w:ascii="Arial" w:hAnsi="Arial"/>
          <w:b/>
          <w:sz w:val="24"/>
        </w:rPr>
        <w:t>L’ottavo peccato o errore contro la fede</w:t>
      </w:r>
      <w:r w:rsidRPr="00031696">
        <w:rPr>
          <w:rFonts w:ascii="Arial" w:hAnsi="Arial"/>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0B6EF1A" w14:textId="77777777" w:rsidR="00031696" w:rsidRPr="00031696" w:rsidRDefault="00031696" w:rsidP="00031696">
      <w:pPr>
        <w:spacing w:after="120"/>
        <w:jc w:val="both"/>
        <w:rPr>
          <w:rFonts w:ascii="Arial" w:hAnsi="Arial"/>
          <w:sz w:val="24"/>
        </w:rPr>
      </w:pPr>
      <w:r w:rsidRPr="00031696">
        <w:rPr>
          <w:rFonts w:ascii="Arial" w:hAnsi="Arial"/>
          <w:b/>
          <w:sz w:val="24"/>
        </w:rPr>
        <w:t>Il nono errore o peccato contro la fede</w:t>
      </w:r>
      <w:r w:rsidRPr="00031696">
        <w:rPr>
          <w:rFonts w:ascii="Arial" w:hAnsi="Arial"/>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4FFAFA8" w14:textId="77777777" w:rsidR="00031696" w:rsidRPr="00031696" w:rsidRDefault="00031696" w:rsidP="00031696">
      <w:pPr>
        <w:spacing w:after="120"/>
        <w:jc w:val="both"/>
        <w:rPr>
          <w:rFonts w:ascii="Arial" w:hAnsi="Arial"/>
          <w:sz w:val="24"/>
        </w:rPr>
      </w:pPr>
      <w:r w:rsidRPr="00031696">
        <w:rPr>
          <w:rFonts w:ascii="Arial" w:hAnsi="Arial"/>
          <w:b/>
          <w:sz w:val="24"/>
        </w:rPr>
        <w:t>Il decimo errore o peccato contro la fede</w:t>
      </w:r>
      <w:r w:rsidRPr="00031696">
        <w:rPr>
          <w:rFonts w:ascii="Arial" w:hAnsi="Arial"/>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0029992" w14:textId="77777777" w:rsidR="00031696" w:rsidRPr="00031696" w:rsidRDefault="00031696" w:rsidP="00031696">
      <w:pPr>
        <w:spacing w:after="120"/>
        <w:jc w:val="both"/>
        <w:rPr>
          <w:rFonts w:ascii="Arial" w:hAnsi="Arial"/>
          <w:sz w:val="24"/>
        </w:rPr>
      </w:pPr>
      <w:r w:rsidRPr="00031696">
        <w:rPr>
          <w:rFonts w:ascii="Arial" w:hAnsi="Arial"/>
          <w:sz w:val="24"/>
        </w:rPr>
        <w:t xml:space="preserve">Tutti questi errori o peccati contro la fede stanno conducendo la fede in Cristo Gesù a divenire un vago sentimento. Anzi possiamo dire che oggi Gesù è strumentalizzato a sostegno di un’antropologia fine a se stessa, senza alcun </w:t>
      </w:r>
      <w:r w:rsidRPr="00031696">
        <w:rPr>
          <w:rFonts w:ascii="Arial" w:hAnsi="Arial"/>
          <w:sz w:val="24"/>
        </w:rPr>
        <w:lastRenderedPageBreak/>
        <w:t>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ECA5234" w14:textId="77777777" w:rsidR="00031696" w:rsidRPr="00031696" w:rsidRDefault="00031696" w:rsidP="00031696">
      <w:pPr>
        <w:spacing w:after="120"/>
        <w:jc w:val="both"/>
        <w:rPr>
          <w:rFonts w:ascii="Arial" w:hAnsi="Arial"/>
          <w:sz w:val="24"/>
        </w:rPr>
      </w:pPr>
      <w:r w:rsidRPr="00031696">
        <w:rPr>
          <w:rFonts w:ascii="Arial" w:hAnsi="Arial"/>
          <w:sz w:val="24"/>
        </w:rPr>
        <w:t>Cosa chiede ora l’Apostolo Pietro ?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2C05868"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280C3425"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 Figlio Unigenito del Padre come nostro Redentore, Salvatore, Grazia, Verità, Luce, Vita Eterna, Espiazione, Giustizia, Risurrezione. </w:t>
      </w:r>
    </w:p>
    <w:p w14:paraId="77394948"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dello Spirito Santo che deve formare tutto Cristo nel nostro corpo, nella nostra anima, nel nostro Spirito. </w:t>
      </w:r>
    </w:p>
    <w:p w14:paraId="6BBD37D4"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della Vergine Maria, la Madre di Dio, come nostra vera Madre, che dovrà sempre mostrarci il vero Cristo. </w:t>
      </w:r>
    </w:p>
    <w:p w14:paraId="5513B6C7" w14:textId="77777777" w:rsidR="00031696" w:rsidRPr="00031696" w:rsidRDefault="00031696" w:rsidP="00031696">
      <w:pPr>
        <w:spacing w:after="120"/>
        <w:jc w:val="both"/>
        <w:rPr>
          <w:rFonts w:ascii="Arial" w:hAnsi="Arial"/>
          <w:sz w:val="24"/>
        </w:rPr>
      </w:pPr>
      <w:r w:rsidRPr="00031696">
        <w:rPr>
          <w:rFonts w:ascii="Arial" w:hAnsi="Arial"/>
          <w:sz w:val="24"/>
        </w:rPr>
        <w:t>Il dono della Chiesa, vero corpo di Cristo, come sacramento della sua luce e della sua grazia.</w:t>
      </w:r>
    </w:p>
    <w:p w14:paraId="7057C662" w14:textId="77777777" w:rsidR="00031696" w:rsidRPr="00031696" w:rsidRDefault="00031696" w:rsidP="00031696">
      <w:pPr>
        <w:spacing w:after="120"/>
        <w:jc w:val="both"/>
        <w:rPr>
          <w:rFonts w:ascii="Arial" w:hAnsi="Arial"/>
          <w:sz w:val="24"/>
        </w:rPr>
      </w:pPr>
      <w:r w:rsidRPr="00031696">
        <w:rPr>
          <w:rFonts w:ascii="Arial" w:hAnsi="Arial"/>
          <w:sz w:val="24"/>
        </w:rPr>
        <w:t>Il dono della creazione della vera speranza dell’eredità eterna nei cuori di quanti vogliono realizzare Cristo Gesù nel loro corpo, nella loro anima, nel loro spirito.</w:t>
      </w:r>
    </w:p>
    <w:p w14:paraId="7262927D" w14:textId="77777777" w:rsidR="00031696" w:rsidRPr="00031696" w:rsidRDefault="00031696" w:rsidP="00031696">
      <w:pPr>
        <w:spacing w:after="120"/>
        <w:jc w:val="both"/>
        <w:rPr>
          <w:rFonts w:ascii="Arial" w:hAnsi="Arial"/>
          <w:sz w:val="24"/>
        </w:rPr>
      </w:pPr>
      <w:r w:rsidRPr="00031696">
        <w:rPr>
          <w:rFonts w:ascii="Arial" w:hAnsi="Arial"/>
          <w:sz w:val="24"/>
        </w:rPr>
        <w:t>Il dono della ininterrotta amministrazione di tutti i sacramenti della Chiesa.</w:t>
      </w:r>
    </w:p>
    <w:p w14:paraId="4A9AAD09" w14:textId="77777777" w:rsidR="00031696" w:rsidRPr="00031696" w:rsidRDefault="00031696" w:rsidP="00031696">
      <w:pPr>
        <w:spacing w:after="120"/>
        <w:jc w:val="both"/>
        <w:rPr>
          <w:rFonts w:ascii="Arial" w:hAnsi="Arial"/>
          <w:sz w:val="24"/>
        </w:rPr>
      </w:pPr>
      <w:r w:rsidRPr="00031696">
        <w:rPr>
          <w:rFonts w:ascii="Arial" w:hAnsi="Arial"/>
          <w:sz w:val="24"/>
        </w:rPr>
        <w:t>Il dono del Vangelo della vita e della salvezza.</w:t>
      </w:r>
    </w:p>
    <w:p w14:paraId="2AED1434" w14:textId="77777777" w:rsidR="00031696" w:rsidRPr="00031696" w:rsidRDefault="00031696" w:rsidP="00031696">
      <w:pPr>
        <w:spacing w:after="120"/>
        <w:jc w:val="both"/>
        <w:rPr>
          <w:rFonts w:ascii="Arial" w:hAnsi="Arial"/>
          <w:sz w:val="24"/>
        </w:rPr>
      </w:pPr>
      <w:r w:rsidRPr="00031696">
        <w:rPr>
          <w:rFonts w:ascii="Arial" w:hAnsi="Arial"/>
          <w:sz w:val="24"/>
        </w:rPr>
        <w:t>Il dono del discernimento e dell’armonizzazione di tutti i carismi dello Spirito Santo, ordinari e straordinari, da mettere a servizio dell’unico corpo di Cristo che è la Chiesa.</w:t>
      </w:r>
    </w:p>
    <w:p w14:paraId="642CD1E0" w14:textId="77777777" w:rsidR="00031696" w:rsidRPr="00031696" w:rsidRDefault="00031696" w:rsidP="00031696">
      <w:pPr>
        <w:spacing w:after="120"/>
        <w:jc w:val="both"/>
        <w:rPr>
          <w:rFonts w:ascii="Arial" w:hAnsi="Arial"/>
          <w:sz w:val="24"/>
        </w:rPr>
      </w:pPr>
      <w:r w:rsidRPr="00031696">
        <w:rPr>
          <w:rFonts w:ascii="Arial" w:hAnsi="Arial"/>
          <w:sz w:val="24"/>
        </w:rPr>
        <w:t>Il dono dell’insegnamento perché si porti a compimento la partecipazione della natura divina nel corpo di Cristo Gesù.</w:t>
      </w:r>
    </w:p>
    <w:p w14:paraId="267C670D"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Il dono della costante formazione perché si viva secondo purissima verità la nostra chiamata ad essere una cosa sola in Cristo, giungendo fino a trasformare la vita di Cristo Gesù in nostra vita e la nostra vita in vita di Cristo Gesù.</w:t>
      </w:r>
    </w:p>
    <w:p w14:paraId="0D8A2E0D"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della divina carità o amore che è nel seno del Padre, da vivere tutto in Cristo Gesù, nel suo corpo, e nello Spirito Santo. </w:t>
      </w:r>
    </w:p>
    <w:p w14:paraId="0915516A"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 perenne sostegno perché si viva la fede in una ininterrotta obbedienza al Vangelo quotidianamente annunciato ed insegnato secondo purissima verità. </w:t>
      </w:r>
    </w:p>
    <w:p w14:paraId="11E0F4D3" w14:textId="77777777" w:rsidR="00031696" w:rsidRPr="00031696" w:rsidRDefault="00031696" w:rsidP="00031696">
      <w:pPr>
        <w:spacing w:after="120"/>
        <w:jc w:val="both"/>
        <w:rPr>
          <w:rFonts w:ascii="Arial" w:hAnsi="Arial"/>
          <w:sz w:val="24"/>
        </w:rPr>
      </w:pPr>
      <w:r w:rsidRPr="00031696">
        <w:rPr>
          <w:rFonts w:ascii="Arial" w:hAnsi="Arial"/>
          <w:sz w:val="24"/>
        </w:rPr>
        <w:t>Il Dono dell’invito esplicito a credere nel Vangelo e alla conversione ad esso.</w:t>
      </w:r>
    </w:p>
    <w:p w14:paraId="7E1D07A8"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della perfetta esemplarità come si vince ogni vizio. </w:t>
      </w:r>
    </w:p>
    <w:p w14:paraId="3ABBC366" w14:textId="77777777" w:rsidR="00031696" w:rsidRPr="00031696" w:rsidRDefault="00031696" w:rsidP="00031696">
      <w:pPr>
        <w:spacing w:after="120"/>
        <w:jc w:val="both"/>
        <w:rPr>
          <w:rFonts w:ascii="Arial" w:hAnsi="Arial"/>
          <w:sz w:val="24"/>
        </w:rPr>
      </w:pPr>
      <w:r w:rsidRPr="00031696">
        <w:rPr>
          <w:rFonts w:ascii="Arial" w:hAnsi="Arial"/>
          <w:sz w:val="24"/>
        </w:rPr>
        <w:t xml:space="preserve">Il dono della quotidiana esortazione, senza mai stancarsi, perché si compia in ogni cuore il cammino verso il raggiungimento della perfetta santità nella carità crocifissa di Gesù Signore. </w:t>
      </w:r>
    </w:p>
    <w:p w14:paraId="5043F433" w14:textId="77777777" w:rsidR="00031696" w:rsidRPr="00031696" w:rsidRDefault="00031696" w:rsidP="00031696">
      <w:pPr>
        <w:spacing w:after="120"/>
        <w:jc w:val="both"/>
        <w:rPr>
          <w:rFonts w:ascii="Arial" w:hAnsi="Arial"/>
          <w:sz w:val="24"/>
        </w:rPr>
      </w:pPr>
      <w:r w:rsidRPr="00031696">
        <w:rPr>
          <w:rFonts w:ascii="Arial" w:hAnsi="Arial"/>
          <w:sz w:val="24"/>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59FC21B1" w14:textId="77777777" w:rsidR="00031696" w:rsidRPr="00031696" w:rsidRDefault="00031696" w:rsidP="00031696">
      <w:pPr>
        <w:spacing w:after="120"/>
        <w:jc w:val="both"/>
        <w:rPr>
          <w:rFonts w:ascii="Arial" w:hAnsi="Arial"/>
          <w:sz w:val="24"/>
        </w:rPr>
      </w:pPr>
      <w:r w:rsidRPr="00031696">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38A562FC"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allora la domanda che ogni membro del corpo di Cristo deve porre al suo cuore e alla sua coscienza. Rispondere obbliga tutti, perché tutti responsabili, in vario modo, del dono della misericordia di Dio: </w:t>
      </w:r>
    </w:p>
    <w:p w14:paraId="3BD335AA" w14:textId="77777777" w:rsidR="00031696" w:rsidRPr="00031696" w:rsidRDefault="00031696" w:rsidP="00031696">
      <w:pPr>
        <w:spacing w:after="120"/>
        <w:jc w:val="both"/>
        <w:rPr>
          <w:rFonts w:ascii="Arial" w:hAnsi="Arial"/>
          <w:sz w:val="24"/>
        </w:rPr>
      </w:pPr>
      <w:r w:rsidRPr="00031696">
        <w:rPr>
          <w:rFonts w:ascii="Arial" w:hAnsi="Arial"/>
          <w:sz w:val="24"/>
        </w:rPr>
        <w:t xml:space="preserve">Sono io vero strumento della misericordia del Padre? </w:t>
      </w:r>
    </w:p>
    <w:p w14:paraId="30BE859D" w14:textId="77777777" w:rsidR="00031696" w:rsidRPr="00031696" w:rsidRDefault="00031696" w:rsidP="00031696">
      <w:pPr>
        <w:spacing w:after="120"/>
        <w:jc w:val="both"/>
        <w:rPr>
          <w:rFonts w:ascii="Arial" w:hAnsi="Arial"/>
          <w:sz w:val="24"/>
        </w:rPr>
      </w:pPr>
      <w:r w:rsidRPr="00031696">
        <w:rPr>
          <w:rFonts w:ascii="Arial" w:hAnsi="Arial"/>
          <w:sz w:val="24"/>
        </w:rPr>
        <w:t xml:space="preserve">Elargisco agli uomini, secondo il mio ministero, il mio carisma, la mia vocazione, la mia missione, questa divina misericordia ad ogni uomo? </w:t>
      </w:r>
    </w:p>
    <w:p w14:paraId="18189D1F" w14:textId="77777777" w:rsidR="00031696" w:rsidRPr="00031696" w:rsidRDefault="00031696" w:rsidP="00031696">
      <w:pPr>
        <w:spacing w:after="120"/>
        <w:jc w:val="both"/>
        <w:rPr>
          <w:rFonts w:ascii="Arial" w:hAnsi="Arial"/>
          <w:sz w:val="24"/>
        </w:rPr>
      </w:pPr>
      <w:r w:rsidRPr="00031696">
        <w:rPr>
          <w:rFonts w:ascii="Arial" w:hAnsi="Arial"/>
          <w:sz w:val="24"/>
        </w:rPr>
        <w:t xml:space="preserve">Oppure anch’io oggi sono divenuto schiavo del pensiero del mondo e vittima della sua grande falsità, menzogna, idolatria, immoralità? </w:t>
      </w:r>
    </w:p>
    <w:p w14:paraId="035073E0" w14:textId="77777777" w:rsidR="00031696" w:rsidRPr="00031696" w:rsidRDefault="00031696" w:rsidP="00031696">
      <w:pPr>
        <w:spacing w:after="120"/>
        <w:jc w:val="both"/>
        <w:rPr>
          <w:rFonts w:ascii="Arial" w:hAnsi="Arial"/>
          <w:sz w:val="24"/>
        </w:rPr>
      </w:pPr>
      <w:r w:rsidRPr="00031696">
        <w:rPr>
          <w:rFonts w:ascii="Arial" w:hAnsi="Arial"/>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407A0209"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Per questo è necessario che ogni discepolo di Gesù sia, come Giovanni, strumento dello Spirito per illuminare ogni coscienza o come l’Apostolo Paolo che illumina la coscienza di Pietro. </w:t>
      </w:r>
    </w:p>
    <w:p w14:paraId="23ACECD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C05B45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E5349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11F78C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w:t>
      </w:r>
      <w:r w:rsidRPr="00031696">
        <w:rPr>
          <w:rFonts w:ascii="Arial" w:hAnsi="Arial"/>
          <w:i/>
          <w:iCs/>
          <w:color w:val="000000" w:themeColor="text1"/>
          <w:position w:val="4"/>
          <w:sz w:val="22"/>
        </w:rPr>
        <w:lastRenderedPageBreak/>
        <w:t xml:space="preserve">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7F68F75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E5429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E382BB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BF1E06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w:t>
      </w:r>
      <w:r w:rsidRPr="00031696">
        <w:rPr>
          <w:rFonts w:ascii="Arial" w:hAnsi="Arial"/>
          <w:i/>
          <w:iCs/>
          <w:color w:val="000000" w:themeColor="text1"/>
          <w:position w:val="4"/>
          <w:sz w:val="22"/>
        </w:rPr>
        <w:lastRenderedPageBreak/>
        <w:t xml:space="preserve">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9399500" w14:textId="77777777" w:rsidR="00031696" w:rsidRPr="00031696" w:rsidRDefault="00031696" w:rsidP="00031696">
      <w:pPr>
        <w:spacing w:after="120"/>
        <w:jc w:val="both"/>
        <w:rPr>
          <w:rFonts w:ascii="Arial" w:hAnsi="Arial"/>
          <w:sz w:val="24"/>
        </w:rPr>
      </w:pPr>
      <w:r w:rsidRPr="00031696">
        <w:rPr>
          <w:rFonts w:ascii="Arial" w:hAnsi="Arial"/>
          <w:sz w:val="24"/>
        </w:rPr>
        <w:t xml:space="preserve">Quanti oggi dovessero osare di dire ad un loro fratello: “Questa è la via secondo Dio, percorrila”, verrebbero subito scritti nelle liste di proscrizione e dichiarati </w:t>
      </w:r>
      <w:r w:rsidRPr="00031696">
        <w:rPr>
          <w:rFonts w:ascii="Arial" w:hAnsi="Arial"/>
          <w:sz w:val="24"/>
          <w:lang w:val="la-Latn"/>
        </w:rPr>
        <w:t>hostes publici,</w:t>
      </w:r>
      <w:r w:rsidRPr="00031696">
        <w:rPr>
          <w:rFonts w:ascii="Arial" w:hAnsi="Arial"/>
          <w:sz w:val="24"/>
        </w:rPr>
        <w:t xml:space="preserve"> nemici pubblici della verità e della giustizia. </w:t>
      </w:r>
    </w:p>
    <w:p w14:paraId="2115D77A" w14:textId="77777777" w:rsidR="00031696" w:rsidRPr="00031696" w:rsidRDefault="00031696" w:rsidP="00031696">
      <w:pPr>
        <w:spacing w:after="120"/>
        <w:jc w:val="both"/>
        <w:rPr>
          <w:rFonts w:ascii="Arial" w:hAnsi="Arial"/>
          <w:bCs/>
          <w:sz w:val="24"/>
        </w:rPr>
      </w:pPr>
      <w:r w:rsidRPr="00031696">
        <w:rPr>
          <w:rFonts w:ascii="Arial" w:hAnsi="Arial"/>
          <w:b/>
          <w:sz w:val="24"/>
        </w:rPr>
        <w:t>LA VIRTÙ o LA FORTEZZA.</w:t>
      </w:r>
      <w:r w:rsidRPr="00031696">
        <w:rPr>
          <w:rFonts w:ascii="Arial" w:hAnsi="Arial"/>
          <w:bCs/>
          <w:sz w:val="24"/>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5DF818D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w:t>
      </w:r>
      <w:r w:rsidRPr="00031696">
        <w:rPr>
          <w:rFonts w:ascii="Arial" w:hAnsi="Arial"/>
          <w:i/>
          <w:iCs/>
          <w:color w:val="000000" w:themeColor="text1"/>
          <w:position w:val="4"/>
          <w:sz w:val="22"/>
        </w:rPr>
        <w:lastRenderedPageBreak/>
        <w:t xml:space="preserve">flagelli, ma nell’anima sopporto volentieri tutto questo per il timore di lui». In tal modo egli morì, lasciando la sua morte come esempio di nobiltà e ricordo di virtù non solo ai giovani, ma anche alla grande maggioranza della nazione (2Mac 6,18-31). </w:t>
      </w:r>
    </w:p>
    <w:p w14:paraId="11DCFE4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6143A1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105830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B81B63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A37EE5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EBF465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AFA3D1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w:t>
      </w:r>
      <w:r w:rsidRPr="00031696">
        <w:rPr>
          <w:rFonts w:ascii="Arial" w:hAnsi="Arial"/>
          <w:i/>
          <w:iCs/>
          <w:color w:val="000000" w:themeColor="text1"/>
          <w:position w:val="4"/>
          <w:sz w:val="22"/>
        </w:rPr>
        <w:lastRenderedPageBreak/>
        <w:t>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D05774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5BD272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492ABA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9D0D666" w14:textId="77777777" w:rsidR="00031696" w:rsidRPr="00031696" w:rsidRDefault="00031696" w:rsidP="00031696">
      <w:pPr>
        <w:spacing w:after="120"/>
        <w:jc w:val="both"/>
        <w:rPr>
          <w:rFonts w:ascii="Arial" w:hAnsi="Arial"/>
          <w:sz w:val="24"/>
        </w:rPr>
      </w:pPr>
      <w:r w:rsidRPr="00031696">
        <w:rPr>
          <w:rFonts w:ascii="Arial" w:hAnsi="Arial"/>
          <w:sz w:val="24"/>
        </w:rPr>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0BBDFCFF" w14:textId="77777777" w:rsidR="00031696" w:rsidRPr="00031696" w:rsidRDefault="00031696" w:rsidP="00031696">
      <w:pPr>
        <w:spacing w:after="120"/>
        <w:jc w:val="both"/>
        <w:rPr>
          <w:rFonts w:ascii="Arial" w:hAnsi="Arial"/>
          <w:sz w:val="24"/>
        </w:rPr>
      </w:pPr>
      <w:r w:rsidRPr="00031696">
        <w:rPr>
          <w:rFonts w:ascii="Arial" w:hAnsi="Arial"/>
          <w:sz w:val="24"/>
        </w:rPr>
        <w:t xml:space="preserve">La virtù o la fortezza è camminare senza deviare né a destra e né a sinistra sia nella Legge del Sinai, che sono i Dieci Comandamenti (Esodo cc. XIX-XXIV), sia nella Legge con la quale il Signore Dio chiede che lo si imiti nella sua santità </w:t>
      </w:r>
      <w:r w:rsidRPr="00031696">
        <w:rPr>
          <w:rFonts w:ascii="Arial" w:hAnsi="Arial"/>
          <w:sz w:val="24"/>
        </w:rPr>
        <w:lastRenderedPageBreak/>
        <w:t>(Levitico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29F725F" w14:textId="77777777" w:rsidR="00031696" w:rsidRPr="00031696" w:rsidRDefault="00031696" w:rsidP="00031696">
      <w:pPr>
        <w:spacing w:after="120"/>
        <w:jc w:val="both"/>
        <w:rPr>
          <w:rFonts w:ascii="Arial" w:hAnsi="Arial"/>
          <w:sz w:val="24"/>
        </w:rPr>
      </w:pPr>
      <w:r w:rsidRPr="00031696">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09F34EAD" w14:textId="77777777" w:rsidR="00031696" w:rsidRPr="00031696" w:rsidRDefault="00031696" w:rsidP="00031696">
      <w:pPr>
        <w:spacing w:after="120"/>
        <w:jc w:val="both"/>
        <w:rPr>
          <w:rFonts w:ascii="Arial" w:hAnsi="Arial"/>
          <w:sz w:val="24"/>
        </w:rPr>
      </w:pPr>
      <w:r w:rsidRPr="00031696">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61E041C" w14:textId="77777777" w:rsidR="00031696" w:rsidRPr="00031696" w:rsidRDefault="00031696" w:rsidP="00031696">
      <w:pPr>
        <w:spacing w:after="120"/>
        <w:jc w:val="both"/>
        <w:rPr>
          <w:rFonts w:ascii="Arial" w:hAnsi="Arial"/>
          <w:sz w:val="24"/>
        </w:rPr>
      </w:pPr>
      <w:r w:rsidRPr="00031696">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5890880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w:t>
      </w:r>
      <w:r w:rsidRPr="00031696">
        <w:rPr>
          <w:rFonts w:ascii="Arial" w:hAnsi="Arial"/>
          <w:i/>
          <w:iCs/>
          <w:color w:val="000000" w:themeColor="text1"/>
          <w:position w:val="4"/>
          <w:sz w:val="22"/>
        </w:rPr>
        <w:lastRenderedPageBreak/>
        <w:t>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3BBF56E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w:t>
      </w:r>
      <w:r w:rsidRPr="00031696">
        <w:rPr>
          <w:rFonts w:ascii="Arial" w:hAnsi="Arial"/>
          <w:i/>
          <w:iCs/>
          <w:color w:val="000000" w:themeColor="text1"/>
          <w:position w:val="4"/>
          <w:sz w:val="22"/>
        </w:rPr>
        <w:lastRenderedPageBreak/>
        <w:t xml:space="preserve">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6768888" w14:textId="77777777" w:rsidR="00031696" w:rsidRPr="00031696" w:rsidRDefault="00031696" w:rsidP="00031696">
      <w:pPr>
        <w:spacing w:after="120"/>
        <w:jc w:val="both"/>
        <w:rPr>
          <w:rFonts w:ascii="Arial" w:hAnsi="Arial"/>
          <w:bCs/>
          <w:sz w:val="24"/>
        </w:rPr>
      </w:pPr>
      <w:r w:rsidRPr="00031696">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7C60995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0E80AA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0ECA2E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13308C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w:t>
      </w:r>
      <w:r w:rsidRPr="00031696">
        <w:rPr>
          <w:rFonts w:ascii="Arial" w:hAnsi="Arial"/>
          <w:i/>
          <w:iCs/>
          <w:color w:val="000000" w:themeColor="text1"/>
          <w:position w:val="4"/>
          <w:sz w:val="22"/>
        </w:rPr>
        <w:lastRenderedPageBreak/>
        <w:t>cadrà a terra senza il volere del Padre vostro. Perfino i capelli del vostro capo sono tutti contati. Non abbiate dunque paura: voi valete più di molti passeri!</w:t>
      </w:r>
    </w:p>
    <w:p w14:paraId="6DE5B53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0658697" w14:textId="77777777" w:rsidR="00031696" w:rsidRPr="00031696" w:rsidRDefault="00031696" w:rsidP="00031696">
      <w:pPr>
        <w:spacing w:after="120"/>
        <w:jc w:val="both"/>
        <w:rPr>
          <w:rFonts w:ascii="Arial" w:hAnsi="Arial"/>
          <w:sz w:val="24"/>
        </w:rPr>
      </w:pPr>
      <w:r w:rsidRPr="00031696">
        <w:rPr>
          <w:rFonts w:ascii="Arial" w:hAnsi="Arial"/>
          <w:sz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71E8FFEE" w14:textId="77777777" w:rsidR="00031696" w:rsidRPr="00031696" w:rsidRDefault="00031696" w:rsidP="00031696">
      <w:pPr>
        <w:spacing w:after="120"/>
        <w:ind w:left="567" w:right="567"/>
        <w:jc w:val="both"/>
        <w:rPr>
          <w:rFonts w:ascii="Greek" w:hAnsi="Greek"/>
          <w:b/>
          <w:sz w:val="28"/>
        </w:rPr>
      </w:pPr>
      <w:bookmarkStart w:id="844" w:name="_Toc112234700"/>
      <w:bookmarkStart w:id="845" w:name="_Toc112855615"/>
      <w:r w:rsidRPr="00031696">
        <w:rPr>
          <w:rFonts w:ascii="Arial" w:hAnsi="Arial" w:cs="Arial"/>
          <w:b/>
          <w:bCs/>
          <w:i/>
          <w:iCs/>
          <w:sz w:val="24"/>
          <w:szCs w:val="28"/>
          <w:lang w:val="la-Latn"/>
        </w:rPr>
        <w:t>In virtute autem scientiam</w:t>
      </w:r>
      <w:bookmarkEnd w:id="844"/>
      <w:bookmarkEnd w:id="845"/>
      <w:r w:rsidRPr="00031696">
        <w:rPr>
          <w:rFonts w:ascii="Arial" w:hAnsi="Arial" w:cs="Arial"/>
          <w:b/>
          <w:bCs/>
          <w:i/>
          <w:iCs/>
          <w:sz w:val="24"/>
          <w:szCs w:val="28"/>
          <w:lang w:val="la-Latn"/>
        </w:rPr>
        <w:t xml:space="preserve"> </w:t>
      </w:r>
      <w:r w:rsidRPr="00031696">
        <w:rPr>
          <w:rFonts w:ascii="Arial" w:hAnsi="Arial" w:cs="Arial"/>
          <w:b/>
          <w:bCs/>
          <w:i/>
          <w:iCs/>
          <w:sz w:val="24"/>
          <w:szCs w:val="28"/>
        </w:rPr>
        <w:t xml:space="preserve">– </w:t>
      </w:r>
      <w:r w:rsidRPr="00031696">
        <w:rPr>
          <w:rFonts w:ascii="Greek" w:hAnsi="Greek"/>
          <w:b/>
          <w:sz w:val="28"/>
        </w:rPr>
        <w:t>™n d tÍ ¢retÍ t¾n gnîsin,</w:t>
      </w:r>
    </w:p>
    <w:p w14:paraId="12AF4CB1" w14:textId="77777777" w:rsidR="00031696" w:rsidRPr="00031696" w:rsidRDefault="00031696" w:rsidP="00031696">
      <w:pPr>
        <w:spacing w:after="120"/>
        <w:ind w:left="567" w:right="567"/>
        <w:jc w:val="both"/>
        <w:rPr>
          <w:rFonts w:ascii="Arial" w:hAnsi="Arial"/>
          <w:b/>
          <w:sz w:val="24"/>
        </w:rPr>
      </w:pPr>
      <w:r w:rsidRPr="00031696">
        <w:rPr>
          <w:rFonts w:ascii="Arial" w:hAnsi="Arial"/>
          <w:b/>
          <w:sz w:val="24"/>
        </w:rPr>
        <w:t xml:space="preserve">Alla virtù la conoscenza, </w:t>
      </w:r>
    </w:p>
    <w:p w14:paraId="6A1DE642" w14:textId="77777777" w:rsidR="00031696" w:rsidRPr="00031696" w:rsidRDefault="00031696" w:rsidP="00031696">
      <w:pPr>
        <w:autoSpaceDE w:val="0"/>
        <w:autoSpaceDN w:val="0"/>
        <w:adjustRightInd w:val="0"/>
        <w:rPr>
          <w:b/>
          <w:bCs/>
        </w:rPr>
      </w:pPr>
    </w:p>
    <w:p w14:paraId="1817688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LA CONOSCENZA.</w:t>
      </w:r>
      <w:r w:rsidRPr="00031696">
        <w:rPr>
          <w:rFonts w:ascii="Arial" w:eastAsia="Calibri" w:hAnsi="Arial"/>
          <w:sz w:val="24"/>
          <w:lang w:eastAsia="en-US"/>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55115111"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145FCD19"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w:t>
      </w:r>
      <w:r w:rsidRPr="00031696">
        <w:rPr>
          <w:rFonts w:ascii="Arial" w:eastAsia="Calibri" w:hAnsi="Arial"/>
          <w:sz w:val="24"/>
          <w:lang w:eastAsia="en-US"/>
        </w:rPr>
        <w:lastRenderedPageBreak/>
        <w:t xml:space="preserve">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3A4BFC58" w14:textId="77777777" w:rsidR="00031696" w:rsidRPr="00031696" w:rsidRDefault="00031696" w:rsidP="00031696">
      <w:pPr>
        <w:spacing w:after="120"/>
        <w:ind w:left="567" w:right="567"/>
        <w:jc w:val="both"/>
        <w:rPr>
          <w:rFonts w:ascii="Arial" w:eastAsia="Calibri" w:hAnsi="Arial"/>
          <w:i/>
          <w:iCs/>
          <w:color w:val="000000" w:themeColor="text1"/>
          <w:position w:val="4"/>
          <w:sz w:val="22"/>
          <w:lang w:eastAsia="en-US"/>
        </w:rPr>
      </w:pPr>
      <w:r w:rsidRPr="00031696">
        <w:rPr>
          <w:rFonts w:ascii="Arial" w:eastAsia="Calibri" w:hAnsi="Arial"/>
          <w:i/>
          <w:iCs/>
          <w:color w:val="000000" w:themeColor="text1"/>
          <w:position w:val="4"/>
          <w:sz w:val="22"/>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101C81A8" w14:textId="77777777" w:rsidR="00031696" w:rsidRPr="00031696" w:rsidRDefault="00031696" w:rsidP="00031696">
      <w:pPr>
        <w:spacing w:after="120"/>
        <w:ind w:left="567" w:right="567"/>
        <w:jc w:val="both"/>
        <w:rPr>
          <w:rFonts w:ascii="Arial" w:eastAsia="Calibri" w:hAnsi="Arial"/>
          <w:i/>
          <w:iCs/>
          <w:color w:val="000000" w:themeColor="text1"/>
          <w:position w:val="4"/>
          <w:sz w:val="22"/>
          <w:lang w:eastAsia="en-US"/>
        </w:rPr>
      </w:pPr>
      <w:r w:rsidRPr="00031696">
        <w:rPr>
          <w:rFonts w:ascii="Arial" w:eastAsia="Calibri" w:hAnsi="Arial"/>
          <w:i/>
          <w:iCs/>
          <w:color w:val="000000" w:themeColor="text1"/>
          <w:position w:val="4"/>
          <w:sz w:val="22"/>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30A6BAA9"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0753BAD1"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w:t>
      </w:r>
      <w:r w:rsidRPr="00031696">
        <w:rPr>
          <w:rFonts w:ascii="Arial" w:eastAsia="Calibri" w:hAnsi="Arial"/>
          <w:bCs/>
          <w:sz w:val="24"/>
          <w:lang w:eastAsia="en-US"/>
        </w:rPr>
        <w:lastRenderedPageBreak/>
        <w:t>ogni Parola data a noi da Dio che rivela a noi la via della verità e della luce. Mai potrà dirsi vera conoscenza del pensiero di Dio quanto o in poco o in molto rinnega, annulla, vanifica la Parola della Scrittura.</w:t>
      </w:r>
    </w:p>
    <w:p w14:paraId="32329A1A"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5A4E976F"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14145BD0" w14:textId="77777777" w:rsidR="00031696" w:rsidRPr="00031696" w:rsidRDefault="00031696" w:rsidP="00031696">
      <w:pPr>
        <w:spacing w:after="120"/>
        <w:jc w:val="both"/>
        <w:rPr>
          <w:rFonts w:ascii="Arial" w:eastAsia="Calibri" w:hAnsi="Arial"/>
          <w:bCs/>
          <w:color w:val="000000" w:themeColor="text1"/>
          <w:sz w:val="24"/>
          <w:lang w:eastAsia="en-US"/>
        </w:rPr>
      </w:pPr>
      <w:r w:rsidRPr="00031696">
        <w:rPr>
          <w:rFonts w:ascii="Arial" w:eastAsia="Calibri" w:hAnsi="Arial"/>
          <w:bCs/>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C12EFE9" w14:textId="77777777" w:rsidR="00031696" w:rsidRPr="00031696" w:rsidRDefault="00031696" w:rsidP="00031696">
      <w:pPr>
        <w:spacing w:after="120"/>
        <w:jc w:val="both"/>
        <w:rPr>
          <w:rFonts w:ascii="Arial" w:eastAsia="Calibri" w:hAnsi="Arial"/>
          <w:bCs/>
          <w:color w:val="000000" w:themeColor="text1"/>
          <w:sz w:val="24"/>
          <w:lang w:eastAsia="en-US"/>
        </w:rPr>
      </w:pPr>
      <w:r w:rsidRPr="00031696">
        <w:rPr>
          <w:rFonts w:ascii="Arial" w:eastAsia="Calibri" w:hAnsi="Arial"/>
          <w:bCs/>
          <w:color w:val="000000" w:themeColor="text1"/>
          <w:sz w:val="24"/>
          <w:lang w:eastAsia="en-US"/>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D8AA413"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w:t>
      </w:r>
      <w:r w:rsidRPr="00031696">
        <w:rPr>
          <w:rFonts w:ascii="Arial" w:eastAsia="Calibri" w:hAnsi="Arial"/>
          <w:bCs/>
          <w:sz w:val="24"/>
          <w:lang w:eastAsia="en-US"/>
        </w:rPr>
        <w:lastRenderedPageBreak/>
        <w:t xml:space="preserve">storia da ciò che noi diciamo, affermiamo, decidiamo. Sulla retta conoscenza ecco cosa rivela l’Apostolo Paolo nella Prima Lettera ai Corinzi. </w:t>
      </w:r>
    </w:p>
    <w:p w14:paraId="3AC52C11" w14:textId="77777777" w:rsidR="00031696" w:rsidRPr="00031696" w:rsidRDefault="00031696" w:rsidP="00031696">
      <w:pPr>
        <w:spacing w:after="120"/>
        <w:ind w:left="567" w:right="567"/>
        <w:jc w:val="both"/>
        <w:rPr>
          <w:rFonts w:ascii="Arial" w:eastAsia="Calibri" w:hAnsi="Arial"/>
          <w:i/>
          <w:iCs/>
          <w:color w:val="000000" w:themeColor="text1"/>
          <w:position w:val="4"/>
          <w:sz w:val="22"/>
          <w:lang w:eastAsia="en-US"/>
        </w:rPr>
      </w:pPr>
      <w:r w:rsidRPr="00031696">
        <w:rPr>
          <w:rFonts w:ascii="Arial" w:eastAsia="Calibri" w:hAnsi="Arial"/>
          <w:i/>
          <w:iCs/>
          <w:color w:val="000000" w:themeColor="text1"/>
          <w:position w:val="4"/>
          <w:sz w:val="22"/>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93866BC" w14:textId="77777777" w:rsidR="00031696" w:rsidRPr="00031696" w:rsidRDefault="00031696" w:rsidP="00031696">
      <w:pPr>
        <w:spacing w:after="120"/>
        <w:ind w:left="567" w:right="567"/>
        <w:jc w:val="both"/>
        <w:rPr>
          <w:rFonts w:ascii="Arial" w:eastAsia="Calibri" w:hAnsi="Arial"/>
          <w:i/>
          <w:iCs/>
          <w:color w:val="000000" w:themeColor="text1"/>
          <w:position w:val="4"/>
          <w:sz w:val="22"/>
          <w:lang w:eastAsia="en-US"/>
        </w:rPr>
      </w:pPr>
      <w:r w:rsidRPr="00031696">
        <w:rPr>
          <w:rFonts w:ascii="Arial" w:eastAsia="Calibri" w:hAnsi="Arial"/>
          <w:i/>
          <w:iCs/>
          <w:color w:val="000000" w:themeColor="text1"/>
          <w:position w:val="4"/>
          <w:sz w:val="22"/>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3CA1CFA" w14:textId="77777777" w:rsidR="00031696" w:rsidRPr="00031696" w:rsidRDefault="00031696" w:rsidP="00031696">
      <w:pPr>
        <w:spacing w:after="120"/>
        <w:ind w:left="567" w:right="567"/>
        <w:jc w:val="both"/>
        <w:rPr>
          <w:rFonts w:ascii="Arial" w:eastAsia="Calibri" w:hAnsi="Arial"/>
          <w:i/>
          <w:iCs/>
          <w:color w:val="000000" w:themeColor="text1"/>
          <w:position w:val="4"/>
          <w:sz w:val="22"/>
          <w:lang w:eastAsia="en-US"/>
        </w:rPr>
      </w:pPr>
      <w:r w:rsidRPr="00031696">
        <w:rPr>
          <w:rFonts w:ascii="Arial" w:eastAsia="Calibri" w:hAnsi="Arial"/>
          <w:i/>
          <w:iCs/>
          <w:color w:val="000000" w:themeColor="text1"/>
          <w:position w:val="4"/>
          <w:sz w:val="22"/>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3BC68520"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49EE0274"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Il Vangelo non va annunciato.</w:t>
      </w:r>
      <w:r w:rsidRPr="00031696">
        <w:rPr>
          <w:rFonts w:ascii="Arial" w:eastAsia="Calibri" w:hAnsi="Arial"/>
          <w:sz w:val="24"/>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4AE0F036"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 xml:space="preserve">Che tutte le religioni sono uguali. </w:t>
      </w:r>
      <w:r w:rsidRPr="00031696">
        <w:rPr>
          <w:rFonts w:ascii="Arial" w:eastAsia="Calibri" w:hAnsi="Arial"/>
          <w:sz w:val="24"/>
        </w:rPr>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w:t>
      </w:r>
      <w:r w:rsidRPr="00031696">
        <w:rPr>
          <w:rFonts w:ascii="Arial" w:eastAsia="Calibri" w:hAnsi="Arial"/>
          <w:sz w:val="24"/>
        </w:rPr>
        <w:lastRenderedPageBreak/>
        <w:t>quale frutti immediati e remoti produce questa mia affermazione? Se non facciamo questo, siamo ciechi e guide di ciechi. Siamo semplicemente stolti e insipienti.</w:t>
      </w:r>
    </w:p>
    <w:p w14:paraId="326C19D1"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 xml:space="preserve">Che possiamo creare la fratellanza universale senza Cristo. </w:t>
      </w:r>
      <w:r w:rsidRPr="00031696">
        <w:rPr>
          <w:rFonts w:ascii="Arial" w:eastAsia="Calibri" w:hAnsi="Arial"/>
          <w:sz w:val="24"/>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7827245D"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ogni tendenza sessuale è uguale dinanzi a Dio.</w:t>
      </w:r>
      <w:r w:rsidRPr="00031696">
        <w:rPr>
          <w:rFonts w:ascii="Arial" w:eastAsia="Calibri" w:hAnsi="Arial"/>
          <w:sz w:val="24"/>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10AB01E5"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possiamo salvare la terra senza salvare l’uomo</w:t>
      </w:r>
      <w:r w:rsidRPr="00031696">
        <w:rPr>
          <w:rFonts w:ascii="Arial" w:eastAsia="Calibri" w:hAnsi="Arial"/>
          <w:sz w:val="24"/>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0B745648"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 xml:space="preserve">Che nel corpo di Cristo siamo tutti uguali. </w:t>
      </w:r>
      <w:r w:rsidRPr="00031696">
        <w:rPr>
          <w:rFonts w:ascii="Arial" w:eastAsia="Calibri" w:hAnsi="Arial"/>
          <w:sz w:val="24"/>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091EC274"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 xml:space="preserve">Che la vita eterna è data a tutti. </w:t>
      </w:r>
      <w:r w:rsidRPr="00031696">
        <w:rPr>
          <w:rFonts w:ascii="Arial" w:eastAsia="Calibri" w:hAnsi="Arial"/>
          <w:sz w:val="24"/>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w:t>
      </w:r>
      <w:r w:rsidRPr="00031696">
        <w:rPr>
          <w:rFonts w:ascii="Arial" w:eastAsia="Calibri" w:hAnsi="Arial"/>
          <w:sz w:val="24"/>
        </w:rPr>
        <w:lastRenderedPageBreak/>
        <w:t xml:space="preserve">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7C169BC0"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Dio è solo misericordia</w:t>
      </w:r>
      <w:r w:rsidRPr="00031696">
        <w:rPr>
          <w:rFonts w:ascii="Arial" w:eastAsia="Calibri" w:hAnsi="Arial"/>
          <w:sz w:val="24"/>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0A621D20"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Cristo non serve per essere salvati.</w:t>
      </w:r>
      <w:r w:rsidRPr="00031696">
        <w:rPr>
          <w:rFonts w:ascii="Arial" w:eastAsia="Calibri" w:hAnsi="Arial"/>
          <w:sz w:val="24"/>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7103F837"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non c’è distinzione tra una confessione cristiana e un’altra.</w:t>
      </w:r>
      <w:r w:rsidRPr="00031696">
        <w:rPr>
          <w:rFonts w:ascii="Arial" w:eastAsia="Calibri" w:hAnsi="Arial"/>
          <w:sz w:val="24"/>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40563A89"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il laicato ha la sua autonomia ed essa va rispettata.</w:t>
      </w:r>
      <w:r w:rsidRPr="00031696">
        <w:rPr>
          <w:rFonts w:ascii="Arial" w:eastAsia="Calibri" w:hAnsi="Arial"/>
          <w:sz w:val="24"/>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w:t>
      </w:r>
      <w:r w:rsidRPr="00031696">
        <w:rPr>
          <w:rFonts w:ascii="Arial" w:eastAsia="Calibri" w:hAnsi="Arial"/>
          <w:sz w:val="24"/>
        </w:rPr>
        <w:lastRenderedPageBreak/>
        <w:t xml:space="preserve">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47106A9E"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il peccato non è più peccato. Basta solo il desiderio di essere con il Signore.</w:t>
      </w:r>
      <w:r w:rsidRPr="00031696">
        <w:rPr>
          <w:rFonts w:ascii="Arial" w:eastAsia="Calibri" w:hAnsi="Arial"/>
          <w:sz w:val="24"/>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5BD708DD"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ci si deve guardare da una morale rigida.</w:t>
      </w:r>
      <w:r w:rsidRPr="00031696">
        <w:rPr>
          <w:rFonts w:ascii="Arial" w:eastAsia="Calibri" w:hAnsi="Arial"/>
          <w:sz w:val="24"/>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637BDB7A"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t>Che si deve abbattere il clericalismo.</w:t>
      </w:r>
      <w:r w:rsidRPr="00031696">
        <w:rPr>
          <w:rFonts w:ascii="Arial" w:eastAsia="Calibri" w:hAnsi="Arial"/>
          <w:sz w:val="24"/>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219FC551" w14:textId="77777777" w:rsidR="00031696" w:rsidRPr="00031696" w:rsidRDefault="00031696" w:rsidP="00031696">
      <w:pPr>
        <w:spacing w:after="120"/>
        <w:jc w:val="both"/>
        <w:rPr>
          <w:rFonts w:ascii="Arial" w:eastAsia="Calibri" w:hAnsi="Arial"/>
          <w:sz w:val="24"/>
        </w:rPr>
      </w:pPr>
      <w:r w:rsidRPr="00031696">
        <w:rPr>
          <w:rFonts w:ascii="Arial" w:eastAsia="Calibri" w:hAnsi="Arial"/>
          <w:b/>
          <w:sz w:val="24"/>
        </w:rPr>
        <w:lastRenderedPageBreak/>
        <w:t>Che nessuno di noi può giudicare l’altro</w:t>
      </w:r>
      <w:r w:rsidRPr="00031696">
        <w:rPr>
          <w:rFonts w:ascii="Arial" w:eastAsia="Calibri" w:hAnsi="Arial"/>
          <w:sz w:val="24"/>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96180C8"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7C962FA6" w14:textId="77777777" w:rsidR="00031696" w:rsidRPr="00031696" w:rsidRDefault="00031696" w:rsidP="00031696">
      <w:pPr>
        <w:spacing w:after="120"/>
        <w:jc w:val="both"/>
        <w:rPr>
          <w:rFonts w:ascii="Arial" w:hAnsi="Arial" w:cs="Arial"/>
          <w:sz w:val="24"/>
          <w:szCs w:val="24"/>
        </w:rPr>
      </w:pPr>
      <w:r w:rsidRPr="00031696">
        <w:rPr>
          <w:rFonts w:ascii="Arial" w:eastAsia="Calibri" w:hAnsi="Arial" w:cs="Arial"/>
          <w:sz w:val="24"/>
          <w:lang w:eastAsia="en-US"/>
        </w:rPr>
        <w:t xml:space="preserve">Scrivevamo qualche tempo addietro: </w:t>
      </w:r>
      <w:r w:rsidRPr="00031696">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28AEFFF2"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5C9DBE81"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2AA241AB"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Oggi questo esercito è divenuto invisibile. Passa attraverso l’etere. Invade le nostre case. Entra nei nostri pensieri. Sconvolge la nostra vita. Noi perdiamo ogni </w:t>
      </w:r>
      <w:r w:rsidRPr="00031696">
        <w:rPr>
          <w:rFonts w:ascii="Arial" w:hAnsi="Arial" w:cs="Arial"/>
          <w:color w:val="000000"/>
          <w:sz w:val="24"/>
          <w:szCs w:val="24"/>
        </w:rPr>
        <w:lastRenderedPageBreak/>
        <w:t xml:space="preserve">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2DBDF8B1" w14:textId="77777777" w:rsidR="00031696" w:rsidRPr="00031696" w:rsidRDefault="00031696" w:rsidP="00031696">
      <w:pPr>
        <w:spacing w:after="120"/>
        <w:jc w:val="both"/>
        <w:rPr>
          <w:rFonts w:ascii="Arial" w:hAnsi="Arial" w:cs="Arial"/>
          <w:color w:val="000000"/>
          <w:sz w:val="24"/>
          <w:szCs w:val="24"/>
        </w:rPr>
      </w:pPr>
      <w:r w:rsidRPr="00031696">
        <w:rPr>
          <w:rFonts w:ascii="Arial" w:hAnsi="Arial" w:cs="Arial"/>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6BFA6149"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w:t>
      </w:r>
    </w:p>
    <w:p w14:paraId="7F731631" w14:textId="77777777" w:rsidR="00031696" w:rsidRPr="00031696" w:rsidRDefault="00031696" w:rsidP="00031696">
      <w:pPr>
        <w:spacing w:after="120"/>
        <w:jc w:val="both"/>
        <w:rPr>
          <w:rFonts w:ascii="Arial" w:hAnsi="Arial" w:cs="Arial"/>
          <w:bCs/>
          <w:color w:val="000000"/>
          <w:sz w:val="24"/>
          <w:szCs w:val="24"/>
        </w:rPr>
      </w:pPr>
      <w:r w:rsidRPr="00031696">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7D274C8F" w14:textId="77777777" w:rsidR="00031696" w:rsidRPr="00031696" w:rsidRDefault="00031696" w:rsidP="00031696">
      <w:pPr>
        <w:spacing w:after="120"/>
        <w:jc w:val="both"/>
        <w:rPr>
          <w:rFonts w:ascii="Arial" w:hAnsi="Arial" w:cs="Arial"/>
          <w:bCs/>
          <w:color w:val="000000"/>
          <w:sz w:val="24"/>
          <w:szCs w:val="24"/>
        </w:rPr>
      </w:pPr>
      <w:r w:rsidRPr="00031696">
        <w:rPr>
          <w:rFonts w:ascii="Arial" w:hAnsi="Arial" w:cs="Arial"/>
          <w:bCs/>
          <w:color w:val="000000"/>
          <w:sz w:val="24"/>
          <w:szCs w:val="24"/>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67B10667" w14:textId="77777777" w:rsidR="00031696" w:rsidRPr="00031696" w:rsidRDefault="00031696" w:rsidP="00031696">
      <w:pPr>
        <w:spacing w:after="120"/>
        <w:jc w:val="both"/>
        <w:rPr>
          <w:rFonts w:ascii="Arial" w:hAnsi="Arial" w:cs="Arial"/>
          <w:bCs/>
          <w:color w:val="000000"/>
          <w:sz w:val="24"/>
          <w:szCs w:val="24"/>
        </w:rPr>
      </w:pPr>
      <w:r w:rsidRPr="00031696">
        <w:rPr>
          <w:rFonts w:ascii="Arial" w:hAnsi="Arial" w:cs="Arial"/>
          <w:bCs/>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w:t>
      </w:r>
      <w:r w:rsidRPr="00031696">
        <w:rPr>
          <w:rFonts w:ascii="Arial" w:hAnsi="Arial" w:cs="Arial"/>
          <w:bCs/>
          <w:color w:val="000000"/>
          <w:sz w:val="24"/>
          <w:szCs w:val="24"/>
        </w:rPr>
        <w:lastRenderedPageBreak/>
        <w:t xml:space="preserve">incapacità di entrare nel nuovo mondo, ancoraggio ad un passato che non esiste più, fondamentalismo evangelico, arroccamento al proprio cuore, insensibilità spirituale, cecità teologica e antropologica. </w:t>
      </w:r>
    </w:p>
    <w:p w14:paraId="0D4F9262" w14:textId="77777777" w:rsidR="00031696" w:rsidRPr="00031696" w:rsidRDefault="00031696" w:rsidP="00031696">
      <w:pPr>
        <w:spacing w:after="120"/>
        <w:jc w:val="both"/>
        <w:rPr>
          <w:rFonts w:ascii="Arial" w:hAnsi="Arial" w:cs="Arial"/>
          <w:bCs/>
          <w:color w:val="000000"/>
          <w:szCs w:val="24"/>
        </w:rPr>
      </w:pPr>
      <w:r w:rsidRPr="00031696">
        <w:rPr>
          <w:rFonts w:ascii="Arial" w:hAnsi="Arial" w:cs="Arial"/>
          <w:bCs/>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40AF81D5" w14:textId="77777777" w:rsidR="00031696" w:rsidRPr="00031696" w:rsidRDefault="00031696" w:rsidP="00031696">
      <w:pPr>
        <w:spacing w:after="120"/>
        <w:jc w:val="both"/>
        <w:rPr>
          <w:rFonts w:ascii="Arial" w:hAnsi="Arial"/>
          <w:bCs/>
          <w:sz w:val="24"/>
        </w:rPr>
      </w:pPr>
      <w:r w:rsidRPr="00031696">
        <w:rPr>
          <w:rFonts w:ascii="Arial" w:eastAsia="Calibri" w:hAnsi="Arial"/>
          <w:bCs/>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031696">
        <w:rPr>
          <w:rFonts w:ascii="Arial" w:hAnsi="Arial"/>
          <w:bCs/>
          <w:sz w:val="24"/>
        </w:rPr>
        <w:t>Traiamo ora qualche verità, a modo di deduzione, da quanto Paolo rivela su Cristo Gesù. Ecco la frase dalla quale partiamo:</w:t>
      </w:r>
    </w:p>
    <w:p w14:paraId="2814A61E"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3B35894B" w14:textId="77777777" w:rsidR="00031696" w:rsidRPr="00031696" w:rsidRDefault="00031696" w:rsidP="00031696">
      <w:pPr>
        <w:spacing w:after="120"/>
        <w:jc w:val="both"/>
        <w:rPr>
          <w:rFonts w:ascii="Arial" w:hAnsi="Arial"/>
          <w:sz w:val="24"/>
        </w:rPr>
      </w:pPr>
      <w:r w:rsidRPr="00031696">
        <w:rPr>
          <w:rFonts w:ascii="Arial" w:hAnsi="Arial"/>
          <w:b/>
          <w:sz w:val="24"/>
        </w:rPr>
        <w:t>Prima deduzione:</w:t>
      </w:r>
      <w:r w:rsidRPr="00031696">
        <w:rPr>
          <w:rFonts w:ascii="Arial" w:hAnsi="Arial"/>
          <w:sz w:val="24"/>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0FE0C529" w14:textId="77777777" w:rsidR="00031696" w:rsidRPr="00031696" w:rsidRDefault="00031696" w:rsidP="00031696">
      <w:pPr>
        <w:spacing w:after="120"/>
        <w:jc w:val="both"/>
        <w:rPr>
          <w:rFonts w:ascii="Arial" w:hAnsi="Arial"/>
          <w:sz w:val="24"/>
        </w:rPr>
      </w:pPr>
      <w:r w:rsidRPr="00031696">
        <w:rPr>
          <w:rFonts w:ascii="Arial" w:hAnsi="Arial"/>
          <w:b/>
          <w:sz w:val="24"/>
        </w:rPr>
        <w:t xml:space="preserve">Seconda deduzione: </w:t>
      </w:r>
      <w:r w:rsidRPr="00031696">
        <w:rPr>
          <w:rFonts w:ascii="Arial" w:hAnsi="Arial"/>
          <w:sz w:val="24"/>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3CF8713D" w14:textId="77777777" w:rsidR="00031696" w:rsidRPr="00031696" w:rsidRDefault="00031696" w:rsidP="00031696">
      <w:pPr>
        <w:spacing w:after="120"/>
        <w:ind w:left="567" w:right="567"/>
        <w:jc w:val="both"/>
        <w:rPr>
          <w:rFonts w:ascii="Arial" w:hAnsi="Arial"/>
          <w:b/>
          <w:i/>
          <w:iCs/>
          <w:color w:val="000000" w:themeColor="text1"/>
          <w:position w:val="4"/>
          <w:sz w:val="22"/>
        </w:rPr>
      </w:pPr>
      <w:r w:rsidRPr="00031696">
        <w:rPr>
          <w:rFonts w:ascii="Arial" w:hAnsi="Arial"/>
          <w:i/>
          <w:iCs/>
          <w:color w:val="000000" w:themeColor="text1"/>
          <w:position w:val="4"/>
          <w:sz w:val="22"/>
        </w:rPr>
        <w:lastRenderedPageBreak/>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031696">
        <w:rPr>
          <w:rFonts w:ascii="Arial" w:hAnsi="Arial"/>
          <w:b/>
          <w:i/>
          <w:iCs/>
          <w:color w:val="000000" w:themeColor="text1"/>
          <w:position w:val="4"/>
          <w:sz w:val="22"/>
        </w:rPr>
        <w:t xml:space="preserve"> </w:t>
      </w:r>
    </w:p>
    <w:p w14:paraId="221D059B" w14:textId="77777777" w:rsidR="00031696" w:rsidRPr="00031696" w:rsidRDefault="00031696" w:rsidP="00031696">
      <w:pPr>
        <w:spacing w:after="120"/>
        <w:jc w:val="both"/>
        <w:rPr>
          <w:rFonts w:ascii="Arial" w:hAnsi="Arial"/>
          <w:bCs/>
          <w:sz w:val="24"/>
        </w:rPr>
      </w:pPr>
      <w:r w:rsidRPr="00031696">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4E6CD9FC" w14:textId="77777777" w:rsidR="00031696" w:rsidRPr="00031696" w:rsidRDefault="00031696" w:rsidP="00031696">
      <w:pPr>
        <w:spacing w:after="120"/>
        <w:jc w:val="both"/>
        <w:rPr>
          <w:rFonts w:ascii="Arial" w:hAnsi="Arial"/>
          <w:sz w:val="24"/>
        </w:rPr>
      </w:pPr>
      <w:r w:rsidRPr="00031696">
        <w:rPr>
          <w:rFonts w:ascii="Arial" w:hAnsi="Arial"/>
          <w:b/>
          <w:sz w:val="24"/>
        </w:rPr>
        <w:t>Terza deduzione</w:t>
      </w:r>
      <w:r w:rsidRPr="00031696">
        <w:rPr>
          <w:rFonts w:ascii="Arial" w:hAnsi="Arial"/>
          <w:sz w:val="24"/>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40F367BF" w14:textId="77777777" w:rsidR="00031696" w:rsidRPr="00031696" w:rsidRDefault="00031696" w:rsidP="00031696">
      <w:pPr>
        <w:spacing w:after="120"/>
        <w:jc w:val="both"/>
        <w:rPr>
          <w:rFonts w:ascii="Arial" w:hAnsi="Arial"/>
          <w:bCs/>
          <w:sz w:val="24"/>
        </w:rPr>
      </w:pPr>
      <w:r w:rsidRPr="00031696">
        <w:rPr>
          <w:rFonts w:ascii="Arial" w:hAnsi="Arial"/>
          <w:b/>
          <w:sz w:val="24"/>
        </w:rPr>
        <w:t>Quarta deduzione.</w:t>
      </w:r>
      <w:r w:rsidRPr="00031696">
        <w:rPr>
          <w:rFonts w:ascii="Arial" w:hAnsi="Arial"/>
          <w:bCs/>
          <w:sz w:val="24"/>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54DFE40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Quanti rinunciano alla deduzione, alla razionalità, alla logica, all’analogia sono vani per natura. La fede non è solo annuncio di una verità rivelata. È anche argomentazione, ragionamento, deduzione a partire dalle verità rivelate. La fede </w:t>
      </w:r>
      <w:r w:rsidRPr="00031696">
        <w:rPr>
          <w:rFonts w:ascii="Arial" w:hAnsi="Arial"/>
          <w:bCs/>
          <w:sz w:val="24"/>
        </w:rPr>
        <w:lastRenderedPageBreak/>
        <w:t xml:space="preserve">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2C3AB722" w14:textId="77777777" w:rsidR="00031696" w:rsidRPr="00031696" w:rsidRDefault="00031696" w:rsidP="00031696">
      <w:pPr>
        <w:spacing w:after="120"/>
        <w:jc w:val="both"/>
        <w:rPr>
          <w:rFonts w:ascii="Arial" w:hAnsi="Arial"/>
          <w:bCs/>
          <w:color w:val="000000" w:themeColor="text1"/>
          <w:sz w:val="24"/>
        </w:rPr>
      </w:pPr>
      <w:r w:rsidRPr="00031696">
        <w:rPr>
          <w:rFonts w:ascii="Arial" w:hAnsi="Arial"/>
          <w:bCs/>
          <w:color w:val="000000" w:themeColor="text1"/>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639052BD" w14:textId="77777777" w:rsidR="00031696" w:rsidRPr="00031696" w:rsidRDefault="00031696" w:rsidP="00031696">
      <w:pPr>
        <w:spacing w:after="120"/>
        <w:jc w:val="both"/>
        <w:rPr>
          <w:rFonts w:ascii="Arial" w:hAnsi="Arial"/>
          <w:bCs/>
          <w:color w:val="000000" w:themeColor="text1"/>
          <w:sz w:val="24"/>
        </w:rPr>
      </w:pPr>
      <w:r w:rsidRPr="00031696">
        <w:rPr>
          <w:rFonts w:ascii="Arial" w:hAnsi="Arial"/>
          <w:bCs/>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32C31020" w14:textId="77777777" w:rsidR="00031696" w:rsidRPr="00031696" w:rsidRDefault="00031696" w:rsidP="00031696">
      <w:pPr>
        <w:spacing w:after="120"/>
        <w:jc w:val="both"/>
        <w:rPr>
          <w:rFonts w:ascii="Arial" w:hAnsi="Arial"/>
          <w:bCs/>
          <w:color w:val="000000" w:themeColor="text1"/>
          <w:sz w:val="24"/>
        </w:rPr>
      </w:pPr>
      <w:r w:rsidRPr="00031696">
        <w:rPr>
          <w:rFonts w:ascii="Arial" w:hAnsi="Arial"/>
          <w:bCs/>
          <w:color w:val="000000" w:themeColor="text1"/>
          <w:sz w:val="24"/>
        </w:rPr>
        <w:t xml:space="preserve">Significa altresì che predicare Cristo Gesù o non predicarlo non ha alcuna valenza in ordine alla salvezza dell’uomo e alla sua redenzione. Adorarlo o non adorarlo perde ogni significato. </w:t>
      </w:r>
    </w:p>
    <w:p w14:paraId="004E71F2" w14:textId="77777777" w:rsidR="00031696" w:rsidRPr="00031696" w:rsidRDefault="00031696" w:rsidP="00031696">
      <w:pPr>
        <w:spacing w:after="120"/>
        <w:jc w:val="both"/>
        <w:rPr>
          <w:rFonts w:ascii="Arial" w:hAnsi="Arial"/>
          <w:bCs/>
          <w:sz w:val="24"/>
        </w:rPr>
      </w:pPr>
      <w:r w:rsidRPr="00031696">
        <w:rPr>
          <w:rFonts w:ascii="Arial" w:hAnsi="Arial"/>
          <w:bCs/>
          <w:color w:val="000000" w:themeColor="text1"/>
          <w:sz w:val="24"/>
        </w:rPr>
        <w:t xml:space="preserve">Ognuno si può fare la sua via per andare a Dio. </w:t>
      </w:r>
      <w:r w:rsidRPr="00031696">
        <w:rPr>
          <w:rFonts w:ascii="Arial" w:hAnsi="Arial"/>
          <w:bCs/>
          <w:sz w:val="24"/>
        </w:rPr>
        <w:t>Ma questo significa anche che la Chiesa</w:t>
      </w:r>
    </w:p>
    <w:p w14:paraId="5C760DF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Non è più sacramento di Cristo per la salvezza di ogni uomo. </w:t>
      </w:r>
    </w:p>
    <w:p w14:paraId="38033173"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Non è più la Luce del mondo e il Sale della terra. </w:t>
      </w:r>
    </w:p>
    <w:p w14:paraId="6D8CD3C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Non è più la Porta attraverso la quale si entra nel regno eterno di Dio. </w:t>
      </w:r>
    </w:p>
    <w:p w14:paraId="4EA572AD" w14:textId="77777777" w:rsidR="00031696" w:rsidRPr="00031696" w:rsidRDefault="00031696" w:rsidP="00031696">
      <w:pPr>
        <w:spacing w:after="120"/>
        <w:jc w:val="both"/>
        <w:rPr>
          <w:rFonts w:ascii="Arial" w:hAnsi="Arial"/>
          <w:sz w:val="24"/>
        </w:rPr>
      </w:pPr>
      <w:r w:rsidRPr="00031696">
        <w:rPr>
          <w:rFonts w:ascii="Arial" w:hAnsi="Arial"/>
          <w:sz w:val="24"/>
        </w:rPr>
        <w:t xml:space="preserve">Significa ancora che </w:t>
      </w:r>
    </w:p>
    <w:p w14:paraId="3C2D3A94" w14:textId="77777777" w:rsidR="00031696" w:rsidRPr="00031696" w:rsidRDefault="00031696" w:rsidP="00031696">
      <w:pPr>
        <w:spacing w:after="120"/>
        <w:jc w:val="both"/>
        <w:rPr>
          <w:rFonts w:ascii="Arial" w:hAnsi="Arial"/>
          <w:color w:val="000000"/>
          <w:sz w:val="24"/>
        </w:rPr>
      </w:pPr>
      <w:r w:rsidRPr="00031696">
        <w:rPr>
          <w:rFonts w:ascii="Arial" w:hAnsi="Arial"/>
          <w:color w:val="000000"/>
          <w:sz w:val="24"/>
        </w:rPr>
        <w:t xml:space="preserve">La missione affidata da Cristo Gesù ai suoi Apostoli di andare e fare discepoli tutti i popoli, battezzandoli nel nome del Padre e del Figlio e dello Spirito Santo, a nulla serve. </w:t>
      </w:r>
    </w:p>
    <w:p w14:paraId="2E2D108A" w14:textId="77777777" w:rsidR="00031696" w:rsidRPr="00031696" w:rsidRDefault="00031696" w:rsidP="00031696">
      <w:pPr>
        <w:spacing w:after="120"/>
        <w:jc w:val="both"/>
        <w:rPr>
          <w:rFonts w:ascii="Arial" w:hAnsi="Arial"/>
          <w:sz w:val="24"/>
        </w:rPr>
      </w:pPr>
      <w:r w:rsidRPr="00031696">
        <w:rPr>
          <w:rFonts w:ascii="Arial" w:hAnsi="Arial"/>
          <w:sz w:val="24"/>
        </w:rPr>
        <w:t xml:space="preserve">Significa infine che </w:t>
      </w:r>
    </w:p>
    <w:p w14:paraId="11E050A2" w14:textId="77777777" w:rsidR="00031696" w:rsidRPr="00031696" w:rsidRDefault="00031696" w:rsidP="00031696">
      <w:pPr>
        <w:spacing w:after="120"/>
        <w:contextualSpacing/>
        <w:jc w:val="both"/>
        <w:rPr>
          <w:rFonts w:ascii="Arial" w:hAnsi="Arial"/>
          <w:sz w:val="24"/>
        </w:rPr>
      </w:pPr>
      <w:r w:rsidRPr="00031696">
        <w:rPr>
          <w:rFonts w:ascii="Arial" w:hAnsi="Arial"/>
          <w:sz w:val="24"/>
        </w:rPr>
        <w:t xml:space="preserve">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658209CD"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si può constatare, con una sola affermazione si mandano al macero quattro mila anni di lavoro dello Spirito Santo. </w:t>
      </w:r>
    </w:p>
    <w:p w14:paraId="48BEEB18" w14:textId="77777777" w:rsidR="00031696" w:rsidRPr="00031696" w:rsidRDefault="00031696" w:rsidP="00031696">
      <w:pPr>
        <w:spacing w:after="120"/>
        <w:rPr>
          <w:rFonts w:ascii="Arial" w:hAnsi="Arial"/>
          <w:sz w:val="24"/>
        </w:rPr>
      </w:pPr>
      <w:r w:rsidRPr="00031696">
        <w:rPr>
          <w:rFonts w:ascii="Arial" w:hAnsi="Arial"/>
          <w:sz w:val="24"/>
        </w:rPr>
        <w:t xml:space="preserve">Si dichiara inutile il sacrificio di Cristo sulla croce. </w:t>
      </w:r>
    </w:p>
    <w:p w14:paraId="5F4DC797" w14:textId="77777777" w:rsidR="00031696" w:rsidRPr="00031696" w:rsidRDefault="00031696" w:rsidP="00031696">
      <w:pPr>
        <w:spacing w:after="120"/>
        <w:rPr>
          <w:rFonts w:ascii="Arial" w:hAnsi="Arial"/>
          <w:sz w:val="24"/>
        </w:rPr>
      </w:pPr>
      <w:r w:rsidRPr="00031696">
        <w:rPr>
          <w:rFonts w:ascii="Arial" w:hAnsi="Arial"/>
          <w:sz w:val="24"/>
        </w:rPr>
        <w:t xml:space="preserve">Si disprezza il sangue dei martiri e dei confessori della fede. </w:t>
      </w:r>
    </w:p>
    <w:p w14:paraId="45EEDDD2" w14:textId="77777777" w:rsidR="00031696" w:rsidRPr="00031696" w:rsidRDefault="00031696" w:rsidP="00031696">
      <w:pPr>
        <w:spacing w:after="120"/>
        <w:rPr>
          <w:rFonts w:ascii="Arial" w:hAnsi="Arial"/>
          <w:sz w:val="24"/>
        </w:rPr>
      </w:pPr>
      <w:r w:rsidRPr="00031696">
        <w:rPr>
          <w:rFonts w:ascii="Arial" w:hAnsi="Arial"/>
          <w:sz w:val="24"/>
        </w:rPr>
        <w:t xml:space="preserve">Vengono dichiarate senza senso tutte le missioni evangelizzatrici ad gentes. </w:t>
      </w:r>
    </w:p>
    <w:p w14:paraId="77C0A5B1" w14:textId="77777777" w:rsidR="00031696" w:rsidRPr="00031696" w:rsidRDefault="00031696" w:rsidP="00031696">
      <w:pPr>
        <w:spacing w:after="120"/>
        <w:jc w:val="both"/>
        <w:rPr>
          <w:rFonts w:ascii="Arial" w:hAnsi="Arial"/>
          <w:sz w:val="24"/>
        </w:rPr>
      </w:pPr>
      <w:r w:rsidRPr="00031696">
        <w:rPr>
          <w:rFonts w:ascii="Arial" w:hAnsi="Arial"/>
          <w:sz w:val="24"/>
        </w:rPr>
        <w:t xml:space="preserve">Ma ancora non è tutto. </w:t>
      </w:r>
    </w:p>
    <w:p w14:paraId="34A1606D" w14:textId="77777777" w:rsidR="00031696" w:rsidRPr="00031696" w:rsidRDefault="00031696" w:rsidP="00031696">
      <w:pPr>
        <w:spacing w:after="120"/>
        <w:jc w:val="both"/>
        <w:rPr>
          <w:rFonts w:ascii="Arial" w:hAnsi="Arial"/>
          <w:sz w:val="24"/>
        </w:rPr>
      </w:pPr>
      <w:r w:rsidRPr="00031696">
        <w:rPr>
          <w:rFonts w:ascii="Arial" w:hAnsi="Arial"/>
          <w:sz w:val="24"/>
        </w:rPr>
        <w:t xml:space="preserve">Si dichiara oggi vana e inutile ogni evangelizzazione e ogni formazione verso gli stessi discepoli di Gesù. </w:t>
      </w:r>
    </w:p>
    <w:p w14:paraId="2DFD0972" w14:textId="77777777" w:rsidR="00031696" w:rsidRPr="00031696" w:rsidRDefault="00031696" w:rsidP="00031696">
      <w:pPr>
        <w:spacing w:after="120"/>
        <w:jc w:val="both"/>
        <w:rPr>
          <w:rFonts w:ascii="Arial" w:hAnsi="Arial"/>
          <w:sz w:val="24"/>
        </w:rPr>
      </w:pPr>
      <w:r w:rsidRPr="00031696">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w:t>
      </w:r>
      <w:r w:rsidRPr="00031696">
        <w:rPr>
          <w:rFonts w:ascii="Arial" w:hAnsi="Arial"/>
          <w:sz w:val="24"/>
        </w:rPr>
        <w:lastRenderedPageBreak/>
        <w:t xml:space="preserve">alcune delle deduzioni che possono essere tratte da una affermazione che apparentemente sembra di grande bene, ma il male che produce è eterno. </w:t>
      </w:r>
    </w:p>
    <w:p w14:paraId="5F6017B4" w14:textId="77777777" w:rsidR="00031696" w:rsidRPr="00031696" w:rsidRDefault="00031696" w:rsidP="00031696">
      <w:pPr>
        <w:spacing w:after="120"/>
        <w:jc w:val="both"/>
        <w:rPr>
          <w:rFonts w:ascii="Arial" w:hAnsi="Arial"/>
          <w:sz w:val="24"/>
        </w:rPr>
      </w:pPr>
      <w:r w:rsidRPr="00031696">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047A4490"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1A4F891" w14:textId="77777777" w:rsidR="00031696" w:rsidRPr="00031696" w:rsidRDefault="00031696" w:rsidP="00031696">
      <w:pPr>
        <w:spacing w:after="120"/>
        <w:jc w:val="both"/>
        <w:rPr>
          <w:rFonts w:ascii="Arial" w:hAnsi="Arial"/>
          <w:sz w:val="24"/>
        </w:rPr>
      </w:pPr>
      <w:r w:rsidRPr="00031696">
        <w:rPr>
          <w:rFonts w:ascii="Arial" w:hAnsi="Arial"/>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10E0AB9E" w14:textId="77777777" w:rsidR="00031696" w:rsidRPr="00031696" w:rsidRDefault="00031696" w:rsidP="00031696">
      <w:pPr>
        <w:spacing w:after="120"/>
        <w:jc w:val="both"/>
        <w:rPr>
          <w:rFonts w:ascii="Arial" w:hAnsi="Arial"/>
          <w:sz w:val="24"/>
        </w:rPr>
      </w:pPr>
      <w:r w:rsidRPr="00031696">
        <w:rPr>
          <w:rFonts w:ascii="Arial" w:hAnsi="Arial"/>
          <w:sz w:val="24"/>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624972E" w14:textId="77777777" w:rsidR="00031696" w:rsidRPr="00031696" w:rsidRDefault="00031696" w:rsidP="00031696">
      <w:pPr>
        <w:spacing w:after="120"/>
        <w:ind w:left="567" w:right="567"/>
        <w:jc w:val="both"/>
        <w:rPr>
          <w:rFonts w:ascii="Greek" w:hAnsi="Greek"/>
          <w:b/>
          <w:sz w:val="28"/>
          <w:lang w:val="de-DE"/>
        </w:rPr>
      </w:pPr>
      <w:bookmarkStart w:id="846" w:name="_Toc112234701"/>
      <w:bookmarkStart w:id="847" w:name="_Toc112855616"/>
      <w:r w:rsidRPr="00031696">
        <w:rPr>
          <w:rFonts w:ascii="Arial" w:hAnsi="Arial" w:cs="Arial"/>
          <w:b/>
          <w:bCs/>
          <w:i/>
          <w:iCs/>
          <w:sz w:val="24"/>
          <w:szCs w:val="28"/>
          <w:lang w:val="la-Latn"/>
        </w:rPr>
        <w:t>In scientia autem abstinentiam</w:t>
      </w:r>
      <w:bookmarkEnd w:id="846"/>
      <w:bookmarkEnd w:id="847"/>
      <w:r w:rsidRPr="00031696">
        <w:rPr>
          <w:rFonts w:ascii="Arial" w:hAnsi="Arial" w:cs="Arial"/>
          <w:b/>
          <w:bCs/>
          <w:i/>
          <w:iCs/>
          <w:sz w:val="24"/>
          <w:szCs w:val="28"/>
          <w:lang w:val="la-Latn"/>
        </w:rPr>
        <w:t xml:space="preserve"> </w:t>
      </w:r>
      <w:r w:rsidRPr="00031696">
        <w:rPr>
          <w:rFonts w:ascii="Arial" w:hAnsi="Arial" w:cs="Arial"/>
          <w:b/>
          <w:bCs/>
          <w:i/>
          <w:iCs/>
          <w:sz w:val="24"/>
          <w:szCs w:val="28"/>
          <w:lang w:val="de-DE"/>
        </w:rPr>
        <w:t xml:space="preserve">- </w:t>
      </w:r>
      <w:r w:rsidRPr="00031696">
        <w:rPr>
          <w:rFonts w:ascii="Greek" w:hAnsi="Greek"/>
          <w:b/>
          <w:sz w:val="28"/>
          <w:lang w:val="de-DE"/>
        </w:rPr>
        <w:t>™n d</w:t>
      </w:r>
      <w:r w:rsidRPr="00031696">
        <w:rPr>
          <w:rFonts w:ascii="Greek" w:hAnsi="Greek"/>
          <w:b/>
          <w:sz w:val="28"/>
        </w:rPr>
        <w:t></w:t>
      </w:r>
      <w:r w:rsidRPr="00031696">
        <w:rPr>
          <w:rFonts w:ascii="Greek" w:hAnsi="Greek"/>
          <w:b/>
          <w:sz w:val="28"/>
          <w:lang w:val="de-DE"/>
        </w:rPr>
        <w:t xml:space="preserve"> tÍ gnèsei t¾n ™gkr£teian, </w:t>
      </w:r>
    </w:p>
    <w:p w14:paraId="14C87DD4" w14:textId="77777777" w:rsidR="00031696" w:rsidRPr="00031696" w:rsidRDefault="00031696" w:rsidP="00031696">
      <w:pPr>
        <w:spacing w:after="120"/>
        <w:ind w:left="567" w:right="567"/>
        <w:jc w:val="both"/>
        <w:rPr>
          <w:rFonts w:ascii="Arial" w:hAnsi="Arial"/>
          <w:b/>
          <w:sz w:val="24"/>
        </w:rPr>
      </w:pPr>
      <w:r w:rsidRPr="00031696">
        <w:rPr>
          <w:rFonts w:ascii="Arial" w:hAnsi="Arial"/>
          <w:b/>
          <w:sz w:val="24"/>
        </w:rPr>
        <w:t xml:space="preserve">Alla conoscenza la temperanza, </w:t>
      </w:r>
    </w:p>
    <w:p w14:paraId="6A8FF7BE" w14:textId="77777777" w:rsidR="00031696" w:rsidRPr="00031696" w:rsidRDefault="00031696" w:rsidP="00031696">
      <w:pPr>
        <w:autoSpaceDE w:val="0"/>
        <w:autoSpaceDN w:val="0"/>
        <w:adjustRightInd w:val="0"/>
      </w:pPr>
    </w:p>
    <w:p w14:paraId="30202A09" w14:textId="77777777" w:rsidR="00031696" w:rsidRPr="00031696" w:rsidRDefault="00031696" w:rsidP="00031696">
      <w:pPr>
        <w:spacing w:after="120"/>
        <w:jc w:val="both"/>
        <w:rPr>
          <w:rFonts w:ascii="Arial" w:hAnsi="Arial" w:cs="Arial"/>
          <w:color w:val="000000"/>
          <w:sz w:val="24"/>
        </w:rPr>
      </w:pPr>
      <w:r w:rsidRPr="00031696">
        <w:rPr>
          <w:rFonts w:ascii="Arial" w:hAnsi="Arial"/>
          <w:b/>
          <w:sz w:val="24"/>
        </w:rPr>
        <w:t>TEMPERANZA o PADRONANZA DI SÉ</w:t>
      </w:r>
      <w:r w:rsidRPr="00031696">
        <w:rPr>
          <w:rFonts w:ascii="Arial" w:hAnsi="Arial"/>
          <w:sz w:val="24"/>
          <w:lang w:eastAsia="en-US"/>
        </w:rPr>
        <w:t xml:space="preserve"> (</w:t>
      </w:r>
      <w:r w:rsidRPr="00031696">
        <w:rPr>
          <w:rFonts w:ascii="Greek" w:hAnsi="Greek"/>
          <w:b/>
          <w:sz w:val="28"/>
        </w:rPr>
        <w:t>™gkr£teian</w:t>
      </w:r>
      <w:r w:rsidRPr="00031696">
        <w:rPr>
          <w:rFonts w:ascii="Greek" w:hAnsi="Greek"/>
          <w:sz w:val="28"/>
        </w:rPr>
        <w:t xml:space="preserve">). </w:t>
      </w:r>
      <w:r w:rsidRPr="00031696">
        <w:rPr>
          <w:rFonts w:ascii="Arial" w:hAnsi="Arial" w:cs="Arial"/>
          <w:color w:val="000000"/>
          <w:sz w:val="24"/>
        </w:rPr>
        <w:t>Il dominio di sé è uno dei frutti dello Spirito Santo</w:t>
      </w:r>
      <w:r w:rsidRPr="00031696">
        <w:rPr>
          <w:rFonts w:ascii="Arial" w:hAnsi="Arial" w:cs="Arial"/>
          <w:color w:val="000000"/>
          <w:sz w:val="22"/>
        </w:rPr>
        <w:t xml:space="preserve">: </w:t>
      </w:r>
      <w:r w:rsidRPr="00031696">
        <w:rPr>
          <w:rFonts w:ascii="Greek" w:hAnsi="Greek" w:cs="Greek"/>
          <w:sz w:val="28"/>
          <w:szCs w:val="26"/>
        </w:rPr>
        <w:t>¢g£ph, car£, e„r»nh, makroqum…a, crhstÒthj, ¢gaqwsÚnh, p…stij, praäthj, ™gkr£teia:</w:t>
      </w:r>
      <w:r w:rsidRPr="00031696">
        <w:rPr>
          <w:rFonts w:ascii="Arial" w:hAnsi="Arial" w:cs="Arial"/>
          <w:color w:val="000000"/>
          <w:sz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w:t>
      </w:r>
      <w:r w:rsidRPr="00031696">
        <w:rPr>
          <w:rFonts w:ascii="Arial" w:hAnsi="Arial" w:cs="Arial"/>
          <w:color w:val="000000"/>
          <w:sz w:val="24"/>
        </w:rPr>
        <w:lastRenderedPageBreak/>
        <w:t xml:space="preserve">rivalità delle une verso le altre. È la guerra nel corpo contro il corpo, nell’anima contro l’anima, nello spirito contro lo spirito.  </w:t>
      </w:r>
    </w:p>
    <w:p w14:paraId="5CF97854" w14:textId="77777777" w:rsidR="00031696" w:rsidRPr="00031696" w:rsidRDefault="00031696" w:rsidP="00031696">
      <w:pPr>
        <w:spacing w:after="120"/>
        <w:jc w:val="both"/>
        <w:rPr>
          <w:rFonts w:ascii="Arial" w:hAnsi="Arial" w:cs="Arial"/>
          <w:color w:val="000000"/>
          <w:sz w:val="24"/>
        </w:rPr>
      </w:pPr>
      <w:r w:rsidRPr="00031696">
        <w:rPr>
          <w:rFonts w:ascii="Arial" w:hAnsi="Arial" w:cs="Arial"/>
          <w:color w:val="000000"/>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98A1F48" w14:textId="77777777" w:rsidR="00031696" w:rsidRPr="00031696" w:rsidRDefault="00031696" w:rsidP="00031696">
      <w:pPr>
        <w:spacing w:after="120"/>
        <w:jc w:val="both"/>
        <w:rPr>
          <w:rFonts w:ascii="Arial" w:hAnsi="Arial" w:cs="Arial"/>
          <w:color w:val="000000"/>
          <w:sz w:val="24"/>
        </w:rPr>
      </w:pPr>
      <w:r w:rsidRPr="00031696">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2DEF527"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E6FDDDD"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Oggi si deve dare:</w:t>
      </w:r>
    </w:p>
    <w:p w14:paraId="549F5B7F"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Al Padre ciò che è del Padre. </w:t>
      </w:r>
    </w:p>
    <w:p w14:paraId="00860CDA"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 Cristo ciò che è di Cristo.</w:t>
      </w:r>
    </w:p>
    <w:p w14:paraId="31A7C862"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Allo Spirito Santo ciò che è dello Spirito Santo.</w:t>
      </w:r>
    </w:p>
    <w:p w14:paraId="0CBF327F"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Vergine Maria ciò che è della Vergine Maria.</w:t>
      </w:r>
    </w:p>
    <w:p w14:paraId="1E00D76A"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Agli Angeli e ai Santi ciò che è degli Angeli e dei Santi.</w:t>
      </w:r>
    </w:p>
    <w:p w14:paraId="2154D237"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Chiesa ciò che è della Chiesa.</w:t>
      </w:r>
    </w:p>
    <w:p w14:paraId="4E115BDD"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Ai sacramenti ciò che è dei sacramenti.</w:t>
      </w:r>
    </w:p>
    <w:p w14:paraId="0AFE013F"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papa cioè che è del papa.</w:t>
      </w:r>
    </w:p>
    <w:p w14:paraId="4D82827C"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vescovo ciò che è del vescovo.</w:t>
      </w:r>
    </w:p>
    <w:p w14:paraId="22D4BC85"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presbitero ciò che è del presbitero.</w:t>
      </w:r>
    </w:p>
    <w:p w14:paraId="5650FC41"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diacono ciò che è del diacono.</w:t>
      </w:r>
    </w:p>
    <w:p w14:paraId="7BEA1D74"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cresimato ciò che è del cresimato.</w:t>
      </w:r>
    </w:p>
    <w:p w14:paraId="5F78F528"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battezzato ciò che è del battezzato.</w:t>
      </w:r>
    </w:p>
    <w:p w14:paraId="3E61EFD9"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Parola di Dio ciò che è della Parola di Dio.</w:t>
      </w:r>
    </w:p>
    <w:p w14:paraId="4E3B3C63"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Tradizione ciò che è della Tradizione.</w:t>
      </w:r>
    </w:p>
    <w:p w14:paraId="518872A9"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Magistero ciò che è del Magistero.</w:t>
      </w:r>
    </w:p>
    <w:p w14:paraId="7AA3AF48"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Sana Dottrina ciò che è della Sana Dottrina</w:t>
      </w:r>
    </w:p>
    <w:p w14:paraId="748860F4"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Teologia ciò che è della Teologia.</w:t>
      </w:r>
    </w:p>
    <w:p w14:paraId="2EFC5DF6"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lastRenderedPageBreak/>
        <w:t>Al Credente in Cristo ciò che è del Credente in Cristo.</w:t>
      </w:r>
    </w:p>
    <w:p w14:paraId="22AD80CF"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non Credente in Cristo ciò  che è del non credente in Cristo.</w:t>
      </w:r>
    </w:p>
    <w:p w14:paraId="753341E3"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All’autorità ciò che è dell’Autorità. </w:t>
      </w:r>
    </w:p>
    <w:p w14:paraId="4A73A69D"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Datore di lavoro ciò che è del Datore del lavoro.</w:t>
      </w:r>
    </w:p>
    <w:p w14:paraId="51CBA655"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All’Operaio ciò che è dell’Operaio.</w:t>
      </w:r>
    </w:p>
    <w:p w14:paraId="0CB8E7CB"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 terra ciò che è della terra.</w:t>
      </w:r>
    </w:p>
    <w:p w14:paraId="2CA11337"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Cielo ciò che è del Cielo.</w:t>
      </w:r>
    </w:p>
    <w:p w14:paraId="3A6AEEDC"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 corpo ciò che è del corpo.</w:t>
      </w:r>
    </w:p>
    <w:p w14:paraId="335A4B82"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All’anima ciò che è dell’anima.</w:t>
      </w:r>
    </w:p>
    <w:p w14:paraId="2A0F8F0C"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Allo spirito ciò che è dello spirito.</w:t>
      </w:r>
    </w:p>
    <w:p w14:paraId="31EF8A83"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DA1A48C"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4D326A59" w14:textId="77777777" w:rsidR="00031696" w:rsidRPr="00031696" w:rsidRDefault="00031696" w:rsidP="00031696">
      <w:pPr>
        <w:spacing w:after="120"/>
        <w:jc w:val="both"/>
        <w:rPr>
          <w:rFonts w:ascii="Arial" w:eastAsia="Calibri" w:hAnsi="Arial"/>
          <w:sz w:val="24"/>
        </w:rPr>
      </w:pPr>
      <w:r w:rsidRPr="00031696">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226A9DB" w14:textId="77777777" w:rsidR="00031696" w:rsidRPr="00031696" w:rsidRDefault="00031696" w:rsidP="00031696">
      <w:pPr>
        <w:spacing w:after="120"/>
        <w:jc w:val="both"/>
        <w:rPr>
          <w:rFonts w:ascii="Arial" w:hAnsi="Arial"/>
          <w:sz w:val="24"/>
        </w:rPr>
      </w:pPr>
      <w:r w:rsidRPr="00031696">
        <w:rPr>
          <w:rFonts w:ascii="Arial" w:eastAsia="Calibri"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031696">
        <w:rPr>
          <w:rFonts w:ascii="Arial" w:hAnsi="Arial"/>
          <w:sz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04F0203" w14:textId="77777777" w:rsidR="00031696" w:rsidRPr="00031696" w:rsidRDefault="00031696" w:rsidP="00031696">
      <w:pPr>
        <w:spacing w:after="120"/>
        <w:jc w:val="both"/>
        <w:rPr>
          <w:rFonts w:ascii="Arial" w:hAnsi="Arial"/>
          <w:sz w:val="24"/>
        </w:rPr>
      </w:pPr>
      <w:r w:rsidRPr="00031696">
        <w:rPr>
          <w:rFonts w:ascii="Arial" w:hAnsi="Arial"/>
          <w:sz w:val="24"/>
        </w:rPr>
        <w:t xml:space="preserve">Nella preghiera il cristiano consegna tutto di sé allo Spirito che abita dentro di lui, lo Spirito prende possesso delle facoltà del cristiano e le muove perché attraverso </w:t>
      </w:r>
      <w:r w:rsidRPr="00031696">
        <w:rPr>
          <w:rFonts w:ascii="Arial" w:hAnsi="Arial"/>
          <w:sz w:val="24"/>
        </w:rPr>
        <w:lastRenderedPageBreak/>
        <w:t xml:space="preserve">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320D038F" w14:textId="77777777" w:rsidR="00031696" w:rsidRPr="00031696" w:rsidRDefault="00031696" w:rsidP="00031696">
      <w:pPr>
        <w:spacing w:after="120"/>
        <w:jc w:val="both"/>
        <w:rPr>
          <w:rFonts w:ascii="Arial" w:hAnsi="Arial"/>
          <w:sz w:val="24"/>
        </w:rPr>
      </w:pPr>
      <w:r w:rsidRPr="00031696">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84E4FF4" w14:textId="77777777" w:rsidR="00031696" w:rsidRPr="00031696" w:rsidRDefault="00031696" w:rsidP="00031696">
      <w:pPr>
        <w:spacing w:after="120"/>
        <w:jc w:val="both"/>
        <w:rPr>
          <w:rFonts w:ascii="Arial" w:hAnsi="Arial"/>
          <w:sz w:val="24"/>
        </w:rPr>
      </w:pPr>
      <w:r w:rsidRPr="00031696">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F5E16AA" w14:textId="77777777" w:rsidR="00031696" w:rsidRPr="00031696" w:rsidRDefault="00031696" w:rsidP="00031696">
      <w:pPr>
        <w:spacing w:after="120"/>
        <w:jc w:val="both"/>
        <w:rPr>
          <w:rFonts w:ascii="Arial" w:hAnsi="Arial"/>
          <w:sz w:val="24"/>
        </w:rPr>
      </w:pPr>
      <w:r w:rsidRPr="00031696">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4798352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w:t>
      </w:r>
      <w:r w:rsidRPr="00031696">
        <w:rPr>
          <w:rFonts w:ascii="Arial" w:hAnsi="Arial"/>
          <w:i/>
          <w:iCs/>
          <w:color w:val="000000" w:themeColor="text1"/>
          <w:position w:val="4"/>
          <w:sz w:val="22"/>
        </w:rPr>
        <w:lastRenderedPageBreak/>
        <w:t>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353ADD6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E4C648D"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43BA4E8A" w14:textId="77777777" w:rsidR="00031696" w:rsidRPr="00031696" w:rsidRDefault="00031696" w:rsidP="00031696">
      <w:pPr>
        <w:spacing w:after="120"/>
        <w:jc w:val="both"/>
        <w:rPr>
          <w:rFonts w:ascii="Arial" w:hAnsi="Arial"/>
          <w:bCs/>
          <w:sz w:val="24"/>
        </w:rPr>
      </w:pPr>
      <w:r w:rsidRPr="00031696">
        <w:rPr>
          <w:rFonts w:ascii="Arial" w:hAnsi="Arial"/>
          <w:bCs/>
          <w:sz w:val="24"/>
        </w:rPr>
        <w:lastRenderedPageBreak/>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D63CB63" w14:textId="77777777" w:rsidR="00031696" w:rsidRPr="00031696" w:rsidRDefault="00031696" w:rsidP="00031696">
      <w:pPr>
        <w:spacing w:after="120"/>
        <w:jc w:val="both"/>
        <w:rPr>
          <w:rFonts w:ascii="Arial" w:hAnsi="Arial"/>
          <w:bCs/>
          <w:sz w:val="24"/>
        </w:rPr>
      </w:pPr>
      <w:r w:rsidRPr="00031696">
        <w:rPr>
          <w:rFonts w:ascii="Arial" w:hAnsi="Arial"/>
          <w:bCs/>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587E8B33" w14:textId="77777777" w:rsidR="00031696" w:rsidRPr="00031696" w:rsidRDefault="00031696" w:rsidP="00031696">
      <w:pPr>
        <w:spacing w:after="120"/>
        <w:jc w:val="both"/>
        <w:rPr>
          <w:rFonts w:ascii="Arial" w:eastAsia="Calibri" w:hAnsi="Arial"/>
          <w:bCs/>
          <w:sz w:val="24"/>
        </w:rPr>
      </w:pPr>
      <w:r w:rsidRPr="00031696">
        <w:rPr>
          <w:rFonts w:ascii="Arial" w:eastAsia="Calibri" w:hAnsi="Arial"/>
          <w:bCs/>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9AF157F" w14:textId="77777777" w:rsidR="00031696" w:rsidRPr="00031696" w:rsidRDefault="00031696" w:rsidP="00031696">
      <w:pPr>
        <w:spacing w:after="120"/>
        <w:jc w:val="both"/>
        <w:rPr>
          <w:rFonts w:ascii="Arial" w:eastAsia="Calibri" w:hAnsi="Arial"/>
          <w:bCs/>
          <w:sz w:val="24"/>
        </w:rPr>
      </w:pPr>
      <w:r w:rsidRPr="00031696">
        <w:rPr>
          <w:rFonts w:ascii="Arial" w:eastAsia="Calibri" w:hAnsi="Arial"/>
          <w:bCs/>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CD8672E" w14:textId="77777777" w:rsidR="00031696" w:rsidRPr="00031696" w:rsidRDefault="00031696" w:rsidP="00031696">
      <w:pPr>
        <w:spacing w:after="120"/>
        <w:jc w:val="both"/>
        <w:rPr>
          <w:rFonts w:ascii="Arial" w:eastAsia="Calibri" w:hAnsi="Arial"/>
          <w:bCs/>
          <w:sz w:val="24"/>
        </w:rPr>
      </w:pPr>
      <w:r w:rsidRPr="00031696">
        <w:rPr>
          <w:rFonts w:ascii="Arial" w:eastAsia="Calibri" w:hAnsi="Arial"/>
          <w:bCs/>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34FB1279" w14:textId="77777777" w:rsidR="00031696" w:rsidRPr="00031696" w:rsidRDefault="00031696" w:rsidP="00031696">
      <w:pPr>
        <w:spacing w:after="120"/>
        <w:jc w:val="both"/>
        <w:rPr>
          <w:rFonts w:ascii="Arial" w:eastAsia="Calibri" w:hAnsi="Arial"/>
          <w:bCs/>
          <w:sz w:val="24"/>
        </w:rPr>
      </w:pPr>
      <w:r w:rsidRPr="00031696">
        <w:rPr>
          <w:rFonts w:ascii="Arial" w:eastAsia="Calibri" w:hAnsi="Arial"/>
          <w:bCs/>
          <w:sz w:val="24"/>
        </w:rPr>
        <w:t xml:space="preserve">Sarebbe sufficiente che ognuno eliminasse un solo vizio e devolvesse in beneficenza e in opere di carità il ricavato e il mondo si trasformerebbe in un’oasi di cielo. Ogni povertà è il frutto dell’intemperanza. L’intemperanza è la causa di </w:t>
      </w:r>
      <w:r w:rsidRPr="00031696">
        <w:rPr>
          <w:rFonts w:ascii="Arial" w:eastAsia="Calibri" w:hAnsi="Arial"/>
          <w:bCs/>
          <w:sz w:val="24"/>
        </w:rPr>
        <w:lastRenderedPageBreak/>
        <w:t>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F007FBB" w14:textId="77777777" w:rsidR="00031696" w:rsidRPr="00031696" w:rsidRDefault="00031696" w:rsidP="00031696">
      <w:pPr>
        <w:spacing w:after="120"/>
        <w:jc w:val="both"/>
        <w:rPr>
          <w:rFonts w:ascii="Arial" w:eastAsia="Calibri" w:hAnsi="Arial"/>
          <w:bCs/>
          <w:sz w:val="24"/>
        </w:rPr>
      </w:pPr>
      <w:r w:rsidRPr="00031696">
        <w:rPr>
          <w:rFonts w:ascii="Arial" w:eastAsia="Calibri" w:hAnsi="Arial"/>
          <w:bCs/>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7130DF41" w14:textId="77777777" w:rsidR="00031696" w:rsidRPr="00031696" w:rsidRDefault="00031696" w:rsidP="00031696">
      <w:pPr>
        <w:spacing w:after="120"/>
        <w:jc w:val="both"/>
        <w:rPr>
          <w:rFonts w:ascii="Arial" w:eastAsia="Calibri" w:hAnsi="Arial"/>
          <w:bCs/>
          <w:sz w:val="24"/>
        </w:rPr>
      </w:pPr>
      <w:r w:rsidRPr="00031696">
        <w:rPr>
          <w:rFonts w:ascii="Arial" w:eastAsia="Calibri" w:hAnsi="Arial"/>
          <w:bCs/>
          <w:sz w:val="24"/>
        </w:rPr>
        <w:t xml:space="preserve">A che serve una scienza o conoscenza se è messa in mano ad un uomo che è privo del dominio di sé e manca di ogni temperanza? Ecco perché questa virtù mai dovrà mancare ad un discepolo di Gesù. </w:t>
      </w:r>
    </w:p>
    <w:p w14:paraId="7AF1B4E6" w14:textId="77777777" w:rsidR="00031696" w:rsidRPr="00031696" w:rsidRDefault="00031696" w:rsidP="00031696">
      <w:pPr>
        <w:spacing w:after="120"/>
        <w:jc w:val="both"/>
        <w:rPr>
          <w:rFonts w:ascii="Arial" w:eastAsia="Calibri" w:hAnsi="Arial"/>
          <w:sz w:val="24"/>
        </w:rPr>
      </w:pPr>
    </w:p>
    <w:p w14:paraId="25B5D82A" w14:textId="77777777" w:rsidR="00031696" w:rsidRPr="00031696" w:rsidRDefault="00031696" w:rsidP="00031696">
      <w:pPr>
        <w:spacing w:after="120"/>
        <w:ind w:left="567" w:right="567"/>
        <w:jc w:val="both"/>
        <w:rPr>
          <w:rFonts w:ascii="Arial" w:hAnsi="Arial" w:cs="Arial"/>
          <w:b/>
          <w:bCs/>
          <w:i/>
          <w:iCs/>
          <w:sz w:val="24"/>
          <w:szCs w:val="28"/>
          <w:lang w:val="la-Latn"/>
        </w:rPr>
      </w:pPr>
      <w:bookmarkStart w:id="848" w:name="_Toc112234702"/>
      <w:bookmarkStart w:id="849" w:name="_Toc112855617"/>
      <w:r w:rsidRPr="00031696">
        <w:rPr>
          <w:rFonts w:ascii="Arial" w:hAnsi="Arial" w:cs="Arial"/>
          <w:b/>
          <w:bCs/>
          <w:i/>
          <w:iCs/>
          <w:sz w:val="24"/>
          <w:szCs w:val="28"/>
          <w:lang w:val="la-Latn"/>
        </w:rPr>
        <w:t>In abstinentia autem patientiam</w:t>
      </w:r>
      <w:bookmarkEnd w:id="848"/>
      <w:bookmarkEnd w:id="849"/>
      <w:r w:rsidRPr="00031696">
        <w:rPr>
          <w:rFonts w:ascii="Arial" w:hAnsi="Arial" w:cs="Arial"/>
          <w:b/>
          <w:bCs/>
          <w:i/>
          <w:iCs/>
          <w:sz w:val="24"/>
          <w:szCs w:val="28"/>
          <w:lang w:val="la-Latn"/>
        </w:rPr>
        <w:t xml:space="preserve"> </w:t>
      </w:r>
    </w:p>
    <w:p w14:paraId="4C32796E" w14:textId="77777777" w:rsidR="00031696" w:rsidRPr="00031696" w:rsidRDefault="00031696" w:rsidP="00031696">
      <w:pPr>
        <w:spacing w:after="120"/>
        <w:ind w:left="567" w:right="567"/>
        <w:jc w:val="both"/>
        <w:rPr>
          <w:rFonts w:ascii="Greek" w:hAnsi="Greek"/>
          <w:b/>
          <w:sz w:val="28"/>
          <w:lang w:val="de-DE"/>
        </w:rPr>
      </w:pPr>
      <w:r w:rsidRPr="00031696">
        <w:rPr>
          <w:rFonts w:ascii="Greek" w:hAnsi="Greek"/>
          <w:b/>
          <w:sz w:val="28"/>
          <w:lang w:val="de-DE"/>
        </w:rPr>
        <w:t>™n d</w:t>
      </w:r>
      <w:r w:rsidRPr="00031696">
        <w:rPr>
          <w:rFonts w:ascii="Greek" w:hAnsi="Greek"/>
          <w:b/>
          <w:sz w:val="28"/>
        </w:rPr>
        <w:t></w:t>
      </w:r>
      <w:r w:rsidRPr="00031696">
        <w:rPr>
          <w:rFonts w:ascii="Greek" w:hAnsi="Greek"/>
          <w:b/>
          <w:sz w:val="28"/>
          <w:lang w:val="de-DE"/>
        </w:rPr>
        <w:t xml:space="preserve"> tÍ ™gkrate…v t¾n Øpomon»n, </w:t>
      </w:r>
    </w:p>
    <w:p w14:paraId="47695750" w14:textId="77777777" w:rsidR="00031696" w:rsidRPr="00031696" w:rsidRDefault="00031696" w:rsidP="00031696">
      <w:pPr>
        <w:spacing w:after="120"/>
        <w:ind w:left="567" w:right="567"/>
        <w:jc w:val="both"/>
        <w:rPr>
          <w:rFonts w:ascii="Arial" w:hAnsi="Arial"/>
          <w:b/>
          <w:sz w:val="24"/>
        </w:rPr>
      </w:pPr>
      <w:r w:rsidRPr="00031696">
        <w:rPr>
          <w:rFonts w:ascii="Arial" w:hAnsi="Arial"/>
          <w:b/>
          <w:sz w:val="24"/>
        </w:rPr>
        <w:t xml:space="preserve">Alla temperanza la pazienza. </w:t>
      </w:r>
    </w:p>
    <w:p w14:paraId="2F47768C" w14:textId="77777777" w:rsidR="00031696" w:rsidRPr="00031696" w:rsidRDefault="00031696" w:rsidP="00031696">
      <w:pPr>
        <w:spacing w:after="120"/>
        <w:jc w:val="both"/>
        <w:rPr>
          <w:rFonts w:ascii="Arial" w:hAnsi="Arial"/>
          <w:bCs/>
          <w:sz w:val="24"/>
        </w:rPr>
      </w:pPr>
      <w:r w:rsidRPr="00031696">
        <w:rPr>
          <w:rFonts w:ascii="Arial" w:hAnsi="Arial"/>
          <w:b/>
          <w:sz w:val="24"/>
        </w:rPr>
        <w:t>LA PAZIENZA.</w:t>
      </w:r>
      <w:r w:rsidRPr="00031696">
        <w:rPr>
          <w:rFonts w:ascii="Arial" w:hAnsi="Arial"/>
          <w:bCs/>
          <w:sz w:val="24"/>
        </w:rPr>
        <w:t xml:space="preserve"> Nella lingua greca </w:t>
      </w:r>
      <w:r w:rsidRPr="00031696">
        <w:rPr>
          <w:rFonts w:ascii="Greek" w:hAnsi="Greek"/>
          <w:bCs/>
          <w:sz w:val="28"/>
        </w:rPr>
        <w:t>Øpomon»n,</w:t>
      </w:r>
      <w:r w:rsidRPr="00031696">
        <w:rPr>
          <w:rFonts w:ascii="Arial" w:hAnsi="Arial"/>
          <w:bCs/>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639BB492" w14:textId="77777777" w:rsidR="00031696" w:rsidRPr="00031696" w:rsidRDefault="00031696" w:rsidP="00031696">
      <w:pPr>
        <w:spacing w:after="120"/>
        <w:ind w:left="567" w:right="567"/>
        <w:jc w:val="both"/>
        <w:rPr>
          <w:rFonts w:ascii="Arial" w:hAnsi="Arial"/>
          <w:color w:val="000000" w:themeColor="text1"/>
          <w:position w:val="4"/>
          <w:sz w:val="24"/>
          <w:szCs w:val="24"/>
        </w:rPr>
      </w:pPr>
      <w:r w:rsidRPr="00031696">
        <w:rPr>
          <w:rFonts w:ascii="Arial" w:hAnsi="Arial"/>
          <w:color w:val="000000" w:themeColor="text1"/>
          <w:position w:val="4"/>
          <w:sz w:val="24"/>
          <w:szCs w:val="24"/>
        </w:rPr>
        <w:t xml:space="preserve">Pensate attentamente a colui che ha sopportato contro di sé una così grande ostilità dei peccatori, perché non vi stanchiate perdendovi d’animo (Eb 12,3). </w:t>
      </w:r>
    </w:p>
    <w:p w14:paraId="676B2B77" w14:textId="77777777" w:rsidR="00031696" w:rsidRPr="00031696" w:rsidRDefault="00031696" w:rsidP="00031696">
      <w:pPr>
        <w:spacing w:after="120"/>
        <w:ind w:left="567" w:right="567"/>
        <w:jc w:val="both"/>
        <w:rPr>
          <w:rFonts w:ascii="Arial" w:hAnsi="Arial"/>
          <w:color w:val="000000" w:themeColor="text1"/>
          <w:position w:val="4"/>
          <w:sz w:val="24"/>
          <w:szCs w:val="24"/>
          <w:lang w:val="fr-FR"/>
        </w:rPr>
      </w:pPr>
      <w:r w:rsidRPr="00031696">
        <w:rPr>
          <w:rFonts w:ascii="Arial" w:hAnsi="Arial"/>
          <w:color w:val="000000" w:themeColor="text1"/>
          <w:position w:val="4"/>
          <w:sz w:val="24"/>
          <w:szCs w:val="24"/>
          <w:lang w:val="la-Latn"/>
        </w:rPr>
        <w:t>Recogitate enim eum qui talem sustinuit a peccatoribus adversum semet ipsos contradictionem ut ne fatigemini animis vestris deficientes</w:t>
      </w:r>
      <w:r w:rsidRPr="00031696">
        <w:rPr>
          <w:rFonts w:ascii="Arial" w:hAnsi="Arial"/>
          <w:color w:val="000000" w:themeColor="text1"/>
          <w:position w:val="4"/>
          <w:sz w:val="24"/>
          <w:szCs w:val="24"/>
          <w:lang w:val="fr-FR"/>
        </w:rPr>
        <w:t xml:space="preserve"> (Eb 12,3). </w:t>
      </w:r>
    </w:p>
    <w:p w14:paraId="156F59B0" w14:textId="77777777" w:rsidR="00031696" w:rsidRPr="00031696" w:rsidRDefault="00031696" w:rsidP="00031696">
      <w:pPr>
        <w:spacing w:after="120"/>
        <w:ind w:left="567" w:right="567"/>
        <w:jc w:val="both"/>
        <w:rPr>
          <w:rFonts w:ascii="Arial" w:hAnsi="Arial"/>
          <w:color w:val="000000" w:themeColor="text1"/>
          <w:position w:val="4"/>
          <w:sz w:val="24"/>
          <w:szCs w:val="24"/>
        </w:rPr>
      </w:pPr>
      <w:r w:rsidRPr="00031696">
        <w:rPr>
          <w:rFonts w:ascii="Greek" w:hAnsi="Greek" w:cs="Greek"/>
          <w:color w:val="000000" w:themeColor="text1"/>
          <w:position w:val="4"/>
          <w:sz w:val="24"/>
          <w:szCs w:val="24"/>
          <w:lang w:val="fr-FR"/>
        </w:rPr>
        <w:t>¢nalog…sasqe g¦r tÕn toiaÚthn ØpomemenhkÒta ØpÕ tîn ¡martwlîn e„j ˜autÕn ¢ntilog…an, †na m¾ k£mhte ta‹j yuca‹j Ømîn ™kluÒmenoi.</w:t>
      </w:r>
      <w:r w:rsidRPr="00031696">
        <w:rPr>
          <w:rFonts w:ascii="Arial" w:hAnsi="Arial"/>
          <w:color w:val="000000" w:themeColor="text1"/>
          <w:position w:val="4"/>
          <w:sz w:val="24"/>
          <w:szCs w:val="24"/>
          <w:lang w:val="fr-FR"/>
        </w:rPr>
        <w:t xml:space="preserve"> </w:t>
      </w:r>
      <w:r w:rsidRPr="00031696">
        <w:rPr>
          <w:rFonts w:ascii="Arial" w:hAnsi="Arial"/>
          <w:color w:val="000000" w:themeColor="text1"/>
          <w:position w:val="4"/>
          <w:sz w:val="24"/>
          <w:szCs w:val="24"/>
        </w:rPr>
        <w:t>(Eb 12,3)</w:t>
      </w:r>
    </w:p>
    <w:p w14:paraId="6BD0662A"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34EC400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6662616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w:t>
      </w:r>
      <w:r w:rsidRPr="00031696">
        <w:rPr>
          <w:rFonts w:ascii="Arial" w:hAnsi="Arial"/>
          <w:i/>
          <w:iCs/>
          <w:color w:val="000000" w:themeColor="text1"/>
          <w:position w:val="4"/>
          <w:sz w:val="22"/>
        </w:rPr>
        <w:lastRenderedPageBreak/>
        <w:t>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73EAF9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6AE2F62A" w14:textId="77777777" w:rsidR="00031696" w:rsidRPr="00031696" w:rsidRDefault="00031696" w:rsidP="00031696">
      <w:pPr>
        <w:spacing w:after="120"/>
        <w:jc w:val="both"/>
        <w:rPr>
          <w:rFonts w:ascii="Arial" w:hAnsi="Arial"/>
          <w:sz w:val="24"/>
        </w:rPr>
      </w:pPr>
      <w:r w:rsidRPr="00031696">
        <w:rPr>
          <w:rFonts w:ascii="Arial" w:hAnsi="Arial"/>
          <w:sz w:val="24"/>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200A9FF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52A6D5F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56B306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2CF127" w14:textId="77777777" w:rsidR="00031696" w:rsidRPr="00031696" w:rsidRDefault="00031696" w:rsidP="00031696">
      <w:pPr>
        <w:spacing w:after="120"/>
        <w:jc w:val="both"/>
        <w:rPr>
          <w:rFonts w:ascii="Arial" w:hAnsi="Arial"/>
          <w:sz w:val="24"/>
        </w:rPr>
      </w:pPr>
      <w:r w:rsidRPr="00031696">
        <w:rPr>
          <w:rFonts w:ascii="Arial" w:hAnsi="Arial"/>
          <w:sz w:val="24"/>
        </w:rPr>
        <w:t>Ecco come questa resistenza è annunciata come volontaria arrendevolezza sia da Cristo Signore e anche dall’Apostolo Giacomo:</w:t>
      </w:r>
    </w:p>
    <w:p w14:paraId="432C4A2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15264E2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79902126" w14:textId="77777777" w:rsidR="00031696" w:rsidRPr="00031696" w:rsidRDefault="00031696" w:rsidP="00031696">
      <w:pPr>
        <w:spacing w:after="120"/>
        <w:jc w:val="both"/>
        <w:rPr>
          <w:rFonts w:ascii="Arial" w:hAnsi="Arial"/>
          <w:sz w:val="24"/>
        </w:rPr>
      </w:pPr>
      <w:r w:rsidRPr="00031696">
        <w:rPr>
          <w:rFonts w:ascii="Arial" w:hAnsi="Arial"/>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2954B4DA" w14:textId="77777777" w:rsidR="00031696" w:rsidRPr="00031696" w:rsidRDefault="00031696" w:rsidP="00031696">
      <w:pPr>
        <w:spacing w:after="120"/>
        <w:ind w:left="567" w:right="567"/>
        <w:jc w:val="both"/>
        <w:rPr>
          <w:rFonts w:ascii="Arial" w:hAnsi="Arial" w:cs="Arial"/>
          <w:b/>
          <w:bCs/>
          <w:i/>
          <w:iCs/>
          <w:color w:val="000000"/>
          <w:sz w:val="24"/>
          <w:szCs w:val="28"/>
          <w:lang w:val="la-Latn"/>
        </w:rPr>
      </w:pPr>
      <w:bookmarkStart w:id="850" w:name="_Toc112234703"/>
      <w:bookmarkStart w:id="851" w:name="_Toc112855618"/>
      <w:r w:rsidRPr="00031696">
        <w:rPr>
          <w:rFonts w:ascii="Arial" w:hAnsi="Arial" w:cs="Arial"/>
          <w:b/>
          <w:bCs/>
          <w:i/>
          <w:iCs/>
          <w:color w:val="000000"/>
          <w:sz w:val="24"/>
          <w:szCs w:val="28"/>
          <w:lang w:val="la-Latn"/>
        </w:rPr>
        <w:t>In patientia autem pietatem</w:t>
      </w:r>
      <w:bookmarkEnd w:id="850"/>
      <w:bookmarkEnd w:id="851"/>
      <w:r w:rsidRPr="00031696">
        <w:rPr>
          <w:rFonts w:ascii="Arial" w:hAnsi="Arial" w:cs="Arial"/>
          <w:b/>
          <w:bCs/>
          <w:i/>
          <w:iCs/>
          <w:color w:val="000000"/>
          <w:sz w:val="24"/>
          <w:szCs w:val="28"/>
          <w:lang w:val="la-Latn"/>
        </w:rPr>
        <w:t xml:space="preserve"> </w:t>
      </w:r>
    </w:p>
    <w:p w14:paraId="31AAE763" w14:textId="77777777" w:rsidR="00031696" w:rsidRPr="00031696" w:rsidRDefault="00031696" w:rsidP="00031696">
      <w:pPr>
        <w:spacing w:after="120"/>
        <w:ind w:left="567" w:right="567"/>
        <w:jc w:val="both"/>
        <w:rPr>
          <w:rFonts w:ascii="Greek" w:hAnsi="Greek"/>
          <w:bCs/>
          <w:sz w:val="28"/>
          <w:lang w:val="la-Latn"/>
        </w:rPr>
      </w:pPr>
      <w:r w:rsidRPr="00031696">
        <w:rPr>
          <w:rFonts w:ascii="Arial" w:hAnsi="Arial" w:cs="Arial"/>
          <w:bCs/>
          <w:i/>
          <w:iCs/>
          <w:color w:val="000000"/>
          <w:sz w:val="24"/>
          <w:szCs w:val="28"/>
          <w:lang w:val="la-Latn"/>
        </w:rPr>
        <w:t xml:space="preserve"> </w:t>
      </w:r>
      <w:r w:rsidRPr="00031696">
        <w:rPr>
          <w:rFonts w:ascii="Greek" w:hAnsi="Greek"/>
          <w:bCs/>
          <w:sz w:val="28"/>
          <w:lang w:val="la-Latn"/>
        </w:rPr>
        <w:t>™n d tÍ ØpomonÍ t¾n eÙsšbeian,</w:t>
      </w:r>
    </w:p>
    <w:p w14:paraId="047B92CA"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 xml:space="preserve">Alla pazienza la pietà. </w:t>
      </w:r>
    </w:p>
    <w:p w14:paraId="13BB1059" w14:textId="77777777" w:rsidR="00031696" w:rsidRPr="00031696" w:rsidRDefault="00031696" w:rsidP="00031696">
      <w:pPr>
        <w:autoSpaceDE w:val="0"/>
        <w:autoSpaceDN w:val="0"/>
        <w:adjustRightInd w:val="0"/>
        <w:rPr>
          <w:b/>
          <w:bCs/>
        </w:rPr>
      </w:pPr>
    </w:p>
    <w:p w14:paraId="0A6EEC52"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
          <w:sz w:val="24"/>
          <w:lang w:eastAsia="en-US"/>
        </w:rPr>
        <w:t xml:space="preserve">LA PIETÀ. </w:t>
      </w:r>
      <w:r w:rsidRPr="00031696">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w:t>
      </w:r>
      <w:r w:rsidRPr="00031696">
        <w:rPr>
          <w:rFonts w:ascii="Arial" w:eastAsia="Calibri" w:hAnsi="Arial"/>
          <w:bCs/>
          <w:sz w:val="24"/>
          <w:lang w:eastAsia="en-US"/>
        </w:rPr>
        <w:lastRenderedPageBreak/>
        <w:t xml:space="preserve">ascolto di ogni Parola di Dio. Gesù rivela la sua pietà verso il Padre quando presso il pozzo di Giacobbe dice ai suoi discepoli: “Mio cibo è fare la volontà del Padre mio e compiere la sua opera”. </w:t>
      </w:r>
    </w:p>
    <w:p w14:paraId="5C6CABED"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500C8E65"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0CBF96BB" w14:textId="77777777" w:rsidR="00031696" w:rsidRPr="00031696" w:rsidRDefault="00031696" w:rsidP="00031696">
      <w:pPr>
        <w:spacing w:after="120"/>
        <w:jc w:val="both"/>
        <w:rPr>
          <w:rFonts w:ascii="Arial" w:eastAsia="Calibri" w:hAnsi="Arial"/>
          <w:bCs/>
          <w:sz w:val="24"/>
          <w:lang w:eastAsia="en-US"/>
        </w:rPr>
      </w:pPr>
      <w:r w:rsidRPr="00031696">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2D0635D6" w14:textId="77777777" w:rsidR="00031696" w:rsidRPr="00031696" w:rsidRDefault="00031696" w:rsidP="00031696">
      <w:pPr>
        <w:spacing w:after="120"/>
        <w:jc w:val="both"/>
        <w:rPr>
          <w:rFonts w:ascii="Arial" w:hAnsi="Arial"/>
          <w:bCs/>
          <w:sz w:val="24"/>
        </w:rPr>
      </w:pPr>
      <w:r w:rsidRPr="00031696">
        <w:rPr>
          <w:rFonts w:ascii="Arial" w:hAnsi="Arial"/>
          <w:bCs/>
          <w:sz w:val="24"/>
        </w:rPr>
        <w:t>Per ogni verità negata attestiamo che siamo privi dello Spirito di Pietà. Quali sono oggi le verità negate? Ne indichiamo solo alcune:</w:t>
      </w:r>
    </w:p>
    <w:p w14:paraId="624C2B88"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di Cristo Gesù nel suo mistero di eternità e di incarnazione.</w:t>
      </w:r>
    </w:p>
    <w:p w14:paraId="1F2EE39D"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di Dio che è il Padre del Signore nostro Gesù Cristo.</w:t>
      </w:r>
    </w:p>
    <w:p w14:paraId="64DEC464"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dello Spirito Santo e di ogni suo dono, carisma, ministero, vocazione.</w:t>
      </w:r>
    </w:p>
    <w:p w14:paraId="51211FAC"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della Chiesa, sacramento di Cristo per portare la luce e la grazia di Cristo ad ogni uomo.</w:t>
      </w:r>
    </w:p>
    <w:p w14:paraId="7EC8E02C"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dei sacramenti, segni efficaci di grazia per la santificazione di quanti sono corpo di Cristo.</w:t>
      </w:r>
    </w:p>
    <w:p w14:paraId="7B4CFE41"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 popolo di Dio, che è il corpo di Cristo, la sua Chiesa una, santa, cattolica, apostolica.</w:t>
      </w:r>
    </w:p>
    <w:p w14:paraId="53C2F0A2"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della morale, non più pensata come vocazione per raggiungere la perfetta conformazione a Cristo Gesù.</w:t>
      </w:r>
    </w:p>
    <w:p w14:paraId="78965BC7"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della natura dell’uomo, creata da Dio a sua immagine e somiglianza, chiamata ad essere redenta da Cristo Gesù.</w:t>
      </w:r>
    </w:p>
    <w:p w14:paraId="3B4BD4D5" w14:textId="77777777" w:rsidR="00031696" w:rsidRPr="00031696" w:rsidRDefault="00031696" w:rsidP="00031696">
      <w:pPr>
        <w:spacing w:after="120"/>
        <w:jc w:val="both"/>
        <w:rPr>
          <w:rFonts w:ascii="Arial" w:hAnsi="Arial"/>
          <w:bCs/>
          <w:sz w:val="24"/>
        </w:rPr>
      </w:pPr>
      <w:r w:rsidRPr="00031696">
        <w:rPr>
          <w:rFonts w:ascii="Arial" w:hAnsi="Arial"/>
          <w:bCs/>
          <w:sz w:val="24"/>
        </w:rPr>
        <w:lastRenderedPageBreak/>
        <w:t>La verità della Rivelazione, della Tradizione, del Magistero, della Teologia, della Profezia.</w:t>
      </w:r>
    </w:p>
    <w:p w14:paraId="6730CCD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 La verità dello stesso universo, creato da Dio con la sua Parola onnipotente.</w:t>
      </w:r>
    </w:p>
    <w:p w14:paraId="562E34CF"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 peccato, la verità della luce e la verità delle tenebre.</w:t>
      </w:r>
    </w:p>
    <w:p w14:paraId="45ACBC98"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della morte, del giudizio, dell’inferno, del paradiso.</w:t>
      </w:r>
    </w:p>
    <w:p w14:paraId="0ECBF36E"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della divina volontà che deve governare la nostra vita.</w:t>
      </w:r>
    </w:p>
    <w:p w14:paraId="41467F21"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 laicato e del presbiterato.</w:t>
      </w:r>
    </w:p>
    <w:p w14:paraId="4887E95B" w14:textId="77777777" w:rsidR="00031696" w:rsidRPr="00031696" w:rsidRDefault="00031696" w:rsidP="00031696">
      <w:pPr>
        <w:spacing w:after="120"/>
        <w:jc w:val="both"/>
        <w:rPr>
          <w:rFonts w:ascii="Arial" w:hAnsi="Arial"/>
          <w:bCs/>
          <w:sz w:val="24"/>
        </w:rPr>
      </w:pPr>
      <w:r w:rsidRPr="00031696">
        <w:rPr>
          <w:rFonts w:ascii="Arial" w:hAnsi="Arial"/>
          <w:bCs/>
          <w:sz w:val="24"/>
        </w:rPr>
        <w:t>La verità della Vergine Maria, degli Angeli, dei Santi.</w:t>
      </w:r>
    </w:p>
    <w:p w14:paraId="21103621"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05F9635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B63A6F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49082BD7" w14:textId="77777777" w:rsidR="00031696" w:rsidRPr="00031696" w:rsidRDefault="00031696" w:rsidP="00031696">
      <w:pPr>
        <w:spacing w:after="120"/>
        <w:jc w:val="both"/>
        <w:rPr>
          <w:rFonts w:ascii="Arial" w:hAnsi="Arial"/>
          <w:b/>
          <w:bCs/>
          <w:sz w:val="24"/>
        </w:rPr>
      </w:pPr>
    </w:p>
    <w:p w14:paraId="5986AB19" w14:textId="77777777" w:rsidR="00031696" w:rsidRPr="00031696" w:rsidRDefault="00031696" w:rsidP="00031696">
      <w:pPr>
        <w:spacing w:after="120"/>
        <w:ind w:left="567" w:right="567"/>
        <w:jc w:val="both"/>
        <w:rPr>
          <w:rFonts w:ascii="Arial" w:hAnsi="Arial" w:cs="Arial"/>
          <w:b/>
          <w:bCs/>
          <w:i/>
          <w:iCs/>
          <w:color w:val="000000"/>
          <w:sz w:val="24"/>
          <w:szCs w:val="28"/>
          <w:lang w:val="la-Latn"/>
        </w:rPr>
      </w:pPr>
      <w:bookmarkStart w:id="852" w:name="_Toc112234704"/>
      <w:bookmarkStart w:id="853" w:name="_Toc112855619"/>
      <w:r w:rsidRPr="00031696">
        <w:rPr>
          <w:rFonts w:ascii="Arial" w:hAnsi="Arial" w:cs="Arial"/>
          <w:b/>
          <w:bCs/>
          <w:i/>
          <w:iCs/>
          <w:color w:val="000000"/>
          <w:sz w:val="24"/>
          <w:szCs w:val="28"/>
          <w:lang w:val="la-Latn"/>
        </w:rPr>
        <w:t>In pietate autem amorem fraternitatis</w:t>
      </w:r>
      <w:bookmarkEnd w:id="852"/>
      <w:bookmarkEnd w:id="853"/>
      <w:r w:rsidRPr="00031696">
        <w:rPr>
          <w:rFonts w:ascii="Arial" w:hAnsi="Arial" w:cs="Arial"/>
          <w:b/>
          <w:bCs/>
          <w:i/>
          <w:iCs/>
          <w:color w:val="000000"/>
          <w:sz w:val="24"/>
          <w:szCs w:val="28"/>
          <w:lang w:val="la-Latn"/>
        </w:rPr>
        <w:t xml:space="preserve"> </w:t>
      </w:r>
    </w:p>
    <w:p w14:paraId="1E5ECFAD" w14:textId="77777777" w:rsidR="00031696" w:rsidRPr="00031696" w:rsidRDefault="00031696" w:rsidP="00031696">
      <w:pPr>
        <w:spacing w:after="120"/>
        <w:ind w:left="567" w:right="567"/>
        <w:jc w:val="both"/>
        <w:rPr>
          <w:rFonts w:ascii="Greek" w:hAnsi="Greek"/>
          <w:bCs/>
          <w:sz w:val="28"/>
        </w:rPr>
      </w:pPr>
      <w:r w:rsidRPr="00031696">
        <w:rPr>
          <w:rFonts w:ascii="Greek" w:hAnsi="Greek"/>
          <w:bCs/>
          <w:sz w:val="28"/>
        </w:rPr>
        <w:t>™n d tÍ eÙsebe…v t¾n filadelf…an,</w:t>
      </w:r>
    </w:p>
    <w:p w14:paraId="3651E169"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 xml:space="preserve">Alla pietà l’amore fraterno,  </w:t>
      </w:r>
    </w:p>
    <w:p w14:paraId="7E415082" w14:textId="77777777" w:rsidR="00031696" w:rsidRPr="00031696" w:rsidRDefault="00031696" w:rsidP="00031696">
      <w:pPr>
        <w:spacing w:after="120"/>
        <w:jc w:val="both"/>
        <w:rPr>
          <w:rFonts w:ascii="Arial" w:hAnsi="Arial"/>
          <w:sz w:val="24"/>
        </w:rPr>
      </w:pPr>
      <w:r w:rsidRPr="00031696">
        <w:rPr>
          <w:rFonts w:ascii="Arial" w:hAnsi="Arial"/>
          <w:b/>
          <w:sz w:val="24"/>
        </w:rPr>
        <w:t>L’AMORE FRATERNO</w:t>
      </w:r>
      <w:r w:rsidRPr="00031696">
        <w:rPr>
          <w:rFonts w:ascii="Arial" w:hAnsi="Arial"/>
          <w:sz w:val="24"/>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ABA837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0531A6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F2943B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D171926"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A2C889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980F521" w14:textId="77777777" w:rsidR="00031696" w:rsidRPr="00031696" w:rsidRDefault="00031696" w:rsidP="00031696">
      <w:pPr>
        <w:spacing w:after="120"/>
        <w:jc w:val="both"/>
        <w:rPr>
          <w:rFonts w:ascii="Arial" w:hAnsi="Arial"/>
          <w:sz w:val="24"/>
        </w:rPr>
      </w:pPr>
      <w:r w:rsidRPr="00031696">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5348B885"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 xml:space="preserve">Amore che si fa dono del Padre. </w:t>
      </w:r>
      <w:r w:rsidRPr="00031696">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w:t>
      </w:r>
      <w:r w:rsidRPr="00031696">
        <w:rPr>
          <w:rFonts w:ascii="Arial" w:hAnsi="Arial"/>
          <w:color w:val="000000" w:themeColor="text1"/>
          <w:sz w:val="24"/>
        </w:rPr>
        <w:lastRenderedPageBreak/>
        <w:t xml:space="preserve">neanche più esiste per il cristiano, poiché esiste solo il Dio unico, egli non può amare da vero cristiano. Amerà, se amerà, con un amore terreno, mai con amore divino, amore soprannaturale, amore eterno. </w:t>
      </w:r>
    </w:p>
    <w:p w14:paraId="27DBB5BD" w14:textId="77777777" w:rsidR="00031696" w:rsidRPr="00031696" w:rsidRDefault="00031696" w:rsidP="00031696">
      <w:pPr>
        <w:spacing w:after="120"/>
        <w:jc w:val="both"/>
        <w:rPr>
          <w:rFonts w:ascii="Arial" w:hAnsi="Arial"/>
          <w:sz w:val="24"/>
        </w:rPr>
      </w:pPr>
      <w:r w:rsidRPr="00031696">
        <w:rPr>
          <w:rFonts w:ascii="Arial" w:hAnsi="Arial"/>
          <w:b/>
          <w:sz w:val="24"/>
        </w:rPr>
        <w:t>Amore che si fa dono di Cristo Gesù</w:t>
      </w:r>
      <w:r w:rsidRPr="00031696">
        <w:rPr>
          <w:rFonts w:ascii="Arial" w:hAnsi="Arial"/>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32D7CAF5" w14:textId="77777777" w:rsidR="00031696" w:rsidRPr="00031696" w:rsidRDefault="00031696" w:rsidP="00031696">
      <w:pPr>
        <w:spacing w:after="120"/>
        <w:jc w:val="both"/>
        <w:rPr>
          <w:rFonts w:ascii="Arial" w:hAnsi="Arial"/>
          <w:sz w:val="24"/>
        </w:rPr>
      </w:pPr>
      <w:r w:rsidRPr="00031696">
        <w:rPr>
          <w:rFonts w:ascii="Arial" w:hAnsi="Arial"/>
          <w:b/>
          <w:sz w:val="24"/>
        </w:rPr>
        <w:t>Amore che si fa dono dello Spirito Santo</w:t>
      </w:r>
      <w:r w:rsidRPr="00031696">
        <w:rPr>
          <w:rFonts w:ascii="Arial" w:hAnsi="Arial"/>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B91F4CB" w14:textId="77777777" w:rsidR="00031696" w:rsidRPr="00031696" w:rsidRDefault="00031696" w:rsidP="00031696">
      <w:pPr>
        <w:spacing w:after="120"/>
        <w:jc w:val="both"/>
        <w:rPr>
          <w:rFonts w:ascii="Arial" w:hAnsi="Arial"/>
          <w:sz w:val="24"/>
        </w:rPr>
      </w:pPr>
      <w:r w:rsidRPr="00031696">
        <w:rPr>
          <w:rFonts w:ascii="Arial" w:hAnsi="Arial"/>
          <w:b/>
          <w:sz w:val="24"/>
        </w:rPr>
        <w:t>Amore di salvezza</w:t>
      </w:r>
      <w:r w:rsidRPr="00031696">
        <w:rPr>
          <w:rFonts w:ascii="Arial" w:hAnsi="Arial"/>
          <w:sz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w:t>
      </w:r>
      <w:r w:rsidRPr="00031696">
        <w:rPr>
          <w:rFonts w:ascii="Arial" w:hAnsi="Arial"/>
          <w:sz w:val="24"/>
        </w:rPr>
        <w:lastRenderedPageBreak/>
        <w:t xml:space="preserve">dell’amore del Padre nostro celeste. Lui veramente ama l’uomo di amore eterno. Veramente ama l’uomo e concede ogni grazia in Cristo, con Cristo, per Cristo. Prima la concedeva in previsione dei meriti di Cristo. Visione soprannaturale anche dell’amore terreno. </w:t>
      </w:r>
    </w:p>
    <w:p w14:paraId="4968D6C7" w14:textId="77777777" w:rsidR="00031696" w:rsidRPr="00031696" w:rsidRDefault="00031696" w:rsidP="00031696">
      <w:pPr>
        <w:spacing w:after="120"/>
        <w:jc w:val="both"/>
        <w:rPr>
          <w:rFonts w:ascii="Arial" w:hAnsi="Arial"/>
          <w:sz w:val="24"/>
        </w:rPr>
      </w:pPr>
      <w:r w:rsidRPr="00031696">
        <w:rPr>
          <w:rFonts w:ascii="Arial" w:hAnsi="Arial"/>
          <w:b/>
          <w:sz w:val="24"/>
        </w:rPr>
        <w:t>Amore di redenzione.</w:t>
      </w:r>
      <w:r w:rsidRPr="00031696">
        <w:rPr>
          <w:rFonts w:ascii="Arial" w:hAnsi="Arial"/>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60471A0" w14:textId="77777777" w:rsidR="00031696" w:rsidRPr="00031696" w:rsidRDefault="00031696" w:rsidP="00031696">
      <w:pPr>
        <w:spacing w:after="120"/>
        <w:jc w:val="both"/>
        <w:rPr>
          <w:rFonts w:ascii="Arial" w:hAnsi="Arial"/>
          <w:sz w:val="24"/>
        </w:rPr>
      </w:pPr>
      <w:r w:rsidRPr="00031696">
        <w:rPr>
          <w:rFonts w:ascii="Arial" w:hAnsi="Arial"/>
          <w:b/>
          <w:sz w:val="24"/>
        </w:rPr>
        <w:t>Amore di santificazione.</w:t>
      </w:r>
      <w:r w:rsidRPr="00031696">
        <w:rPr>
          <w:rFonts w:ascii="Arial" w:hAnsi="Arial"/>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387DF18" w14:textId="77777777" w:rsidR="00031696" w:rsidRPr="00031696" w:rsidRDefault="00031696" w:rsidP="00031696">
      <w:pPr>
        <w:spacing w:after="120"/>
        <w:jc w:val="both"/>
        <w:rPr>
          <w:rFonts w:ascii="Arial" w:hAnsi="Arial"/>
          <w:sz w:val="24"/>
        </w:rPr>
      </w:pPr>
      <w:r w:rsidRPr="00031696">
        <w:rPr>
          <w:rFonts w:ascii="Arial" w:hAnsi="Arial"/>
          <w:b/>
          <w:sz w:val="24"/>
        </w:rPr>
        <w:t>Amore di perfetta conformazione a Cristo Gesù</w:t>
      </w:r>
      <w:r w:rsidRPr="00031696">
        <w:rPr>
          <w:rFonts w:ascii="Arial" w:hAnsi="Arial"/>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0E8658A4"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Amore di conforto.</w:t>
      </w:r>
      <w:r w:rsidRPr="00031696">
        <w:rPr>
          <w:rFonts w:ascii="Arial" w:hAnsi="Arial"/>
          <w:color w:val="000000" w:themeColor="text1"/>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5303328A" w14:textId="77777777" w:rsidR="00031696" w:rsidRPr="00031696" w:rsidRDefault="00031696" w:rsidP="00031696">
      <w:pPr>
        <w:spacing w:after="120"/>
        <w:jc w:val="both"/>
        <w:rPr>
          <w:rFonts w:ascii="Arial" w:hAnsi="Arial"/>
          <w:sz w:val="24"/>
        </w:rPr>
      </w:pPr>
      <w:r w:rsidRPr="00031696">
        <w:rPr>
          <w:rFonts w:ascii="Arial" w:hAnsi="Arial"/>
          <w:b/>
          <w:sz w:val="24"/>
        </w:rPr>
        <w:lastRenderedPageBreak/>
        <w:t>Amore di sostegno.</w:t>
      </w:r>
      <w:r w:rsidRPr="00031696">
        <w:rPr>
          <w:rFonts w:ascii="Arial" w:hAnsi="Arial"/>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CB6C35B" w14:textId="77777777" w:rsidR="00031696" w:rsidRPr="00031696" w:rsidRDefault="00031696" w:rsidP="00031696">
      <w:pPr>
        <w:spacing w:after="120"/>
        <w:jc w:val="both"/>
        <w:rPr>
          <w:rFonts w:ascii="Arial" w:hAnsi="Arial"/>
          <w:sz w:val="24"/>
        </w:rPr>
      </w:pPr>
      <w:r w:rsidRPr="00031696">
        <w:rPr>
          <w:rFonts w:ascii="Arial" w:hAnsi="Arial"/>
          <w:b/>
          <w:sz w:val="24"/>
        </w:rPr>
        <w:t>Amore di consolazione</w:t>
      </w:r>
      <w:r w:rsidRPr="00031696">
        <w:rPr>
          <w:rFonts w:ascii="Arial" w:hAnsi="Arial"/>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A715120" w14:textId="77777777" w:rsidR="00031696" w:rsidRPr="00031696" w:rsidRDefault="00031696" w:rsidP="00031696">
      <w:pPr>
        <w:spacing w:after="120"/>
        <w:jc w:val="both"/>
        <w:rPr>
          <w:rFonts w:ascii="Arial" w:hAnsi="Arial"/>
          <w:sz w:val="24"/>
        </w:rPr>
      </w:pPr>
      <w:r w:rsidRPr="00031696">
        <w:rPr>
          <w:rFonts w:ascii="Arial" w:hAnsi="Arial"/>
          <w:b/>
          <w:sz w:val="24"/>
        </w:rPr>
        <w:t>Amore di ristoro.</w:t>
      </w:r>
      <w:r w:rsidRPr="00031696">
        <w:rPr>
          <w:rFonts w:ascii="Arial" w:hAnsi="Arial"/>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78421502"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creatore di vera speranza. </w:t>
      </w:r>
      <w:r w:rsidRPr="00031696">
        <w:rPr>
          <w:rFonts w:ascii="Arial" w:hAnsi="Arial"/>
          <w:sz w:val="24"/>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1A2CEC82" w14:textId="77777777" w:rsidR="00031696" w:rsidRPr="00031696" w:rsidRDefault="00031696" w:rsidP="00031696">
      <w:pPr>
        <w:spacing w:after="120"/>
        <w:jc w:val="both"/>
        <w:rPr>
          <w:rFonts w:ascii="Arial" w:hAnsi="Arial"/>
          <w:sz w:val="24"/>
        </w:rPr>
      </w:pPr>
      <w:r w:rsidRPr="00031696">
        <w:rPr>
          <w:rFonts w:ascii="Arial" w:hAnsi="Arial"/>
          <w:b/>
          <w:sz w:val="24"/>
        </w:rPr>
        <w:lastRenderedPageBreak/>
        <w:t>Amore di preghiera.</w:t>
      </w:r>
      <w:r w:rsidRPr="00031696">
        <w:rPr>
          <w:rFonts w:ascii="Arial" w:hAnsi="Arial"/>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4879F797"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di incoraggiamento. </w:t>
      </w:r>
      <w:r w:rsidRPr="00031696">
        <w:rPr>
          <w:rFonts w:ascii="Arial" w:hAnsi="Arial"/>
          <w:sz w:val="24"/>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0A1C36D2" w14:textId="77777777" w:rsidR="00031696" w:rsidRPr="00031696" w:rsidRDefault="00031696" w:rsidP="00031696">
      <w:pPr>
        <w:spacing w:after="120"/>
        <w:jc w:val="both"/>
        <w:rPr>
          <w:rFonts w:ascii="Arial" w:hAnsi="Arial"/>
          <w:sz w:val="24"/>
        </w:rPr>
      </w:pPr>
      <w:r w:rsidRPr="00031696">
        <w:rPr>
          <w:rFonts w:ascii="Arial" w:hAnsi="Arial"/>
          <w:b/>
          <w:sz w:val="24"/>
        </w:rPr>
        <w:t>Amore di sprone</w:t>
      </w:r>
      <w:r w:rsidRPr="00031696">
        <w:rPr>
          <w:rFonts w:ascii="Arial" w:hAnsi="Arial"/>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76FDD65"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di  compagnia. </w:t>
      </w:r>
      <w:r w:rsidRPr="00031696">
        <w:rPr>
          <w:rFonts w:ascii="Arial" w:hAnsi="Arial"/>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198D53FF" w14:textId="77777777" w:rsidR="00031696" w:rsidRPr="00031696" w:rsidRDefault="00031696" w:rsidP="00031696">
      <w:pPr>
        <w:spacing w:after="120"/>
        <w:jc w:val="both"/>
        <w:rPr>
          <w:rFonts w:ascii="Arial" w:hAnsi="Arial"/>
          <w:sz w:val="24"/>
        </w:rPr>
      </w:pPr>
      <w:r w:rsidRPr="00031696">
        <w:rPr>
          <w:rFonts w:ascii="Arial" w:hAnsi="Arial"/>
          <w:b/>
          <w:sz w:val="24"/>
        </w:rPr>
        <w:t>Amore di condivisione</w:t>
      </w:r>
      <w:r w:rsidRPr="00031696">
        <w:rPr>
          <w:rFonts w:ascii="Arial" w:hAnsi="Arial"/>
          <w:sz w:val="24"/>
        </w:rPr>
        <w:t xml:space="preserve">. È quell’amore che sa condividere con i proprio fratelli sia i beni materiali che quelli spirituali. Anche il suo corpo sa donare per il più grande bene dei suoi fratelli. Un amore che non sa condividere, non è amore </w:t>
      </w:r>
      <w:r w:rsidRPr="00031696">
        <w:rPr>
          <w:rFonts w:ascii="Arial" w:hAnsi="Arial"/>
          <w:sz w:val="24"/>
        </w:rPr>
        <w:lastRenderedPageBreak/>
        <w:t>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DDC0B1E"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di assunzione. </w:t>
      </w:r>
      <w:r w:rsidRPr="00031696">
        <w:rPr>
          <w:rFonts w:ascii="Arial" w:hAnsi="Arial"/>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DA3618D"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di perfetta esemplarità evangelica. </w:t>
      </w:r>
      <w:r w:rsidRPr="00031696">
        <w:rPr>
          <w:rFonts w:ascii="Arial" w:hAnsi="Arial"/>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FE24E64"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dei fratelli in Adamo. </w:t>
      </w:r>
      <w:r w:rsidRPr="00031696">
        <w:rPr>
          <w:rFonts w:ascii="Arial" w:hAnsi="Arial"/>
          <w:sz w:val="24"/>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7E628F3" w14:textId="77777777" w:rsidR="00031696" w:rsidRPr="00031696" w:rsidRDefault="00031696" w:rsidP="00031696">
      <w:pPr>
        <w:spacing w:after="120"/>
        <w:jc w:val="both"/>
        <w:rPr>
          <w:rFonts w:ascii="Arial" w:hAnsi="Arial"/>
          <w:sz w:val="24"/>
        </w:rPr>
      </w:pPr>
      <w:r w:rsidRPr="00031696">
        <w:rPr>
          <w:rFonts w:ascii="Arial" w:hAnsi="Arial"/>
          <w:b/>
          <w:sz w:val="24"/>
        </w:rPr>
        <w:t xml:space="preserve">Amore dei fratelli in Cristo. </w:t>
      </w:r>
      <w:r w:rsidRPr="00031696">
        <w:rPr>
          <w:rFonts w:ascii="Arial" w:hAnsi="Arial"/>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3BDA4DB" w14:textId="77777777" w:rsidR="00031696" w:rsidRPr="00031696" w:rsidRDefault="00031696" w:rsidP="00031696">
      <w:pPr>
        <w:spacing w:after="120"/>
        <w:jc w:val="both"/>
        <w:rPr>
          <w:rFonts w:ascii="Arial" w:hAnsi="Arial"/>
          <w:sz w:val="24"/>
        </w:rPr>
      </w:pPr>
      <w:r w:rsidRPr="00031696">
        <w:rPr>
          <w:rFonts w:ascii="Arial" w:hAnsi="Arial"/>
          <w:b/>
          <w:sz w:val="24"/>
        </w:rPr>
        <w:t>Amore che</w:t>
      </w:r>
      <w:r w:rsidRPr="00031696">
        <w:rPr>
          <w:rFonts w:ascii="Arial" w:hAnsi="Arial"/>
          <w:sz w:val="24"/>
        </w:rPr>
        <w:t xml:space="preserve"> </w:t>
      </w:r>
      <w:r w:rsidRPr="00031696">
        <w:rPr>
          <w:rFonts w:ascii="Arial" w:hAnsi="Arial"/>
          <w:b/>
          <w:sz w:val="24"/>
        </w:rPr>
        <w:t xml:space="preserve">trasforma il Vangelo in storia. </w:t>
      </w:r>
      <w:r w:rsidRPr="00031696">
        <w:rPr>
          <w:rFonts w:ascii="Arial" w:hAnsi="Arial"/>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w:t>
      </w:r>
      <w:r w:rsidRPr="00031696">
        <w:rPr>
          <w:rFonts w:ascii="Arial" w:hAnsi="Arial"/>
          <w:sz w:val="24"/>
        </w:rPr>
        <w:lastRenderedPageBreak/>
        <w:t>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3D6A3056" w14:textId="77777777" w:rsidR="00031696" w:rsidRPr="00031696" w:rsidRDefault="00031696" w:rsidP="00031696">
      <w:pPr>
        <w:spacing w:after="120"/>
        <w:jc w:val="both"/>
        <w:rPr>
          <w:rFonts w:ascii="Arial" w:hAnsi="Arial"/>
          <w:sz w:val="24"/>
        </w:rPr>
      </w:pPr>
      <w:r w:rsidRPr="00031696">
        <w:rPr>
          <w:rFonts w:ascii="Arial" w:hAnsi="Arial"/>
          <w:sz w:val="24"/>
        </w:rPr>
        <w:t>I figli d’Israele credono nel Dio di Mosè per i prodigi, per la nuova storia da Lui creata. Ecco come questa fede viene cantata.</w:t>
      </w:r>
    </w:p>
    <w:p w14:paraId="2DCD37B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4DF7DF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CEF2FD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7F0B01C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4510663"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36EF9F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w:t>
      </w:r>
      <w:r w:rsidRPr="00031696">
        <w:rPr>
          <w:rFonts w:ascii="Arial" w:hAnsi="Arial"/>
          <w:i/>
          <w:iCs/>
          <w:color w:val="000000" w:themeColor="text1"/>
          <w:position w:val="4"/>
          <w:sz w:val="22"/>
        </w:rPr>
        <w:lastRenderedPageBreak/>
        <w:t>i cavalli del faraone, i suoi carri e i suoi cavalieri entrarono dietro di loro in mezzo al mare.</w:t>
      </w:r>
    </w:p>
    <w:p w14:paraId="2378C8E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BBF508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5804CD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611989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C18D98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w:t>
      </w:r>
      <w:r w:rsidRPr="00031696">
        <w:rPr>
          <w:rFonts w:ascii="Arial" w:hAnsi="Arial"/>
          <w:i/>
          <w:iCs/>
          <w:color w:val="000000" w:themeColor="text1"/>
          <w:position w:val="4"/>
          <w:sz w:val="22"/>
        </w:rPr>
        <w:lastRenderedPageBreak/>
        <w:t>ritornello: «Cantate al Signore, perché ha mirabilmente trionfato: cavallo e cavaliere ha gettato nel mare!».</w:t>
      </w:r>
    </w:p>
    <w:p w14:paraId="505E4B7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4C80EC64" w14:textId="77777777" w:rsidR="00031696" w:rsidRPr="00031696" w:rsidRDefault="00031696" w:rsidP="00031696">
      <w:pPr>
        <w:spacing w:after="120"/>
        <w:jc w:val="both"/>
        <w:rPr>
          <w:rFonts w:ascii="Arial" w:hAnsi="Arial"/>
          <w:bCs/>
          <w:sz w:val="24"/>
        </w:rPr>
      </w:pPr>
      <w:r w:rsidRPr="00031696">
        <w:rPr>
          <w:rFonts w:ascii="Arial" w:hAnsi="Arial"/>
          <w:bCs/>
          <w:sz w:val="24"/>
        </w:rPr>
        <w:t>Anna crede che al Signore appartengono i cardini della terra, per la nuova storia creata da Dio nel suo seno. Da seno sterile lo ha trasformato in seno capace di dare la vita. Lo ha trasformato per la sua preghiera accorata.</w:t>
      </w:r>
    </w:p>
    <w:p w14:paraId="08F996F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C’era un uomo di Ramatàim, un Sufita delle montagne di Èfraim, chiamato Elkanà, figlio di Ierocàm, figlio di Eliu, figlio di Tocu, figlio di Suf, l’Efraimita. Aveva due mogli, l’una chiamata Anna, l’altra Peninnà. Peninnà aveva figli, mentre Anna non ne aveva.</w:t>
      </w:r>
    </w:p>
    <w:p w14:paraId="6A21450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Quest’uomo saliva ogni anno dalla sua città per prostrarsi e sacrificare al Signore degli eserciti a Silo, dove erano i due figli di Eli, Ofni e Fineès, sacerdoti del Signore.</w:t>
      </w:r>
    </w:p>
    <w:p w14:paraId="196188A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4DC3BB6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68F9C86B"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w:t>
      </w:r>
      <w:r w:rsidRPr="00031696">
        <w:rPr>
          <w:rFonts w:ascii="Arial" w:hAnsi="Arial"/>
          <w:i/>
          <w:iCs/>
          <w:color w:val="000000" w:themeColor="text1"/>
          <w:position w:val="4"/>
          <w:sz w:val="22"/>
        </w:rPr>
        <w:lastRenderedPageBreak/>
        <w:t>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518A94D3"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4C7C4854" w14:textId="77777777" w:rsidR="00031696" w:rsidRPr="00031696" w:rsidRDefault="00031696" w:rsidP="00031696">
      <w:pPr>
        <w:spacing w:after="120"/>
        <w:ind w:left="567" w:right="567"/>
        <w:jc w:val="both"/>
        <w:rPr>
          <w:rFonts w:ascii="Arial" w:hAnsi="Arial"/>
          <w:i/>
          <w:iCs/>
          <w:sz w:val="22"/>
        </w:rPr>
      </w:pPr>
      <w:r w:rsidRPr="00031696">
        <w:rPr>
          <w:rFonts w:ascii="Arial" w:hAnsi="Arial"/>
          <w:i/>
          <w:iCs/>
          <w:color w:val="000000" w:themeColor="text1"/>
          <w:position w:val="4"/>
          <w:sz w:val="22"/>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031696">
        <w:rPr>
          <w:rFonts w:ascii="Arial" w:hAnsi="Arial"/>
          <w:i/>
          <w:iCs/>
          <w:sz w:val="22"/>
        </w:rPr>
        <w:t xml:space="preserve">alla presenza del sacerdote Eli (1Sam 2,1-11). </w:t>
      </w:r>
    </w:p>
    <w:p w14:paraId="56EFAB03" w14:textId="77777777" w:rsidR="00031696" w:rsidRPr="00031696" w:rsidRDefault="00031696" w:rsidP="00031696">
      <w:pPr>
        <w:spacing w:after="120"/>
        <w:jc w:val="both"/>
        <w:rPr>
          <w:rFonts w:ascii="Arial" w:hAnsi="Arial"/>
          <w:sz w:val="24"/>
        </w:rPr>
      </w:pPr>
      <w:r w:rsidRPr="00031696">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43806C8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Paolo, apostolo di Cristo Gesù per comando di Dio nostro salvatore e di Cristo Gesù nostra speranza, a Timòteo, vero figlio mio nella fede: grazia, misericordia e pace da Dio Padre e da Cristo Gesù Signore nostro.</w:t>
      </w:r>
    </w:p>
    <w:p w14:paraId="30D05A1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Partendo per la Macedonia, ti raccomandai di rimanere a Èfeso perché tu ordinassi a taluni di non insegnare dottrine diverse e di non aderire a favole </w:t>
      </w:r>
      <w:r w:rsidRPr="00031696">
        <w:rPr>
          <w:rFonts w:ascii="Arial" w:hAnsi="Arial"/>
          <w:i/>
          <w:iCs/>
          <w:color w:val="000000" w:themeColor="text1"/>
          <w:position w:val="4"/>
          <w:sz w:val="22"/>
        </w:rPr>
        <w:lastRenderedPageBreak/>
        <w:t>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41D4FD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338DC8D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15FE8F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778BF9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Al Re dei secoli, incorruttibile, invisibile e unico Dio, onore e gloria nei secoli dei secoli. Amen.</w:t>
      </w:r>
    </w:p>
    <w:p w14:paraId="2E5AF3B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244E150" w14:textId="77777777" w:rsidR="00031696" w:rsidRPr="00031696" w:rsidRDefault="00031696" w:rsidP="00031696">
      <w:pPr>
        <w:spacing w:after="120"/>
        <w:jc w:val="both"/>
        <w:rPr>
          <w:rFonts w:ascii="Arial" w:hAnsi="Arial"/>
          <w:color w:val="000000"/>
          <w:sz w:val="24"/>
        </w:rPr>
      </w:pPr>
      <w:r w:rsidRPr="00031696">
        <w:rPr>
          <w:rFonts w:ascii="Arial" w:hAnsi="Arial"/>
          <w:color w:val="000000"/>
          <w:sz w:val="24"/>
        </w:rPr>
        <w:t>Nella Lettera agli Efesini, l’Apostolo Paolo non canta come Dio vive nei suoi cieli santi, canta invece ciò che lui è stato fatto da Dio in Cristo. Canta la sua storia. Chiede ad ogni discepolo di Gesù di sentirsi parte di questa storia:</w:t>
      </w:r>
    </w:p>
    <w:p w14:paraId="5784A37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Paolo, apostolo di Cristo Gesù per volontà di Dio, ai santi che sono a Èfeso credenti in Cristo Gesù: grazia a voi e pace da Dio, Padre nostro, e dal Signore Gesù Cristo.</w:t>
      </w:r>
    </w:p>
    <w:p w14:paraId="1680BBC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031696">
        <w:rPr>
          <w:rFonts w:ascii="Arial" w:hAnsi="Arial"/>
          <w:i/>
          <w:iCs/>
          <w:color w:val="000000" w:themeColor="text1"/>
          <w:position w:val="4"/>
          <w:sz w:val="22"/>
        </w:rPr>
        <w:lastRenderedPageBreak/>
        <w:t>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B0215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6FD2B2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696E4C3D"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76FB9C5" w14:textId="77777777" w:rsidR="00031696" w:rsidRPr="00031696" w:rsidRDefault="00031696" w:rsidP="00031696">
      <w:pPr>
        <w:spacing w:after="120"/>
        <w:jc w:val="both"/>
        <w:rPr>
          <w:rFonts w:ascii="Arial" w:hAnsi="Arial"/>
          <w:sz w:val="24"/>
        </w:rPr>
      </w:pPr>
    </w:p>
    <w:p w14:paraId="24368CD7" w14:textId="77777777" w:rsidR="00031696" w:rsidRPr="00031696" w:rsidRDefault="00031696" w:rsidP="00031696">
      <w:pPr>
        <w:spacing w:after="120"/>
        <w:ind w:left="567" w:right="567"/>
        <w:jc w:val="both"/>
        <w:rPr>
          <w:rFonts w:ascii="Arial" w:hAnsi="Arial" w:cs="Arial"/>
          <w:b/>
          <w:bCs/>
          <w:i/>
          <w:iCs/>
          <w:color w:val="000000"/>
          <w:sz w:val="24"/>
          <w:szCs w:val="28"/>
          <w:lang w:val="la-Latn"/>
        </w:rPr>
      </w:pPr>
      <w:bookmarkStart w:id="854" w:name="_Toc112234705"/>
      <w:bookmarkStart w:id="855" w:name="_Toc112855620"/>
      <w:r w:rsidRPr="00031696">
        <w:rPr>
          <w:rFonts w:ascii="Arial" w:hAnsi="Arial" w:cs="Arial"/>
          <w:b/>
          <w:bCs/>
          <w:i/>
          <w:iCs/>
          <w:color w:val="000000"/>
          <w:sz w:val="24"/>
          <w:szCs w:val="28"/>
          <w:lang w:val="la-Latn"/>
        </w:rPr>
        <w:t>In amore autem fraternitatis caritatem</w:t>
      </w:r>
      <w:bookmarkEnd w:id="854"/>
      <w:bookmarkEnd w:id="855"/>
      <w:r w:rsidRPr="00031696">
        <w:rPr>
          <w:rFonts w:ascii="Arial" w:hAnsi="Arial" w:cs="Arial"/>
          <w:b/>
          <w:bCs/>
          <w:i/>
          <w:iCs/>
          <w:color w:val="000000"/>
          <w:sz w:val="24"/>
          <w:szCs w:val="28"/>
          <w:lang w:val="la-Latn"/>
        </w:rPr>
        <w:t xml:space="preserve"> </w:t>
      </w:r>
    </w:p>
    <w:p w14:paraId="5BC5D883" w14:textId="77777777" w:rsidR="00031696" w:rsidRPr="00031696" w:rsidRDefault="00031696" w:rsidP="00031696">
      <w:pPr>
        <w:spacing w:after="120"/>
        <w:ind w:left="567" w:right="567"/>
        <w:jc w:val="both"/>
        <w:rPr>
          <w:rFonts w:ascii="Greek" w:hAnsi="Greek"/>
          <w:bCs/>
          <w:sz w:val="28"/>
        </w:rPr>
      </w:pPr>
      <w:r w:rsidRPr="00031696">
        <w:rPr>
          <w:rFonts w:ascii="Greek" w:hAnsi="Greek"/>
          <w:bCs/>
          <w:sz w:val="28"/>
        </w:rPr>
        <w:t>™n d tÍ filadelf…v t¾n ¢g£phn.</w:t>
      </w:r>
    </w:p>
    <w:p w14:paraId="50101393"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 xml:space="preserve">All’amore fraterno la carità. </w:t>
      </w:r>
    </w:p>
    <w:p w14:paraId="13CBBD28" w14:textId="77777777" w:rsidR="00031696" w:rsidRPr="00031696" w:rsidRDefault="00031696" w:rsidP="00031696">
      <w:pPr>
        <w:autoSpaceDE w:val="0"/>
        <w:autoSpaceDN w:val="0"/>
        <w:adjustRightInd w:val="0"/>
        <w:rPr>
          <w:rFonts w:ascii="Greek" w:hAnsi="Greek" w:cs="Greek"/>
          <w:sz w:val="26"/>
          <w:szCs w:val="26"/>
        </w:rPr>
      </w:pPr>
    </w:p>
    <w:p w14:paraId="0A245757"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b/>
          <w:sz w:val="24"/>
          <w:lang w:eastAsia="en-US"/>
        </w:rPr>
        <w:t xml:space="preserve">LA CARITÀ. </w:t>
      </w:r>
      <w:r w:rsidRPr="00031696">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2F3753BD"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La virtù della carità teologale deve far sì che in noi sia il Padre ad amare chi lui vuole amare, sia il Figlio a versare la sua grazia a chi lui vuole dare la sua grazia, </w:t>
      </w:r>
      <w:r w:rsidRPr="00031696">
        <w:rPr>
          <w:rFonts w:ascii="Arial" w:eastAsia="Calibri" w:hAnsi="Arial"/>
          <w:sz w:val="24"/>
          <w:lang w:eastAsia="en-US"/>
        </w:rPr>
        <w:lastRenderedPageBreak/>
        <w:t>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789436CC"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690738B4"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517305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75A5BF4F"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72A92DC3" w14:textId="77777777" w:rsidR="00031696" w:rsidRPr="00031696" w:rsidRDefault="00031696" w:rsidP="00031696">
      <w:pPr>
        <w:spacing w:after="120"/>
        <w:jc w:val="both"/>
        <w:rPr>
          <w:rFonts w:ascii="Arial" w:eastAsia="Calibri" w:hAnsi="Arial"/>
          <w:sz w:val="24"/>
          <w:lang w:eastAsia="en-US"/>
        </w:rPr>
      </w:pPr>
      <w:r w:rsidRPr="00031696">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5F4D799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A3F6BE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2E1B5E0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AF2F59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5C5049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4DE13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0C58B9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031696">
        <w:rPr>
          <w:rFonts w:ascii="Arial" w:hAnsi="Arial"/>
          <w:i/>
          <w:iCs/>
          <w:color w:val="000000" w:themeColor="text1"/>
          <w:position w:val="4"/>
          <w:sz w:val="22"/>
        </w:rPr>
        <w:lastRenderedPageBreak/>
        <w:t>il suo capo. Non lasciarti vincere dal male, ma vinci il male con il bene (Rm 12,1-21).</w:t>
      </w:r>
    </w:p>
    <w:p w14:paraId="2589EC77" w14:textId="77777777" w:rsidR="00031696" w:rsidRPr="00031696" w:rsidRDefault="00031696" w:rsidP="00031696">
      <w:pPr>
        <w:spacing w:after="120"/>
        <w:ind w:left="567" w:right="567"/>
        <w:jc w:val="both"/>
        <w:rPr>
          <w:rFonts w:ascii="Arial" w:hAnsi="Arial"/>
          <w:i/>
          <w:iCs/>
          <w:color w:val="000000" w:themeColor="text1"/>
          <w:position w:val="4"/>
          <w:sz w:val="22"/>
          <w:szCs w:val="24"/>
        </w:rPr>
      </w:pPr>
      <w:r w:rsidRPr="00031696">
        <w:rPr>
          <w:rFonts w:ascii="Arial" w:hAnsi="Arial"/>
          <w:i/>
          <w:iCs/>
          <w:color w:val="000000" w:themeColor="text1"/>
          <w:position w:val="4"/>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7415052" w14:textId="77777777" w:rsidR="00031696" w:rsidRPr="00031696" w:rsidRDefault="00031696" w:rsidP="00031696">
      <w:pPr>
        <w:spacing w:after="120"/>
        <w:ind w:left="567" w:right="567"/>
        <w:jc w:val="both"/>
        <w:rPr>
          <w:rFonts w:ascii="Arial" w:hAnsi="Arial"/>
          <w:i/>
          <w:iCs/>
          <w:color w:val="000000" w:themeColor="text1"/>
          <w:position w:val="4"/>
          <w:sz w:val="22"/>
          <w:szCs w:val="24"/>
        </w:rPr>
      </w:pPr>
      <w:r w:rsidRPr="00031696">
        <w:rPr>
          <w:rFonts w:ascii="Arial" w:hAnsi="Arial"/>
          <w:i/>
          <w:iCs/>
          <w:color w:val="000000" w:themeColor="text1"/>
          <w:position w:val="4"/>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FB33161"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87A3D09"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4848A91"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BC49FBC" w14:textId="77777777" w:rsidR="00031696" w:rsidRPr="00031696" w:rsidRDefault="00031696" w:rsidP="00031696">
      <w:pPr>
        <w:spacing w:after="120"/>
        <w:ind w:left="567" w:right="567"/>
        <w:jc w:val="both"/>
        <w:rPr>
          <w:rFonts w:ascii="Arial" w:hAnsi="Arial" w:cs="Arial"/>
          <w:i/>
          <w:iCs/>
          <w:color w:val="000000" w:themeColor="text1"/>
          <w:position w:val="4"/>
          <w:sz w:val="22"/>
          <w:szCs w:val="24"/>
        </w:rPr>
      </w:pPr>
      <w:r w:rsidRPr="00031696">
        <w:rPr>
          <w:rFonts w:ascii="Arial" w:hAnsi="Arial" w:cs="Arial"/>
          <w:i/>
          <w:iCs/>
          <w:color w:val="000000" w:themeColor="text1"/>
          <w:position w:val="4"/>
          <w:sz w:val="22"/>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130DEF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w:t>
      </w:r>
      <w:r w:rsidRPr="00031696">
        <w:rPr>
          <w:rFonts w:ascii="Arial" w:hAnsi="Arial"/>
          <w:bCs/>
          <w:sz w:val="24"/>
        </w:rPr>
        <w:lastRenderedPageBreak/>
        <w:t>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7AE58FE6"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53CE6E5A" w14:textId="77777777" w:rsidR="00031696" w:rsidRPr="00031696" w:rsidRDefault="00031696" w:rsidP="00031696">
      <w:pPr>
        <w:spacing w:after="120"/>
        <w:jc w:val="both"/>
        <w:rPr>
          <w:rFonts w:ascii="Arial" w:hAnsi="Arial"/>
          <w:b/>
          <w:bCs/>
          <w:i/>
          <w:iCs/>
          <w:sz w:val="24"/>
        </w:rPr>
      </w:pPr>
      <w:bookmarkStart w:id="856" w:name="_Toc112234706"/>
      <w:bookmarkStart w:id="857" w:name="_Toc112855621"/>
      <w:r w:rsidRPr="00031696">
        <w:rPr>
          <w:rFonts w:ascii="Arial" w:hAnsi="Arial"/>
          <w:b/>
          <w:bCs/>
          <w:i/>
          <w:iCs/>
          <w:sz w:val="24"/>
        </w:rPr>
        <w:t>PRIMO FRUTTO</w:t>
      </w:r>
      <w:bookmarkEnd w:id="856"/>
      <w:bookmarkEnd w:id="857"/>
      <w:r w:rsidRPr="00031696">
        <w:rPr>
          <w:rFonts w:ascii="Arial" w:hAnsi="Arial"/>
          <w:b/>
          <w:bCs/>
          <w:i/>
          <w:iCs/>
          <w:sz w:val="24"/>
        </w:rPr>
        <w:t xml:space="preserve"> </w:t>
      </w:r>
    </w:p>
    <w:p w14:paraId="316C6004"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Questi doni, presenti in voi e fatti crescere, non vi lasceranno inoperosi e senza frutto per la conoscenza del Signore nostro Gesù Cristo.</w:t>
      </w:r>
    </w:p>
    <w:p w14:paraId="25AC53D2" w14:textId="77777777" w:rsidR="00031696" w:rsidRPr="00031696" w:rsidRDefault="00031696" w:rsidP="00031696">
      <w:pPr>
        <w:spacing w:after="120"/>
        <w:ind w:left="567" w:right="567"/>
        <w:jc w:val="both"/>
        <w:rPr>
          <w:rFonts w:ascii="Arial" w:hAnsi="Arial"/>
          <w:bCs/>
          <w:sz w:val="24"/>
          <w:lang w:val="la-Latn"/>
        </w:rPr>
      </w:pPr>
      <w:r w:rsidRPr="00031696">
        <w:rPr>
          <w:rFonts w:ascii="Arial" w:hAnsi="Arial"/>
          <w:bCs/>
          <w:sz w:val="24"/>
          <w:lang w:val="la-Latn"/>
        </w:rPr>
        <w:t>haec enim vobis cum adsint et superent non vacuos nec sine fructu vos constituent in Domini nostri Iesu Christi cognitione</w:t>
      </w:r>
    </w:p>
    <w:p w14:paraId="5F185503" w14:textId="77777777" w:rsidR="00031696" w:rsidRPr="00031696" w:rsidRDefault="00031696" w:rsidP="00031696">
      <w:pPr>
        <w:spacing w:after="120"/>
        <w:ind w:left="567" w:right="567"/>
        <w:jc w:val="both"/>
        <w:rPr>
          <w:rFonts w:ascii="Greek" w:hAnsi="Greek" w:cs="Greek"/>
          <w:bCs/>
          <w:sz w:val="26"/>
          <w:szCs w:val="26"/>
          <w:lang w:val="la-Latn"/>
        </w:rPr>
      </w:pPr>
      <w:r w:rsidRPr="00031696">
        <w:rPr>
          <w:rFonts w:ascii="Greek" w:hAnsi="Greek" w:cs="Greek"/>
          <w:bCs/>
          <w:sz w:val="26"/>
          <w:szCs w:val="26"/>
          <w:lang w:val="la-Latn"/>
        </w:rPr>
        <w:t>taàta g¦r Øm‹n Øp£rconta kaˆ pleon£zonta oÙk ¢rgoÝj oÙd ¢k£rpouj kaq…sthsin e„j t¾n toà kur…ou ¹mîn 'Ihsoà Cristoà ™p…gnwsin:</w:t>
      </w:r>
    </w:p>
    <w:p w14:paraId="438236FF" w14:textId="77777777" w:rsidR="00031696" w:rsidRPr="00031696" w:rsidRDefault="00031696" w:rsidP="00031696">
      <w:pPr>
        <w:spacing w:after="120"/>
        <w:jc w:val="both"/>
        <w:rPr>
          <w:rFonts w:ascii="Arial" w:hAnsi="Arial"/>
          <w:bCs/>
          <w:sz w:val="24"/>
        </w:rPr>
      </w:pPr>
      <w:r w:rsidRPr="00031696">
        <w:rPr>
          <w:rFonts w:ascii="Arial" w:hAnsi="Arial"/>
          <w:bCs/>
          <w:sz w:val="24"/>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7584A57B" w14:textId="77777777" w:rsidR="00031696" w:rsidRPr="00031696" w:rsidRDefault="00031696" w:rsidP="00031696">
      <w:pPr>
        <w:spacing w:after="120"/>
        <w:jc w:val="both"/>
        <w:rPr>
          <w:rFonts w:ascii="Arial" w:hAnsi="Arial"/>
          <w:bCs/>
          <w:sz w:val="24"/>
        </w:rPr>
      </w:pPr>
      <w:r w:rsidRPr="00031696">
        <w:rPr>
          <w:rFonts w:ascii="Arial" w:hAnsi="Arial"/>
          <w:bCs/>
          <w:sz w:val="24"/>
        </w:rPr>
        <w:t>Che Cristo non debba essere annunciato.</w:t>
      </w:r>
    </w:p>
    <w:p w14:paraId="7CCD5F82" w14:textId="77777777" w:rsidR="00031696" w:rsidRPr="00031696" w:rsidRDefault="00031696" w:rsidP="00031696">
      <w:pPr>
        <w:spacing w:after="120"/>
        <w:jc w:val="both"/>
        <w:rPr>
          <w:rFonts w:ascii="Arial" w:hAnsi="Arial"/>
          <w:bCs/>
          <w:sz w:val="24"/>
        </w:rPr>
      </w:pPr>
      <w:r w:rsidRPr="00031696">
        <w:rPr>
          <w:rFonts w:ascii="Arial" w:hAnsi="Arial"/>
          <w:bCs/>
          <w:sz w:val="24"/>
        </w:rPr>
        <w:t>Che il Vangelo non debba essere predicato.</w:t>
      </w:r>
    </w:p>
    <w:p w14:paraId="6DD5F9EE" w14:textId="77777777" w:rsidR="00031696" w:rsidRPr="00031696" w:rsidRDefault="00031696" w:rsidP="00031696">
      <w:pPr>
        <w:spacing w:after="120"/>
        <w:jc w:val="both"/>
        <w:rPr>
          <w:rFonts w:ascii="Arial" w:hAnsi="Arial"/>
          <w:bCs/>
          <w:sz w:val="24"/>
        </w:rPr>
      </w:pPr>
      <w:r w:rsidRPr="00031696">
        <w:rPr>
          <w:rFonts w:ascii="Arial" w:hAnsi="Arial"/>
          <w:bCs/>
          <w:sz w:val="24"/>
        </w:rPr>
        <w:t>Che il corpo di Cristo non va formato.</w:t>
      </w:r>
    </w:p>
    <w:p w14:paraId="44E21B78" w14:textId="77777777" w:rsidR="00031696" w:rsidRPr="00031696" w:rsidRDefault="00031696" w:rsidP="00031696">
      <w:pPr>
        <w:spacing w:after="120"/>
        <w:jc w:val="both"/>
        <w:rPr>
          <w:rFonts w:ascii="Arial" w:hAnsi="Arial"/>
          <w:bCs/>
          <w:sz w:val="24"/>
        </w:rPr>
      </w:pPr>
      <w:r w:rsidRPr="00031696">
        <w:rPr>
          <w:rFonts w:ascii="Arial" w:hAnsi="Arial"/>
          <w:bCs/>
          <w:sz w:val="24"/>
        </w:rPr>
        <w:t>Che divenire corpo di Cristo a nulla serve.</w:t>
      </w:r>
    </w:p>
    <w:p w14:paraId="314495C0" w14:textId="77777777" w:rsidR="00031696" w:rsidRPr="00031696" w:rsidRDefault="00031696" w:rsidP="00031696">
      <w:pPr>
        <w:spacing w:after="120"/>
        <w:jc w:val="both"/>
        <w:rPr>
          <w:rFonts w:ascii="Arial" w:hAnsi="Arial"/>
          <w:bCs/>
          <w:sz w:val="24"/>
        </w:rPr>
      </w:pPr>
      <w:r w:rsidRPr="00031696">
        <w:rPr>
          <w:rFonts w:ascii="Arial" w:hAnsi="Arial"/>
          <w:bCs/>
          <w:sz w:val="24"/>
        </w:rPr>
        <w:t>Che dobbiamo stare in fratellanza e non in conversione con gli altri.</w:t>
      </w:r>
    </w:p>
    <w:p w14:paraId="2F31A158" w14:textId="77777777" w:rsidR="00031696" w:rsidRPr="00031696" w:rsidRDefault="00031696" w:rsidP="00031696">
      <w:pPr>
        <w:spacing w:after="120"/>
        <w:jc w:val="both"/>
        <w:rPr>
          <w:rFonts w:ascii="Arial" w:hAnsi="Arial"/>
          <w:bCs/>
          <w:color w:val="000000" w:themeColor="text1"/>
          <w:position w:val="4"/>
          <w:sz w:val="24"/>
        </w:rPr>
      </w:pPr>
      <w:r w:rsidRPr="00031696">
        <w:rPr>
          <w:rFonts w:ascii="Arial" w:hAnsi="Arial"/>
          <w:bCs/>
          <w:sz w:val="24"/>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031696">
        <w:rPr>
          <w:rFonts w:ascii="Arial" w:hAnsi="Arial"/>
          <w:bCs/>
          <w:color w:val="000000" w:themeColor="text1"/>
          <w:position w:val="4"/>
          <w:sz w:val="24"/>
        </w:rPr>
        <w:t xml:space="preserve"> </w:t>
      </w:r>
    </w:p>
    <w:p w14:paraId="1E07887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nostra natura senza Cristo si fa natura con Satana. Se è natura con Santana, anziché farsi bocca di Cristo per dire Cristo secondo verità, si fa bocca di Satana per distruggere Cristo Gesù. Essendo natura con Satana si comprende bene </w:t>
      </w:r>
      <w:r w:rsidRPr="00031696">
        <w:rPr>
          <w:rFonts w:ascii="Arial" w:hAnsi="Arial"/>
          <w:bCs/>
          <w:sz w:val="24"/>
        </w:rPr>
        <w:lastRenderedPageBreak/>
        <w:t xml:space="preserve">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220AC20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1C25200" w14:textId="77777777" w:rsidR="00031696" w:rsidRPr="00031696" w:rsidRDefault="00031696" w:rsidP="00031696">
      <w:pPr>
        <w:spacing w:after="120"/>
        <w:jc w:val="both"/>
        <w:rPr>
          <w:rFonts w:ascii="Arial" w:hAnsi="Arial"/>
          <w:b/>
          <w:bCs/>
          <w:i/>
          <w:iCs/>
          <w:sz w:val="24"/>
        </w:rPr>
      </w:pPr>
      <w:bookmarkStart w:id="858" w:name="_Toc112234707"/>
      <w:bookmarkStart w:id="859" w:name="_Toc112855622"/>
      <w:r w:rsidRPr="00031696">
        <w:rPr>
          <w:rFonts w:ascii="Arial" w:hAnsi="Arial"/>
          <w:b/>
          <w:bCs/>
          <w:i/>
          <w:iCs/>
          <w:sz w:val="24"/>
        </w:rPr>
        <w:t>SECONDO FRUTTO</w:t>
      </w:r>
      <w:bookmarkEnd w:id="858"/>
      <w:bookmarkEnd w:id="859"/>
      <w:r w:rsidRPr="00031696">
        <w:rPr>
          <w:rFonts w:ascii="Arial" w:hAnsi="Arial"/>
          <w:b/>
          <w:bCs/>
          <w:i/>
          <w:iCs/>
          <w:sz w:val="24"/>
        </w:rPr>
        <w:t xml:space="preserve"> </w:t>
      </w:r>
    </w:p>
    <w:p w14:paraId="66D07A1A"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 xml:space="preserve">Chi invece non li possiede è cieco, incapace di vedere e di ricordare che è stato purificato dai suoi antichi peccati. </w:t>
      </w:r>
    </w:p>
    <w:p w14:paraId="66E928CF" w14:textId="77777777" w:rsidR="00031696" w:rsidRPr="00031696" w:rsidRDefault="00031696" w:rsidP="00031696">
      <w:pPr>
        <w:spacing w:after="120"/>
        <w:ind w:left="567" w:right="567"/>
        <w:jc w:val="both"/>
        <w:rPr>
          <w:rFonts w:ascii="Arial" w:hAnsi="Arial"/>
          <w:bCs/>
          <w:sz w:val="24"/>
          <w:lang w:val="la-Latn"/>
        </w:rPr>
      </w:pPr>
      <w:r w:rsidRPr="00031696">
        <w:rPr>
          <w:rFonts w:ascii="Arial" w:hAnsi="Arial"/>
          <w:bCs/>
          <w:sz w:val="24"/>
          <w:lang w:val="la-Latn"/>
        </w:rPr>
        <w:t>cui enim non praesto sunt haec caecus est et manu temptans oblivionem accipiens purgationis veterum suorum delictorum</w:t>
      </w:r>
    </w:p>
    <w:p w14:paraId="19CF8696" w14:textId="77777777" w:rsidR="00031696" w:rsidRPr="00031696" w:rsidRDefault="00031696" w:rsidP="00031696">
      <w:pPr>
        <w:spacing w:after="120"/>
        <w:ind w:left="567" w:right="567"/>
        <w:jc w:val="both"/>
        <w:rPr>
          <w:rFonts w:ascii="Greek" w:hAnsi="Greek" w:cs="Greek"/>
          <w:bCs/>
          <w:sz w:val="26"/>
          <w:szCs w:val="26"/>
          <w:lang w:val="la-Latn"/>
        </w:rPr>
      </w:pPr>
      <w:r w:rsidRPr="00031696">
        <w:rPr>
          <w:rFonts w:ascii="Greek" w:hAnsi="Greek" w:cs="Greek"/>
          <w:bCs/>
          <w:sz w:val="26"/>
          <w:szCs w:val="26"/>
          <w:lang w:val="la-Latn"/>
        </w:rPr>
        <w:t>ú g¦r m¾ p£restin taàta, tuflÒj ™stin muwp£zwn, l»qhn labën toà kaqarismoà tîn p£lai aÙtoà ¡martiîn.</w:t>
      </w:r>
    </w:p>
    <w:p w14:paraId="496AE5D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2500F9B2" w14:textId="77777777" w:rsidR="00031696" w:rsidRPr="00031696" w:rsidRDefault="00031696" w:rsidP="00031696">
      <w:pPr>
        <w:spacing w:after="120"/>
        <w:jc w:val="both"/>
        <w:rPr>
          <w:rFonts w:ascii="Arial" w:hAnsi="Arial"/>
          <w:bCs/>
          <w:sz w:val="24"/>
        </w:rPr>
      </w:pPr>
      <w:r w:rsidRPr="00031696">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3177F429"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61DEA235"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lastRenderedPageBreak/>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501B8E0"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860" w:name="_Toc97301135"/>
      <w:r w:rsidRPr="00031696">
        <w:rPr>
          <w:rFonts w:ascii="Arial" w:hAnsi="Arial" w:cs="Arial"/>
          <w:bCs/>
          <w:sz w:val="24"/>
        </w:rPr>
        <w:t>Possono corrompere ogni cuore. Possono distruggere la Chiesa e il mondo. Ogni scernimento da ciechi è opera diabolica e satanica per la rovina di molti. Conoscere questi principi e osservarli è obbligo per ogni discepolo di Cristo Gesù.</w:t>
      </w:r>
    </w:p>
    <w:p w14:paraId="1E1E3940" w14:textId="77777777" w:rsidR="00031696" w:rsidRPr="00031696" w:rsidRDefault="00031696" w:rsidP="00031696">
      <w:pPr>
        <w:spacing w:after="120"/>
        <w:jc w:val="both"/>
        <w:rPr>
          <w:rFonts w:ascii="Arial" w:hAnsi="Arial" w:cs="Arial"/>
          <w:b/>
          <w:sz w:val="24"/>
        </w:rPr>
      </w:pPr>
      <w:r w:rsidRPr="00031696">
        <w:rPr>
          <w:rFonts w:ascii="Arial" w:hAnsi="Arial" w:cs="Arial"/>
          <w:b/>
          <w:sz w:val="24"/>
        </w:rPr>
        <w:t>PRIMO PRINCIPIO</w:t>
      </w:r>
    </w:p>
    <w:p w14:paraId="088717DB"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Ogni discernimento va esercitato nel rispetto pieno della volontà </w:t>
      </w:r>
      <w:bookmarkEnd w:id="860"/>
      <w:r w:rsidRPr="00031696">
        <w:rPr>
          <w:rFonts w:ascii="Arial" w:hAnsi="Arial" w:cs="Arial"/>
          <w:bCs/>
          <w:sz w:val="24"/>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41AAEA99" w14:textId="77777777" w:rsidR="00031696" w:rsidRPr="00031696" w:rsidRDefault="00031696" w:rsidP="00031696">
      <w:pPr>
        <w:spacing w:after="120"/>
        <w:jc w:val="both"/>
        <w:rPr>
          <w:rFonts w:ascii="Arial" w:hAnsi="Arial" w:cs="Arial"/>
          <w:b/>
          <w:sz w:val="24"/>
        </w:rPr>
      </w:pPr>
      <w:bookmarkStart w:id="861" w:name="_Toc97301136"/>
      <w:r w:rsidRPr="00031696">
        <w:rPr>
          <w:rFonts w:ascii="Arial" w:hAnsi="Arial" w:cs="Arial"/>
          <w:b/>
          <w:sz w:val="24"/>
        </w:rPr>
        <w:t>SECONDO PRINCIPIO</w:t>
      </w:r>
    </w:p>
    <w:p w14:paraId="54F6D8B5"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Nessun discernimento va operato dalla volontà degli uomini, siano anche santissimi. </w:t>
      </w:r>
      <w:bookmarkEnd w:id="861"/>
      <w:r w:rsidRPr="00031696">
        <w:rPr>
          <w:rFonts w:ascii="Arial" w:hAnsi="Arial" w:cs="Arial"/>
          <w:bCs/>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862" w:name="_Toc97301137"/>
    </w:p>
    <w:p w14:paraId="1CE46B87" w14:textId="77777777" w:rsidR="00031696" w:rsidRPr="00031696" w:rsidRDefault="00031696" w:rsidP="00031696">
      <w:pPr>
        <w:spacing w:after="120"/>
        <w:jc w:val="both"/>
        <w:rPr>
          <w:rFonts w:ascii="Arial" w:hAnsi="Arial" w:cs="Arial"/>
          <w:b/>
          <w:sz w:val="24"/>
        </w:rPr>
      </w:pPr>
      <w:r w:rsidRPr="00031696">
        <w:rPr>
          <w:rFonts w:ascii="Arial" w:hAnsi="Arial" w:cs="Arial"/>
          <w:b/>
          <w:sz w:val="24"/>
        </w:rPr>
        <w:t>TERZO PRINCIPIO</w:t>
      </w:r>
    </w:p>
    <w:p w14:paraId="01FDD05F"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È obbligatorio vigilare perché nessun discernimento tradisca o soffochi la verità, né quella rivelata, divina, sigillata nei Sacri Testi e neanche la verità storica. </w:t>
      </w:r>
      <w:bookmarkEnd w:id="862"/>
      <w:r w:rsidRPr="00031696">
        <w:rPr>
          <w:rFonts w:ascii="Arial" w:hAnsi="Arial" w:cs="Arial"/>
          <w:bCs/>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w:t>
      </w:r>
      <w:r w:rsidRPr="00031696">
        <w:rPr>
          <w:rFonts w:ascii="Arial" w:hAnsi="Arial" w:cs="Arial"/>
          <w:bCs/>
          <w:sz w:val="24"/>
        </w:rPr>
        <w:lastRenderedPageBreak/>
        <w:t xml:space="preserve">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012F7414" w14:textId="77777777" w:rsidR="00031696" w:rsidRPr="00031696" w:rsidRDefault="00031696" w:rsidP="00031696">
      <w:pPr>
        <w:spacing w:after="120"/>
        <w:jc w:val="both"/>
        <w:rPr>
          <w:rFonts w:ascii="Arial" w:hAnsi="Arial" w:cs="Arial"/>
          <w:b/>
          <w:sz w:val="24"/>
        </w:rPr>
      </w:pPr>
      <w:bookmarkStart w:id="863" w:name="_Toc97301138"/>
      <w:r w:rsidRPr="00031696">
        <w:rPr>
          <w:rFonts w:ascii="Arial" w:hAnsi="Arial" w:cs="Arial"/>
          <w:b/>
          <w:sz w:val="24"/>
        </w:rPr>
        <w:t>QUARTO PRINCIPIO</w:t>
      </w:r>
    </w:p>
    <w:p w14:paraId="1484D326"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La responsabilità personale di chi chiama a </w:t>
      </w:r>
      <w:bookmarkEnd w:id="863"/>
      <w:r w:rsidRPr="00031696">
        <w:rPr>
          <w:rFonts w:ascii="Arial" w:hAnsi="Arial" w:cs="Arial"/>
          <w:bCs/>
          <w:sz w:val="24"/>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46A525E6" w14:textId="77777777" w:rsidR="00031696" w:rsidRPr="00031696" w:rsidRDefault="00031696" w:rsidP="00031696">
      <w:pPr>
        <w:spacing w:after="120"/>
        <w:jc w:val="both"/>
        <w:rPr>
          <w:rFonts w:ascii="Arial" w:hAnsi="Arial" w:cs="Arial"/>
          <w:b/>
          <w:sz w:val="24"/>
        </w:rPr>
      </w:pPr>
      <w:bookmarkStart w:id="864" w:name="_Toc97301151"/>
      <w:r w:rsidRPr="00031696">
        <w:rPr>
          <w:rFonts w:ascii="Arial" w:hAnsi="Arial" w:cs="Arial"/>
          <w:b/>
          <w:sz w:val="24"/>
        </w:rPr>
        <w:t>QUINTO PRINCIPIO</w:t>
      </w:r>
    </w:p>
    <w:p w14:paraId="48ABD21C"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Appellarsi a un potere sacro assoluto mai conferito è vero sacrilegio, che può trasformarsi in peccato contro lo Spirito Santo. </w:t>
      </w:r>
      <w:bookmarkEnd w:id="864"/>
      <w:r w:rsidRPr="00031696">
        <w:rPr>
          <w:rFonts w:ascii="Arial" w:hAnsi="Arial" w:cs="Arial"/>
          <w:bCs/>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2A85B43" w14:textId="77777777" w:rsidR="00031696" w:rsidRPr="00031696" w:rsidRDefault="00031696" w:rsidP="00031696">
      <w:pPr>
        <w:spacing w:after="120"/>
        <w:jc w:val="both"/>
        <w:rPr>
          <w:rFonts w:ascii="Arial" w:hAnsi="Arial" w:cs="Arial"/>
          <w:b/>
          <w:sz w:val="24"/>
        </w:rPr>
      </w:pPr>
      <w:bookmarkStart w:id="865" w:name="_Toc97301152"/>
      <w:r w:rsidRPr="00031696">
        <w:rPr>
          <w:rFonts w:ascii="Arial" w:hAnsi="Arial" w:cs="Arial"/>
          <w:b/>
          <w:sz w:val="24"/>
        </w:rPr>
        <w:t>SESTO PRINCIPIO</w:t>
      </w:r>
    </w:p>
    <w:p w14:paraId="0FC1B9B6" w14:textId="77777777" w:rsidR="00031696" w:rsidRPr="00031696" w:rsidRDefault="00031696" w:rsidP="00031696">
      <w:pPr>
        <w:spacing w:after="120"/>
        <w:jc w:val="both"/>
        <w:rPr>
          <w:rFonts w:ascii="Arial" w:hAnsi="Arial" w:cs="Arial"/>
          <w:bCs/>
          <w:sz w:val="24"/>
        </w:rPr>
      </w:pPr>
      <w:r w:rsidRPr="00031696">
        <w:rPr>
          <w:rFonts w:ascii="Arial" w:hAnsi="Arial" w:cs="Arial"/>
          <w:bCs/>
          <w:sz w:val="24"/>
        </w:rPr>
        <w:t xml:space="preserve">Verità e giustizia sono il trono sul quale il Signore è assiso. </w:t>
      </w:r>
      <w:bookmarkEnd w:id="865"/>
      <w:r w:rsidRPr="00031696">
        <w:rPr>
          <w:rFonts w:ascii="Arial" w:hAnsi="Arial" w:cs="Arial"/>
          <w:bCs/>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w:t>
      </w:r>
      <w:r w:rsidRPr="00031696">
        <w:rPr>
          <w:rFonts w:ascii="Arial" w:hAnsi="Arial" w:cs="Arial"/>
          <w:bCs/>
          <w:sz w:val="24"/>
        </w:rPr>
        <w:lastRenderedPageBreak/>
        <w:t xml:space="preserve">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15FE4095" w14:textId="77777777" w:rsidR="00031696" w:rsidRPr="00031696" w:rsidRDefault="00031696" w:rsidP="00031696">
      <w:pPr>
        <w:spacing w:after="120"/>
        <w:jc w:val="both"/>
        <w:rPr>
          <w:rFonts w:ascii="Arial" w:hAnsi="Arial"/>
          <w:bCs/>
          <w:sz w:val="24"/>
        </w:rPr>
      </w:pPr>
      <w:r w:rsidRPr="00031696">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560046D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63AB1846"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35CF11AB"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w:t>
      </w:r>
      <w:r w:rsidRPr="00031696">
        <w:rPr>
          <w:rFonts w:ascii="Arial" w:hAnsi="Arial"/>
          <w:bCs/>
          <w:sz w:val="24"/>
        </w:rPr>
        <w:lastRenderedPageBreak/>
        <w:t xml:space="preserve">peccato o di interesse terreno, di gloria mondana o di qualsiasi altro interesse, mai potrà essere maestro di discernimento. Confonderà la luce con le tenebre. Chiamerà la luce tenebre e le tenebre luce. </w:t>
      </w:r>
    </w:p>
    <w:p w14:paraId="63E5979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79F5B78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628F766F"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34BF74D7"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2FF220E4"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w:t>
      </w:r>
      <w:r w:rsidRPr="00031696">
        <w:rPr>
          <w:rFonts w:ascii="Arial" w:hAnsi="Arial"/>
          <w:bCs/>
          <w:sz w:val="24"/>
        </w:rPr>
        <w:lastRenderedPageBreak/>
        <w:t xml:space="preserve">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76E49AEC"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3B18569B" w14:textId="77777777" w:rsidR="00031696" w:rsidRPr="00031696" w:rsidRDefault="00031696" w:rsidP="00031696">
      <w:pPr>
        <w:spacing w:after="120"/>
        <w:jc w:val="both"/>
        <w:rPr>
          <w:rFonts w:ascii="Arial" w:hAnsi="Arial"/>
          <w:b/>
          <w:bCs/>
          <w:i/>
          <w:iCs/>
          <w:color w:val="000000" w:themeColor="text1"/>
          <w:sz w:val="24"/>
        </w:rPr>
      </w:pPr>
      <w:bookmarkStart w:id="866" w:name="_Toc112234708"/>
      <w:bookmarkStart w:id="867" w:name="_Toc112855623"/>
      <w:r w:rsidRPr="00031696">
        <w:rPr>
          <w:rFonts w:ascii="Arial" w:hAnsi="Arial"/>
          <w:b/>
          <w:bCs/>
          <w:i/>
          <w:iCs/>
          <w:color w:val="000000" w:themeColor="text1"/>
          <w:sz w:val="24"/>
        </w:rPr>
        <w:t>TERZO FRUTTO</w:t>
      </w:r>
      <w:bookmarkEnd w:id="866"/>
      <w:bookmarkEnd w:id="867"/>
    </w:p>
    <w:p w14:paraId="2FBF505A"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 xml:space="preserve">Quindi, fratelli, cercate di rendere sempre più salda la vostra chiamata e la scelta che Dio ha fatto di voi. Se farete questo non cadrete mai. </w:t>
      </w:r>
    </w:p>
    <w:p w14:paraId="597A5094" w14:textId="77777777" w:rsidR="00031696" w:rsidRPr="00031696" w:rsidRDefault="00031696" w:rsidP="00031696">
      <w:pPr>
        <w:spacing w:after="120"/>
        <w:ind w:left="567" w:right="567"/>
        <w:jc w:val="both"/>
        <w:rPr>
          <w:rFonts w:ascii="Arial" w:hAnsi="Arial"/>
          <w:bCs/>
          <w:sz w:val="24"/>
          <w:lang w:val="la-Latn"/>
        </w:rPr>
      </w:pPr>
      <w:r w:rsidRPr="00031696">
        <w:rPr>
          <w:rFonts w:ascii="Arial" w:hAnsi="Arial"/>
          <w:bCs/>
          <w:sz w:val="24"/>
          <w:lang w:val="la-Latn"/>
        </w:rPr>
        <w:t>Quapropter fratres magis satagite ut per bona opera certam vestram vocationem et electionem faciatis haec enim facientes non peccabitis aliquando</w:t>
      </w:r>
    </w:p>
    <w:p w14:paraId="44722D55" w14:textId="77777777" w:rsidR="00031696" w:rsidRPr="00031696" w:rsidRDefault="00031696" w:rsidP="00031696">
      <w:pPr>
        <w:spacing w:after="120"/>
        <w:ind w:left="567" w:right="567"/>
        <w:jc w:val="both"/>
        <w:rPr>
          <w:rFonts w:ascii="Greek" w:hAnsi="Greek" w:cs="Greek"/>
          <w:bCs/>
          <w:sz w:val="26"/>
          <w:szCs w:val="26"/>
          <w:lang w:val="la-Latn"/>
        </w:rPr>
      </w:pPr>
      <w:r w:rsidRPr="00031696">
        <w:rPr>
          <w:rFonts w:ascii="Greek" w:hAnsi="Greek" w:cs="Greek"/>
          <w:bCs/>
          <w:sz w:val="26"/>
          <w:szCs w:val="26"/>
          <w:lang w:val="la-Latn"/>
        </w:rPr>
        <w:t>diÕ m©llon, ¢delfo…, spoud£sate beba…an Ømîn t¾n klÁsin kaˆ ™klog¾n poie‹sqai: taàta g¦r poioàntej oÙ m¾ pta…shtš pote:</w:t>
      </w:r>
    </w:p>
    <w:p w14:paraId="6B420179" w14:textId="77777777" w:rsidR="00031696" w:rsidRPr="00031696" w:rsidRDefault="00031696" w:rsidP="00031696">
      <w:pPr>
        <w:spacing w:after="120"/>
        <w:jc w:val="both"/>
        <w:rPr>
          <w:rFonts w:ascii="Arial" w:hAnsi="Arial"/>
          <w:sz w:val="24"/>
        </w:rPr>
      </w:pPr>
      <w:r w:rsidRPr="00031696">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5E3F78D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440CA481" w14:textId="77777777" w:rsidR="00031696" w:rsidRPr="00031696" w:rsidRDefault="00031696" w:rsidP="00031696">
      <w:pPr>
        <w:spacing w:after="120"/>
        <w:jc w:val="both"/>
        <w:rPr>
          <w:rFonts w:ascii="Arial" w:hAnsi="Arial"/>
          <w:sz w:val="24"/>
        </w:rPr>
      </w:pPr>
      <w:r w:rsidRPr="00031696">
        <w:rPr>
          <w:rFonts w:ascii="Arial" w:hAnsi="Arial"/>
          <w:sz w:val="24"/>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40FCA1F"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lastRenderedPageBreak/>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 ne mettiamo in evidenza qualche altra, anche queste necessarie perché il nostro cammino giunga fin nel Paradiso. Più virtù viviamo e più il nostro cammino si fa spedito e sicuro. La loro forza ci fa superare ogni ostacolo. </w:t>
      </w:r>
    </w:p>
    <w:p w14:paraId="5CC9D842"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L’obbedienza</w:t>
      </w:r>
      <w:r w:rsidRPr="00031696">
        <w:rPr>
          <w:rFonts w:ascii="Arial" w:hAnsi="Arial"/>
          <w:color w:val="000000" w:themeColor="text1"/>
          <w:sz w:val="24"/>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467A4361" w14:textId="77777777" w:rsidR="00031696" w:rsidRPr="00031696" w:rsidRDefault="00031696" w:rsidP="00031696">
      <w:pPr>
        <w:spacing w:after="120"/>
        <w:jc w:val="both"/>
        <w:rPr>
          <w:rFonts w:ascii="Arial" w:hAnsi="Arial"/>
          <w:sz w:val="24"/>
        </w:rPr>
      </w:pPr>
      <w:r w:rsidRPr="00031696">
        <w:rPr>
          <w:rFonts w:ascii="Arial" w:hAnsi="Arial"/>
          <w:b/>
          <w:sz w:val="24"/>
        </w:rPr>
        <w:t>La preghiera.</w:t>
      </w:r>
      <w:r w:rsidRPr="00031696">
        <w:rPr>
          <w:rFonts w:ascii="Arial" w:hAnsi="Arial"/>
          <w:sz w:val="24"/>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5B77AD30" w14:textId="77777777" w:rsidR="00031696" w:rsidRPr="00031696" w:rsidRDefault="00031696" w:rsidP="00031696">
      <w:pPr>
        <w:spacing w:after="120"/>
        <w:jc w:val="both"/>
        <w:rPr>
          <w:rFonts w:ascii="Arial" w:hAnsi="Arial"/>
          <w:bCs/>
          <w:sz w:val="24"/>
        </w:rPr>
      </w:pPr>
      <w:r w:rsidRPr="00031696">
        <w:rPr>
          <w:rFonts w:ascii="Arial" w:hAnsi="Arial"/>
          <w:b/>
          <w:sz w:val="24"/>
        </w:rPr>
        <w:t xml:space="preserve">La perseveranza. </w:t>
      </w:r>
      <w:r w:rsidRPr="00031696">
        <w:rPr>
          <w:rFonts w:ascii="Arial" w:hAnsi="Arial"/>
          <w:bCs/>
          <w:sz w:val="24"/>
        </w:rPr>
        <w:t xml:space="preserve">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93BF92F" w14:textId="77777777" w:rsidR="00031696" w:rsidRPr="00031696" w:rsidRDefault="00031696" w:rsidP="00031696">
      <w:pPr>
        <w:spacing w:after="120"/>
        <w:jc w:val="both"/>
        <w:rPr>
          <w:rFonts w:ascii="Arial" w:hAnsi="Arial"/>
          <w:sz w:val="24"/>
        </w:rPr>
      </w:pPr>
      <w:r w:rsidRPr="00031696">
        <w:rPr>
          <w:rFonts w:ascii="Arial" w:hAnsi="Arial"/>
          <w:b/>
          <w:sz w:val="24"/>
        </w:rPr>
        <w:t xml:space="preserve">L’umiltà. </w:t>
      </w:r>
      <w:r w:rsidRPr="00031696">
        <w:rPr>
          <w:rFonts w:ascii="Arial" w:hAnsi="Arial"/>
          <w:sz w:val="24"/>
        </w:rPr>
        <w:t xml:space="preserve">Con questa virtù l'anima sa vedere se stessa e gli altri dal cuore di Dio e dalla sua volontà. L’umile pone se stesso a servizio del cuore del Padre e della sua volontà. Mai è dal suo cuore, dalla sua mente, dai suoi pensieri, dai suoi </w:t>
      </w:r>
      <w:r w:rsidRPr="00031696">
        <w:rPr>
          <w:rFonts w:ascii="Arial" w:hAnsi="Arial"/>
          <w:sz w:val="24"/>
        </w:rPr>
        <w:lastRenderedPageBreak/>
        <w:t xml:space="preserve">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2CD34562" w14:textId="77777777" w:rsidR="00031696" w:rsidRPr="00031696" w:rsidRDefault="00031696" w:rsidP="00031696">
      <w:pPr>
        <w:spacing w:after="120"/>
        <w:jc w:val="both"/>
        <w:rPr>
          <w:rFonts w:ascii="Arial" w:hAnsi="Arial"/>
          <w:bCs/>
          <w:sz w:val="24"/>
        </w:rPr>
      </w:pPr>
      <w:r w:rsidRPr="00031696">
        <w:rPr>
          <w:rFonts w:ascii="Arial" w:hAnsi="Arial"/>
          <w:b/>
          <w:sz w:val="24"/>
        </w:rPr>
        <w:t>La mitezza.</w:t>
      </w:r>
      <w:r w:rsidRPr="00031696">
        <w:rPr>
          <w:rFonts w:ascii="Arial" w:hAnsi="Arial"/>
          <w:bCs/>
          <w:sz w:val="24"/>
        </w:rPr>
        <w:t xml:space="preserve">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40199B1E" w14:textId="77777777" w:rsidR="00031696" w:rsidRPr="00031696" w:rsidRDefault="00031696" w:rsidP="00031696">
      <w:pPr>
        <w:spacing w:after="120"/>
        <w:jc w:val="both"/>
        <w:rPr>
          <w:rFonts w:ascii="Arial" w:hAnsi="Arial"/>
          <w:sz w:val="24"/>
        </w:rPr>
      </w:pPr>
      <w:r w:rsidRPr="00031696">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3160918F" w14:textId="77777777" w:rsidR="00031696" w:rsidRPr="00031696" w:rsidRDefault="00031696" w:rsidP="00031696">
      <w:pPr>
        <w:spacing w:after="120"/>
        <w:jc w:val="both"/>
        <w:rPr>
          <w:rFonts w:ascii="Arial" w:hAnsi="Arial"/>
          <w:sz w:val="24"/>
        </w:rPr>
      </w:pPr>
      <w:r w:rsidRPr="00031696">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60BCF59C" w14:textId="77777777" w:rsidR="00031696" w:rsidRPr="00031696" w:rsidRDefault="00031696" w:rsidP="00031696">
      <w:pPr>
        <w:spacing w:after="120"/>
        <w:jc w:val="both"/>
        <w:rPr>
          <w:rFonts w:ascii="Arial" w:hAnsi="Arial"/>
          <w:color w:val="000000" w:themeColor="text1"/>
          <w:sz w:val="24"/>
        </w:rPr>
      </w:pPr>
      <w:r w:rsidRPr="00031696">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4C2759A2"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l’umiltà</w:t>
      </w:r>
      <w:r w:rsidRPr="00031696">
        <w:rPr>
          <w:rFonts w:ascii="Arial" w:hAnsi="Arial"/>
          <w:color w:val="000000" w:themeColor="text1"/>
          <w:sz w:val="24"/>
        </w:rPr>
        <w:t xml:space="preserve"> esso è sempre rivolto verso Dio in adorazione e in ricerca della divina volontà. </w:t>
      </w:r>
    </w:p>
    <w:p w14:paraId="1CA66E46"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lastRenderedPageBreak/>
        <w:t>Con la verità</w:t>
      </w:r>
      <w:r w:rsidRPr="00031696">
        <w:rPr>
          <w:rFonts w:ascii="Arial" w:hAnsi="Arial"/>
          <w:color w:val="000000" w:themeColor="text1"/>
          <w:sz w:val="24"/>
        </w:rPr>
        <w:t xml:space="preserve"> lo si libera dalla falsità, dalla menzogna, dall’inganno, dal traviamento circa la conoscenza di Dio così che in esso risplenda sempre la più grande luce divina. </w:t>
      </w:r>
    </w:p>
    <w:p w14:paraId="37E145C7"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l’onestà</w:t>
      </w:r>
      <w:r w:rsidRPr="00031696">
        <w:rPr>
          <w:rFonts w:ascii="Arial" w:hAnsi="Arial"/>
          <w:color w:val="000000" w:themeColor="text1"/>
          <w:sz w:val="24"/>
        </w:rPr>
        <w:t xml:space="preserve"> si è sempre capaci di vedere ciò che appartiene a Dio e ciò che invece è degli uomini e si dona a ciascuno ciò che è proprio. </w:t>
      </w:r>
    </w:p>
    <w:p w14:paraId="583EAEAB"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la purezza</w:t>
      </w:r>
      <w:r w:rsidRPr="00031696">
        <w:rPr>
          <w:rFonts w:ascii="Arial" w:hAnsi="Arial"/>
          <w:color w:val="000000" w:themeColor="text1"/>
          <w:sz w:val="24"/>
        </w:rPr>
        <w:t xml:space="preserve"> lo si libera da tutto ciò che torbido, inquinato, impudico, non verecondo, lascivo, inutile, vano, futile e lo si ricolma di ciò che è nobile, elevato, santo, divino.</w:t>
      </w:r>
      <w:r w:rsidRPr="00031696">
        <w:rPr>
          <w:rFonts w:ascii="Arial" w:hAnsi="Arial"/>
          <w:b/>
          <w:color w:val="000000" w:themeColor="text1"/>
          <w:sz w:val="24"/>
        </w:rPr>
        <w:t xml:space="preserve"> </w:t>
      </w:r>
    </w:p>
    <w:p w14:paraId="77BFCBFB"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la libertà</w:t>
      </w:r>
      <w:r w:rsidRPr="00031696">
        <w:rPr>
          <w:rFonts w:ascii="Arial" w:hAnsi="Arial"/>
          <w:color w:val="000000" w:themeColor="text1"/>
          <w:sz w:val="24"/>
        </w:rPr>
        <w:t xml:space="preserve"> lo si scioglie da tutto ciò che è peccaminoso e lo si nutre invece di ciò che è santo, giusto, vero.</w:t>
      </w:r>
      <w:r w:rsidRPr="00031696">
        <w:rPr>
          <w:rFonts w:ascii="Arial" w:hAnsi="Arial"/>
          <w:b/>
          <w:color w:val="000000" w:themeColor="text1"/>
          <w:sz w:val="24"/>
        </w:rPr>
        <w:t xml:space="preserve"> </w:t>
      </w:r>
    </w:p>
    <w:p w14:paraId="140151AD"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la giustizia</w:t>
      </w:r>
      <w:r w:rsidRPr="00031696">
        <w:rPr>
          <w:rFonts w:ascii="Arial" w:hAnsi="Arial"/>
          <w:color w:val="000000" w:themeColor="text1"/>
          <w:sz w:val="24"/>
        </w:rPr>
        <w:t xml:space="preserve"> lo si orienta sempre verso la più alta conoscenza e compimento della volontà di Dio. </w:t>
      </w:r>
    </w:p>
    <w:p w14:paraId="11A70622"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la riservatezza</w:t>
      </w:r>
      <w:r w:rsidRPr="00031696">
        <w:rPr>
          <w:rFonts w:ascii="Arial" w:hAnsi="Arial"/>
          <w:color w:val="000000" w:themeColor="text1"/>
          <w:sz w:val="24"/>
        </w:rPr>
        <w:t xml:space="preserve"> si custodisce in esso ogni cosa, si fa di esso una tomba. Tutto ciò che non è parola di salvezza e di redenzione si tace, si seppellisce in esso perché solo la parola di Dio per mezzo di esso si divulghi e si espanda nel mondo. </w:t>
      </w:r>
    </w:p>
    <w:p w14:paraId="4FA3073D"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Con la sincerità</w:t>
      </w:r>
      <w:r w:rsidRPr="00031696">
        <w:rPr>
          <w:rFonts w:ascii="Arial" w:hAnsi="Arial"/>
          <w:color w:val="000000" w:themeColor="text1"/>
          <w:sz w:val="24"/>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C59948A"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53A442C1" w14:textId="77777777" w:rsidR="00031696" w:rsidRPr="00031696" w:rsidRDefault="00031696" w:rsidP="00031696">
      <w:pPr>
        <w:spacing w:after="120"/>
        <w:jc w:val="both"/>
        <w:rPr>
          <w:rFonts w:ascii="Arial" w:hAnsi="Arial"/>
          <w:sz w:val="24"/>
        </w:rPr>
      </w:pPr>
      <w:r w:rsidRPr="00031696">
        <w:rPr>
          <w:rFonts w:ascii="Arial" w:hAnsi="Arial"/>
          <w:sz w:val="24"/>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5FA1D109" w14:textId="77777777" w:rsidR="00031696" w:rsidRPr="00031696" w:rsidRDefault="00031696" w:rsidP="00031696">
      <w:pPr>
        <w:spacing w:after="120"/>
        <w:jc w:val="both"/>
        <w:rPr>
          <w:rFonts w:ascii="Arial" w:hAnsi="Arial"/>
          <w:sz w:val="24"/>
        </w:rPr>
      </w:pPr>
      <w:r w:rsidRPr="00031696">
        <w:rPr>
          <w:rFonts w:ascii="Arial" w:hAnsi="Arial"/>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w:t>
      </w:r>
      <w:r w:rsidRPr="00031696">
        <w:rPr>
          <w:rFonts w:ascii="Arial" w:hAnsi="Arial"/>
          <w:sz w:val="24"/>
        </w:rPr>
        <w:lastRenderedPageBreak/>
        <w:t xml:space="preserve">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5DDD27D3" w14:textId="77777777" w:rsidR="00031696" w:rsidRPr="00031696" w:rsidRDefault="00031696" w:rsidP="00031696">
      <w:pPr>
        <w:spacing w:after="120"/>
        <w:jc w:val="both"/>
        <w:rPr>
          <w:rFonts w:ascii="Arial" w:hAnsi="Arial"/>
          <w:sz w:val="24"/>
        </w:rPr>
      </w:pPr>
      <w:r w:rsidRPr="00031696">
        <w:rPr>
          <w:rFonts w:ascii="Arial" w:hAnsi="Arial"/>
          <w:b/>
          <w:sz w:val="24"/>
        </w:rPr>
        <w:t xml:space="preserve">La pazienza. </w:t>
      </w:r>
      <w:r w:rsidRPr="00031696">
        <w:rPr>
          <w:rFonts w:ascii="Arial" w:hAnsi="Arial"/>
          <w:sz w:val="24"/>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84DB687" w14:textId="77777777" w:rsidR="00031696" w:rsidRPr="00031696" w:rsidRDefault="00031696" w:rsidP="00031696">
      <w:pPr>
        <w:spacing w:after="120"/>
        <w:jc w:val="both"/>
        <w:rPr>
          <w:rFonts w:ascii="Arial" w:hAnsi="Arial"/>
          <w:sz w:val="24"/>
        </w:rPr>
      </w:pPr>
      <w:r w:rsidRPr="00031696">
        <w:rPr>
          <w:rFonts w:ascii="Arial" w:hAnsi="Arial"/>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28600999" w14:textId="77777777" w:rsidR="00031696" w:rsidRPr="00031696" w:rsidRDefault="00031696" w:rsidP="00031696">
      <w:pPr>
        <w:spacing w:after="120"/>
        <w:jc w:val="both"/>
        <w:rPr>
          <w:rFonts w:ascii="Arial" w:hAnsi="Arial"/>
          <w:b/>
          <w:bCs/>
          <w:i/>
          <w:iCs/>
          <w:sz w:val="24"/>
        </w:rPr>
      </w:pPr>
      <w:bookmarkStart w:id="868" w:name="_Toc112234709"/>
      <w:bookmarkStart w:id="869" w:name="_Toc112855624"/>
      <w:r w:rsidRPr="00031696">
        <w:rPr>
          <w:rFonts w:ascii="Arial" w:hAnsi="Arial"/>
          <w:b/>
          <w:bCs/>
          <w:i/>
          <w:iCs/>
          <w:sz w:val="24"/>
        </w:rPr>
        <w:t>QUARTO FRUTTO</w:t>
      </w:r>
      <w:bookmarkEnd w:id="868"/>
      <w:bookmarkEnd w:id="869"/>
      <w:r w:rsidRPr="00031696">
        <w:rPr>
          <w:rFonts w:ascii="Arial" w:hAnsi="Arial"/>
          <w:b/>
          <w:bCs/>
          <w:i/>
          <w:iCs/>
          <w:sz w:val="24"/>
        </w:rPr>
        <w:t xml:space="preserve"> </w:t>
      </w:r>
    </w:p>
    <w:p w14:paraId="075D0109" w14:textId="77777777" w:rsidR="00031696" w:rsidRPr="00031696" w:rsidRDefault="00031696" w:rsidP="00031696">
      <w:pPr>
        <w:spacing w:after="120"/>
        <w:ind w:left="567" w:right="567"/>
        <w:jc w:val="both"/>
        <w:rPr>
          <w:rFonts w:ascii="Arial" w:hAnsi="Arial"/>
          <w:bCs/>
          <w:sz w:val="24"/>
        </w:rPr>
      </w:pPr>
      <w:r w:rsidRPr="00031696">
        <w:rPr>
          <w:rFonts w:ascii="Arial" w:hAnsi="Arial"/>
          <w:bCs/>
          <w:sz w:val="24"/>
        </w:rPr>
        <w:t>Così infatti vi sarà ampiamente aperto l’ingresso nel regno eterno del Signore nostro e salvatore Gesù Cristo.</w:t>
      </w:r>
    </w:p>
    <w:p w14:paraId="15FD7091" w14:textId="77777777" w:rsidR="00031696" w:rsidRPr="00031696" w:rsidRDefault="00031696" w:rsidP="00031696">
      <w:pPr>
        <w:spacing w:after="120"/>
        <w:ind w:left="567" w:right="567"/>
        <w:jc w:val="both"/>
        <w:rPr>
          <w:rFonts w:ascii="Arial" w:hAnsi="Arial"/>
          <w:bCs/>
          <w:sz w:val="24"/>
          <w:lang w:val="la-Latn"/>
        </w:rPr>
      </w:pPr>
      <w:r w:rsidRPr="00031696">
        <w:rPr>
          <w:rFonts w:ascii="Arial" w:hAnsi="Arial"/>
          <w:bCs/>
          <w:sz w:val="24"/>
          <w:lang w:val="la-Latn"/>
        </w:rPr>
        <w:t>sic enim abundanter ministrabitur vobis introitus in aeternum regnum Domini nostri et salvatoris Iesu Christi</w:t>
      </w:r>
    </w:p>
    <w:p w14:paraId="36D42A4A" w14:textId="77777777" w:rsidR="00031696" w:rsidRPr="00031696" w:rsidRDefault="00031696" w:rsidP="00031696">
      <w:pPr>
        <w:spacing w:after="120"/>
        <w:ind w:left="567" w:right="567"/>
        <w:jc w:val="both"/>
        <w:rPr>
          <w:rFonts w:ascii="Greek" w:hAnsi="Greek" w:cs="Greek"/>
          <w:bCs/>
          <w:sz w:val="26"/>
          <w:szCs w:val="26"/>
        </w:rPr>
      </w:pPr>
      <w:r w:rsidRPr="00031696">
        <w:rPr>
          <w:rFonts w:ascii="Greek" w:hAnsi="Greek" w:cs="Greek"/>
          <w:bCs/>
          <w:sz w:val="26"/>
          <w:szCs w:val="26"/>
        </w:rPr>
        <w:t>oÛtwj g¦r plous…wj ™picorhghq»setai Øm‹n ¹ e‡sodoj e„j t¾n a„ènion basile…an toà kur…ou ¹mîn kaˆ swtÁroj 'Ihsoà Cristoà.</w:t>
      </w:r>
    </w:p>
    <w:p w14:paraId="04673AE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w:t>
      </w:r>
      <w:r w:rsidRPr="00031696">
        <w:rPr>
          <w:rFonts w:ascii="Arial" w:hAnsi="Arial"/>
          <w:bCs/>
          <w:sz w:val="24"/>
        </w:rPr>
        <w:lastRenderedPageBreak/>
        <w:t>non ci sarà il futuro eterno nella beta eternità del nostro Dio, ma il futuro eterno nelle perdizione e nelle tenebre. È il fallimento eterno della nostra vita.</w:t>
      </w:r>
    </w:p>
    <w:p w14:paraId="074B06C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4500B3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6DCAE750"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1C18D9F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006E4315"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21101D26"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023B0E35" w14:textId="77777777" w:rsidR="00031696" w:rsidRPr="00031696" w:rsidRDefault="00031696" w:rsidP="00031696">
      <w:pPr>
        <w:spacing w:after="120"/>
        <w:jc w:val="both"/>
        <w:rPr>
          <w:rFonts w:ascii="Arial" w:hAnsi="Arial"/>
          <w:bCs/>
          <w:sz w:val="24"/>
        </w:rPr>
      </w:pPr>
      <w:r w:rsidRPr="00031696">
        <w:rPr>
          <w:rFonts w:ascii="Arial" w:hAnsi="Arial"/>
          <w:bCs/>
          <w:sz w:val="24"/>
        </w:rPr>
        <w:lastRenderedPageBreak/>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2E9CA63D"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4AA23CFA" w14:textId="77777777" w:rsidR="00031696" w:rsidRPr="00031696" w:rsidRDefault="00031696" w:rsidP="00031696">
      <w:pPr>
        <w:spacing w:after="120"/>
        <w:jc w:val="both"/>
        <w:rPr>
          <w:rFonts w:ascii="Arial" w:hAnsi="Arial"/>
          <w:sz w:val="24"/>
        </w:rPr>
      </w:pPr>
    </w:p>
    <w:p w14:paraId="4D0A2E9B" w14:textId="77777777" w:rsidR="00031696" w:rsidRPr="00031696" w:rsidRDefault="00031696" w:rsidP="00031696">
      <w:pPr>
        <w:keepNext/>
        <w:spacing w:after="240"/>
        <w:jc w:val="center"/>
        <w:outlineLvl w:val="0"/>
        <w:rPr>
          <w:rFonts w:ascii="Arial" w:hAnsi="Arial"/>
          <w:b/>
          <w:sz w:val="40"/>
        </w:rPr>
      </w:pPr>
      <w:bookmarkStart w:id="870" w:name="_Toc112234710"/>
      <w:bookmarkStart w:id="871" w:name="_Toc112855625"/>
      <w:bookmarkStart w:id="872" w:name="_Toc165558439"/>
      <w:bookmarkStart w:id="873" w:name="_Toc165558509"/>
      <w:r w:rsidRPr="00031696">
        <w:rPr>
          <w:rFonts w:ascii="Arial" w:hAnsi="Arial"/>
          <w:b/>
          <w:sz w:val="40"/>
        </w:rPr>
        <w:t>APPENDICE</w:t>
      </w:r>
      <w:bookmarkEnd w:id="870"/>
      <w:bookmarkEnd w:id="871"/>
      <w:r w:rsidRPr="00031696">
        <w:rPr>
          <w:rFonts w:ascii="Arial" w:hAnsi="Arial"/>
          <w:b/>
          <w:sz w:val="40"/>
        </w:rPr>
        <w:t xml:space="preserve"> DODICESIMA</w:t>
      </w:r>
      <w:bookmarkEnd w:id="872"/>
      <w:bookmarkEnd w:id="873"/>
    </w:p>
    <w:p w14:paraId="1AAAC222" w14:textId="77777777" w:rsidR="00031696" w:rsidRPr="00031696" w:rsidRDefault="00031696" w:rsidP="00031696"/>
    <w:p w14:paraId="23E65351" w14:textId="77777777" w:rsidR="00031696" w:rsidRPr="00031696" w:rsidRDefault="00031696" w:rsidP="00031696">
      <w:pPr>
        <w:keepNext/>
        <w:spacing w:after="240"/>
        <w:jc w:val="center"/>
        <w:outlineLvl w:val="1"/>
        <w:rPr>
          <w:rFonts w:ascii="Arial" w:hAnsi="Arial"/>
          <w:b/>
          <w:sz w:val="40"/>
        </w:rPr>
      </w:pPr>
      <w:bookmarkStart w:id="874" w:name="_Toc165558440"/>
      <w:bookmarkStart w:id="875" w:name="_Toc165558510"/>
      <w:r w:rsidRPr="00031696">
        <w:rPr>
          <w:rFonts w:ascii="Arial" w:hAnsi="Arial"/>
          <w:b/>
          <w:sz w:val="40"/>
        </w:rPr>
        <w:t>METTETE OGNI IMPEGNO PER AGGIUNGERE</w:t>
      </w:r>
      <w:bookmarkEnd w:id="874"/>
      <w:bookmarkEnd w:id="875"/>
    </w:p>
    <w:p w14:paraId="56171068" w14:textId="77777777" w:rsidR="00031696" w:rsidRPr="00031696" w:rsidRDefault="00031696" w:rsidP="00031696">
      <w:pPr>
        <w:spacing w:after="120"/>
        <w:jc w:val="right"/>
        <w:rPr>
          <w:rFonts w:ascii="Arial" w:hAnsi="Arial"/>
          <w:b/>
          <w:bCs/>
          <w:iCs/>
        </w:rPr>
      </w:pPr>
      <w:r w:rsidRPr="00031696">
        <w:rPr>
          <w:rFonts w:ascii="Arial" w:hAnsi="Arial"/>
          <w:b/>
          <w:bCs/>
          <w:iCs/>
        </w:rPr>
        <w:t>(A.D. 2004)</w:t>
      </w:r>
    </w:p>
    <w:p w14:paraId="4DDD58A5"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3F9E9D3D" w14:textId="77777777" w:rsidR="00031696" w:rsidRPr="00031696" w:rsidRDefault="00031696" w:rsidP="00031696">
      <w:pPr>
        <w:spacing w:after="120"/>
        <w:jc w:val="both"/>
        <w:rPr>
          <w:rFonts w:ascii="Arial" w:hAnsi="Arial"/>
          <w:sz w:val="24"/>
        </w:rPr>
      </w:pPr>
      <w:r w:rsidRPr="00031696">
        <w:rPr>
          <w:rFonts w:ascii="Arial" w:hAnsi="Arial"/>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w:t>
      </w:r>
      <w:r w:rsidRPr="00031696">
        <w:rPr>
          <w:rFonts w:ascii="Arial" w:hAnsi="Arial"/>
          <w:sz w:val="24"/>
        </w:rPr>
        <w:lastRenderedPageBreak/>
        <w:t xml:space="preserve">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3030B32"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66D1556D"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w:t>
      </w:r>
      <w:r w:rsidRPr="00031696">
        <w:rPr>
          <w:rFonts w:ascii="Arial" w:hAnsi="Arial"/>
          <w:bCs/>
          <w:i/>
          <w:iCs/>
          <w:color w:val="000000" w:themeColor="text1"/>
          <w:position w:val="4"/>
          <w:sz w:val="22"/>
        </w:rPr>
        <w:lastRenderedPageBreak/>
        <w:t xml:space="preserve">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w:t>
      </w:r>
      <w:r w:rsidRPr="00031696">
        <w:rPr>
          <w:rFonts w:ascii="Arial" w:hAnsi="Arial"/>
          <w:bCs/>
          <w:i/>
          <w:iCs/>
          <w:color w:val="000000" w:themeColor="text1"/>
          <w:position w:val="4"/>
          <w:sz w:val="22"/>
        </w:rPr>
        <w:lastRenderedPageBreak/>
        <w:t xml:space="preserve">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Gli Israeliti, guardando in faccia Mosè, vedevano che la pelle del suo viso era raggiante. Poi egli si rimetteva il velo sul viso, fin quando fosse di nuovo entrato a parlare con lui”. </w:t>
      </w:r>
    </w:p>
    <w:p w14:paraId="07C735C1" w14:textId="77777777" w:rsidR="00031696" w:rsidRPr="00031696" w:rsidRDefault="00031696" w:rsidP="00031696">
      <w:pPr>
        <w:spacing w:after="120"/>
        <w:jc w:val="both"/>
        <w:rPr>
          <w:rFonts w:ascii="Arial" w:hAnsi="Arial"/>
          <w:sz w:val="24"/>
        </w:rPr>
      </w:pPr>
      <w:r w:rsidRPr="00031696">
        <w:rPr>
          <w:rFonts w:ascii="Arial" w:hAnsi="Arial"/>
          <w:sz w:val="24"/>
        </w:rPr>
        <w:t>Quanto più questo deve avvenire con il cristiano. Ecco le cose da fare per raggiungere la perfezione cristiana:</w:t>
      </w:r>
    </w:p>
    <w:p w14:paraId="0065E9F6" w14:textId="77777777" w:rsidR="00031696" w:rsidRPr="00031696" w:rsidRDefault="00031696" w:rsidP="00031696">
      <w:pPr>
        <w:spacing w:after="120"/>
        <w:jc w:val="both"/>
        <w:rPr>
          <w:rFonts w:ascii="Arial" w:hAnsi="Arial"/>
          <w:sz w:val="24"/>
        </w:rPr>
      </w:pPr>
      <w:r w:rsidRPr="00031696">
        <w:rPr>
          <w:rFonts w:ascii="Arial" w:hAnsi="Arial"/>
          <w:b/>
          <w:sz w:val="24"/>
        </w:rPr>
        <w:t xml:space="preserve">Per questo mettete ogni impegno per aggiungere: </w:t>
      </w:r>
      <w:r w:rsidRPr="00031696">
        <w:rPr>
          <w:rFonts w:ascii="Arial" w:hAnsi="Arial"/>
          <w:sz w:val="24"/>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60CD225C" w14:textId="77777777" w:rsidR="00031696" w:rsidRPr="00031696" w:rsidRDefault="00031696" w:rsidP="00031696">
      <w:pPr>
        <w:spacing w:after="120"/>
        <w:jc w:val="both"/>
        <w:rPr>
          <w:rFonts w:ascii="Arial" w:hAnsi="Arial"/>
          <w:sz w:val="24"/>
        </w:rPr>
      </w:pPr>
      <w:r w:rsidRPr="00031696">
        <w:rPr>
          <w:rFonts w:ascii="Arial" w:hAnsi="Arial"/>
          <w:b/>
          <w:sz w:val="24"/>
        </w:rPr>
        <w:t xml:space="preserve">Alla vostra fede la virtù: </w:t>
      </w:r>
      <w:r w:rsidRPr="00031696">
        <w:rPr>
          <w:rFonts w:ascii="Arial" w:hAnsi="Arial"/>
          <w:sz w:val="24"/>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38AC12C4" w14:textId="77777777" w:rsidR="00031696" w:rsidRPr="00031696" w:rsidRDefault="00031696" w:rsidP="00031696">
      <w:pPr>
        <w:spacing w:after="120"/>
        <w:jc w:val="both"/>
        <w:rPr>
          <w:rFonts w:ascii="Arial" w:hAnsi="Arial"/>
          <w:bCs/>
          <w:sz w:val="24"/>
        </w:rPr>
      </w:pPr>
      <w:r w:rsidRPr="00031696">
        <w:rPr>
          <w:rFonts w:ascii="Arial" w:hAnsi="Arial"/>
          <w:bCs/>
          <w:i/>
          <w:sz w:val="24"/>
        </w:rPr>
        <w:t>“Pregate per non cadere in tentazione… Per non cadere dalla fede… Lo spirito è pronto, ma la carne è debole”.</w:t>
      </w:r>
      <w:r w:rsidRPr="00031696">
        <w:rPr>
          <w:rFonts w:ascii="Arial" w:hAnsi="Arial"/>
          <w:bCs/>
          <w:sz w:val="24"/>
        </w:rPr>
        <w:t xml:space="preserve"> La preghiera per conservare la carne nella fortezza dello spirito (</w:t>
      </w:r>
      <w:r w:rsidRPr="00031696">
        <w:rPr>
          <w:rFonts w:ascii="Arial" w:hAnsi="Arial"/>
          <w:bCs/>
          <w:i/>
          <w:sz w:val="24"/>
        </w:rPr>
        <w:t>virtù</w:t>
      </w:r>
      <w:r w:rsidRPr="00031696">
        <w:rPr>
          <w:rFonts w:ascii="Arial" w:hAnsi="Arial"/>
          <w:bCs/>
          <w:sz w:val="24"/>
        </w:rPr>
        <w:t xml:space="preserve">) deve essere ininterrotta, sempre, senza mai stancarsi. </w:t>
      </w:r>
    </w:p>
    <w:p w14:paraId="3C58CE48" w14:textId="77777777" w:rsidR="00031696" w:rsidRPr="00031696" w:rsidRDefault="00031696" w:rsidP="00031696">
      <w:pPr>
        <w:spacing w:after="120"/>
        <w:jc w:val="both"/>
        <w:rPr>
          <w:rFonts w:ascii="Arial" w:hAnsi="Arial"/>
          <w:sz w:val="24"/>
        </w:rPr>
      </w:pPr>
      <w:r w:rsidRPr="00031696">
        <w:rPr>
          <w:rFonts w:ascii="Arial" w:hAnsi="Arial"/>
          <w:b/>
          <w:sz w:val="24"/>
        </w:rPr>
        <w:t xml:space="preserve">Alla virtù la conoscenza: </w:t>
      </w:r>
      <w:r w:rsidRPr="00031696">
        <w:rPr>
          <w:rFonts w:ascii="Arial" w:hAnsi="Arial"/>
          <w:sz w:val="24"/>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w:t>
      </w:r>
      <w:r w:rsidRPr="00031696">
        <w:rPr>
          <w:rFonts w:ascii="Arial" w:hAnsi="Arial"/>
          <w:sz w:val="24"/>
        </w:rPr>
        <w:lastRenderedPageBreak/>
        <w:t xml:space="preserve">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35EE7B45" w14:textId="77777777" w:rsidR="00031696" w:rsidRPr="00031696" w:rsidRDefault="00031696" w:rsidP="00031696">
      <w:pPr>
        <w:spacing w:after="120"/>
        <w:jc w:val="both"/>
        <w:rPr>
          <w:rFonts w:ascii="Arial" w:hAnsi="Arial"/>
          <w:color w:val="000000" w:themeColor="text1"/>
          <w:sz w:val="24"/>
        </w:rPr>
      </w:pPr>
      <w:r w:rsidRPr="00031696">
        <w:rPr>
          <w:rFonts w:ascii="Arial" w:hAnsi="Arial"/>
          <w:b/>
          <w:color w:val="000000" w:themeColor="text1"/>
          <w:sz w:val="24"/>
        </w:rPr>
        <w:t xml:space="preserve">Alla conoscenza la temperanza: </w:t>
      </w:r>
      <w:r w:rsidRPr="00031696">
        <w:rPr>
          <w:rFonts w:ascii="Arial" w:hAnsi="Arial"/>
          <w:color w:val="000000" w:themeColor="text1"/>
          <w:sz w:val="24"/>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18FBDB1D" w14:textId="77777777" w:rsidR="00031696" w:rsidRPr="00031696" w:rsidRDefault="00031696" w:rsidP="00031696">
      <w:pPr>
        <w:spacing w:after="120"/>
        <w:jc w:val="both"/>
        <w:rPr>
          <w:rFonts w:ascii="Arial" w:hAnsi="Arial"/>
          <w:sz w:val="24"/>
        </w:rPr>
      </w:pPr>
      <w:r w:rsidRPr="00031696">
        <w:rPr>
          <w:rFonts w:ascii="Arial" w:hAnsi="Arial"/>
          <w:b/>
          <w:sz w:val="24"/>
        </w:rPr>
        <w:t xml:space="preserve">Alla temperanza la pazienza: </w:t>
      </w:r>
      <w:r w:rsidRPr="00031696">
        <w:rPr>
          <w:rFonts w:ascii="Arial" w:hAnsi="Arial"/>
          <w:sz w:val="24"/>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1111A13C" w14:textId="77777777" w:rsidR="00031696" w:rsidRPr="00031696" w:rsidRDefault="00031696" w:rsidP="00031696">
      <w:pPr>
        <w:spacing w:after="120"/>
        <w:jc w:val="both"/>
        <w:rPr>
          <w:rFonts w:ascii="Arial" w:hAnsi="Arial"/>
          <w:sz w:val="24"/>
        </w:rPr>
      </w:pPr>
      <w:r w:rsidRPr="00031696">
        <w:rPr>
          <w:rFonts w:ascii="Arial" w:hAnsi="Arial"/>
          <w:b/>
          <w:sz w:val="24"/>
        </w:rPr>
        <w:t xml:space="preserve">Alla pazienza la pietà: </w:t>
      </w:r>
      <w:r w:rsidRPr="00031696">
        <w:rPr>
          <w:rFonts w:ascii="Arial" w:hAnsi="Arial"/>
          <w:sz w:val="24"/>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6C632906" w14:textId="77777777" w:rsidR="00031696" w:rsidRPr="00031696" w:rsidRDefault="00031696" w:rsidP="00031696">
      <w:pPr>
        <w:spacing w:after="120"/>
        <w:jc w:val="both"/>
        <w:rPr>
          <w:rFonts w:ascii="Arial" w:hAnsi="Arial"/>
          <w:sz w:val="24"/>
        </w:rPr>
      </w:pPr>
      <w:r w:rsidRPr="00031696">
        <w:rPr>
          <w:rFonts w:ascii="Arial" w:hAnsi="Arial"/>
          <w:b/>
          <w:sz w:val="24"/>
        </w:rPr>
        <w:t xml:space="preserve">Alla pietà l'amore fraterno: </w:t>
      </w:r>
      <w:r w:rsidRPr="00031696">
        <w:rPr>
          <w:rFonts w:ascii="Arial" w:hAnsi="Arial"/>
          <w:sz w:val="24"/>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3329CE28" w14:textId="77777777" w:rsidR="00031696" w:rsidRPr="00031696" w:rsidRDefault="00031696" w:rsidP="00031696">
      <w:pPr>
        <w:spacing w:after="120"/>
        <w:jc w:val="both"/>
        <w:rPr>
          <w:rFonts w:ascii="Arial" w:hAnsi="Arial"/>
          <w:sz w:val="24"/>
        </w:rPr>
      </w:pPr>
      <w:r w:rsidRPr="00031696">
        <w:rPr>
          <w:rFonts w:ascii="Arial" w:hAnsi="Arial"/>
          <w:b/>
          <w:sz w:val="24"/>
        </w:rPr>
        <w:t>All'amore fraterno la carità:</w:t>
      </w:r>
      <w:r w:rsidRPr="00031696">
        <w:rPr>
          <w:rFonts w:ascii="Arial" w:hAnsi="Arial"/>
          <w:sz w:val="24"/>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w:t>
      </w:r>
      <w:r w:rsidRPr="00031696">
        <w:rPr>
          <w:rFonts w:ascii="Arial" w:hAnsi="Arial"/>
          <w:sz w:val="24"/>
        </w:rPr>
        <w:lastRenderedPageBreak/>
        <w:t>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65D69B7D"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7517E4C5"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30B05C05"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78C6E86E"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01CFC225"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A57B46D"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1B168CE"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La carità non abbia finzioni: fuggite il male con orrore, attaccatevi al bene; amatevi gli uni gli altri con affetto fraterno, gareggiate nello stimarvi a vicenda. Non siate pigri nello zelo; siate invece ferventi nello spirito, servite </w:t>
      </w:r>
      <w:r w:rsidRPr="00031696">
        <w:rPr>
          <w:rFonts w:ascii="Arial" w:hAnsi="Arial"/>
          <w:bCs/>
          <w:i/>
          <w:iCs/>
          <w:color w:val="000000" w:themeColor="text1"/>
          <w:position w:val="4"/>
          <w:sz w:val="22"/>
        </w:rPr>
        <w:lastRenderedPageBreak/>
        <w:t xml:space="preserve">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7E0E81F2"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D9C1C53" w14:textId="77777777" w:rsidR="00031696" w:rsidRPr="00031696" w:rsidRDefault="00031696" w:rsidP="00031696">
      <w:pPr>
        <w:spacing w:after="120"/>
        <w:jc w:val="both"/>
        <w:rPr>
          <w:rFonts w:ascii="Arial" w:hAnsi="Arial"/>
          <w:sz w:val="24"/>
        </w:rPr>
      </w:pPr>
      <w:r w:rsidRPr="00031696">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38F755EC"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03A81A4D" w14:textId="77777777" w:rsidR="00031696" w:rsidRPr="00031696" w:rsidRDefault="00031696" w:rsidP="000316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31696">
        <w:rPr>
          <w:rFonts w:ascii="Arial" w:hAnsi="Arial"/>
          <w:bCs/>
          <w:sz w:val="24"/>
        </w:rPr>
        <w:t xml:space="preserve">Se queste cose si trovano in abbondanza in voi, non vi lasceranno oziosi né senza frutto per la conoscenza del Signore nostro Gesù Cristo. </w:t>
      </w:r>
    </w:p>
    <w:p w14:paraId="6305AE19" w14:textId="77777777" w:rsidR="00031696" w:rsidRPr="00031696" w:rsidRDefault="00031696" w:rsidP="00031696">
      <w:pPr>
        <w:spacing w:after="120"/>
        <w:jc w:val="both"/>
        <w:rPr>
          <w:rFonts w:ascii="Arial" w:hAnsi="Arial"/>
          <w:bCs/>
          <w:sz w:val="24"/>
        </w:rPr>
      </w:pPr>
      <w:r w:rsidRPr="00031696">
        <w:rPr>
          <w:rFonts w:ascii="Arial" w:hAnsi="Arial"/>
          <w:bCs/>
          <w:sz w:val="24"/>
        </w:rPr>
        <w:t xml:space="preserve">Queste cose sono: </w:t>
      </w:r>
      <w:r w:rsidRPr="00031696">
        <w:rPr>
          <w:rFonts w:ascii="Arial" w:hAnsi="Arial"/>
          <w:bCs/>
          <w:i/>
          <w:sz w:val="24"/>
        </w:rPr>
        <w:t xml:space="preserve">fede, virtù, conoscenza, temperanza, pazienza, pietà, amore fraterno, carità. </w:t>
      </w:r>
      <w:r w:rsidRPr="00031696">
        <w:rPr>
          <w:rFonts w:ascii="Arial" w:hAnsi="Arial"/>
          <w:bCs/>
          <w:sz w:val="24"/>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6BF4E2C6"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2CACC323"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Ma Gesù disse loro: Un profeta non è disprezzato che nella sua patria, tra i suoi parenti e in casa sua. E non vi poté operare nessun prodigio, ma solo </w:t>
      </w:r>
      <w:r w:rsidRPr="00031696">
        <w:rPr>
          <w:rFonts w:ascii="Arial" w:hAnsi="Arial"/>
          <w:bCs/>
          <w:i/>
          <w:iCs/>
          <w:color w:val="000000" w:themeColor="text1"/>
          <w:position w:val="4"/>
          <w:sz w:val="22"/>
        </w:rPr>
        <w:lastRenderedPageBreak/>
        <w:t xml:space="preserve">impose le mani a pochi ammalati e li guarì. E si meravigliava della loro incredulità. Gesù andava attorno per i villaggi, insegnando. </w:t>
      </w:r>
    </w:p>
    <w:p w14:paraId="7AC6DD4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3A238BD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00B78C33"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1C8A27A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7B1F915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w:t>
      </w:r>
      <w:r w:rsidRPr="00031696">
        <w:rPr>
          <w:rFonts w:ascii="Arial" w:hAnsi="Arial"/>
          <w:i/>
          <w:iCs/>
          <w:color w:val="000000" w:themeColor="text1"/>
          <w:position w:val="4"/>
          <w:sz w:val="22"/>
        </w:rPr>
        <w:lastRenderedPageBreak/>
        <w:t xml:space="preserve">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518EA3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27DD925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7A4448C7"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w:t>
      </w:r>
      <w:r w:rsidRPr="00031696">
        <w:rPr>
          <w:rFonts w:ascii="Arial" w:hAnsi="Arial"/>
          <w:sz w:val="24"/>
        </w:rPr>
        <w:lastRenderedPageBreak/>
        <w:t>e si fa la nostra vita e quindi anche le nostre opere. Mentre se ci allontaniamo dalla conoscenza di Cristo, la nostra vita scade inesorabilmente in un orizzontalismo senza alcuna possibile apertura verso la trascendenza che è solo in Cristo e nel suo mistero.</w:t>
      </w:r>
    </w:p>
    <w:p w14:paraId="28A90270"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Chi invece non ha queste cose è cieco e miope, dimentico di essere stato purificato dai suoi antichi peccati. </w:t>
      </w:r>
    </w:p>
    <w:p w14:paraId="76CF5E2C" w14:textId="77777777" w:rsidR="00031696" w:rsidRPr="00031696" w:rsidRDefault="00031696" w:rsidP="00031696">
      <w:pPr>
        <w:spacing w:after="120"/>
        <w:jc w:val="both"/>
        <w:rPr>
          <w:rFonts w:ascii="Arial" w:hAnsi="Arial"/>
          <w:sz w:val="24"/>
        </w:rPr>
      </w:pPr>
      <w:r w:rsidRPr="00031696">
        <w:rPr>
          <w:rFonts w:ascii="Arial" w:hAnsi="Arial"/>
          <w:sz w:val="24"/>
        </w:rPr>
        <w:t>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0C5CB5E0"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cristiano deve vedere una </w:t>
      </w:r>
      <w:r w:rsidRPr="00031696">
        <w:rPr>
          <w:rFonts w:ascii="Arial" w:hAnsi="Arial"/>
          <w:i/>
          <w:sz w:val="24"/>
        </w:rPr>
        <w:t xml:space="preserve">“cosa” </w:t>
      </w:r>
      <w:r w:rsidRPr="00031696">
        <w:rPr>
          <w:rFonts w:ascii="Arial" w:hAnsi="Arial"/>
          <w:sz w:val="24"/>
        </w:rPr>
        <w:t xml:space="preserve">sola: </w:t>
      </w:r>
      <w:r w:rsidRPr="00031696">
        <w:rPr>
          <w:rFonts w:ascii="Arial" w:hAnsi="Arial"/>
          <w:i/>
          <w:sz w:val="24"/>
        </w:rPr>
        <w:t>Cristo Gesù</w:t>
      </w:r>
      <w:r w:rsidRPr="00031696">
        <w:rPr>
          <w:rFonts w:ascii="Arial" w:hAnsi="Arial"/>
          <w:sz w:val="24"/>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5BB9F777"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085766B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1C0BAC0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Guai a voi, scribi e farisei ipocriti</w:t>
      </w:r>
      <w:r w:rsidRPr="00031696">
        <w:rPr>
          <w:rFonts w:ascii="Arial" w:hAnsi="Arial"/>
          <w:i/>
          <w:iCs/>
          <w:color w:val="000000" w:themeColor="text1"/>
          <w:position w:val="4"/>
          <w:sz w:val="22"/>
        </w:rPr>
        <w:t xml:space="preserve">, che chiudete il regno dei cieli davanti agli uomini; perché così voi non vi entrate, e non lasciate entrare nemmeno quelli che vogliono entrarci </w:t>
      </w:r>
    </w:p>
    <w:p w14:paraId="06D381E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Guai a voi, scribi e farisei ipocriti</w:t>
      </w:r>
      <w:r w:rsidRPr="00031696">
        <w:rPr>
          <w:rFonts w:ascii="Arial" w:hAnsi="Arial"/>
          <w:i/>
          <w:iCs/>
          <w:color w:val="000000" w:themeColor="text1"/>
          <w:position w:val="4"/>
          <w:sz w:val="22"/>
        </w:rPr>
        <w:t xml:space="preserve">, che percorrete il mare e la terra per fare un solo proselito e, ottenutolo, lo rendete figlio della Geenna il doppio di voi. </w:t>
      </w:r>
    </w:p>
    <w:p w14:paraId="7B2C44D3"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Guai a voi, guide cieche, che dite</w:t>
      </w:r>
      <w:r w:rsidRPr="00031696">
        <w:rPr>
          <w:rFonts w:ascii="Arial" w:hAnsi="Arial"/>
          <w:i/>
          <w:iCs/>
          <w:color w:val="000000" w:themeColor="text1"/>
          <w:position w:val="4"/>
          <w:sz w:val="22"/>
        </w:rPr>
        <w:t xml:space="preserve">: Se si giura per il tempio non vale, ma se si giura per l'oro del tempio si è obbligati. </w:t>
      </w:r>
      <w:r w:rsidRPr="00031696">
        <w:rPr>
          <w:rFonts w:ascii="Arial" w:hAnsi="Arial"/>
          <w:b/>
          <w:i/>
          <w:iCs/>
          <w:color w:val="000000" w:themeColor="text1"/>
          <w:position w:val="4"/>
          <w:sz w:val="22"/>
        </w:rPr>
        <w:t>Stolti e ciechi</w:t>
      </w:r>
      <w:r w:rsidRPr="00031696">
        <w:rPr>
          <w:rFonts w:ascii="Arial" w:hAnsi="Arial"/>
          <w:i/>
          <w:iCs/>
          <w:color w:val="000000" w:themeColor="text1"/>
          <w:position w:val="4"/>
          <w:sz w:val="22"/>
        </w:rPr>
        <w:t xml:space="preserve">: che cosa è più grande, l'oro o il tempio che rende sacro l'oro? E dite ancora: Se si giura per l'altare non vale, ma se si giura per l'offerta che vi sta sopra, si resta obbligati. </w:t>
      </w:r>
      <w:r w:rsidRPr="00031696">
        <w:rPr>
          <w:rFonts w:ascii="Arial" w:hAnsi="Arial"/>
          <w:b/>
          <w:i/>
          <w:iCs/>
          <w:color w:val="000000" w:themeColor="text1"/>
          <w:position w:val="4"/>
          <w:sz w:val="22"/>
        </w:rPr>
        <w:t>Ciechi!</w:t>
      </w:r>
      <w:r w:rsidRPr="00031696">
        <w:rPr>
          <w:rFonts w:ascii="Arial" w:hAnsi="Arial"/>
          <w:i/>
          <w:iCs/>
          <w:color w:val="000000" w:themeColor="text1"/>
          <w:position w:val="4"/>
          <w:sz w:val="22"/>
        </w:rPr>
        <w:t xml:space="preserve">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6C5949C9" w14:textId="77777777" w:rsidR="00031696" w:rsidRPr="00031696" w:rsidRDefault="00031696" w:rsidP="00031696">
      <w:pPr>
        <w:spacing w:after="120"/>
        <w:ind w:left="567" w:right="567"/>
        <w:jc w:val="both"/>
        <w:rPr>
          <w:rFonts w:ascii="Arial" w:hAnsi="Arial"/>
          <w:b/>
          <w:i/>
          <w:iCs/>
          <w:color w:val="000000" w:themeColor="text1"/>
          <w:position w:val="4"/>
          <w:sz w:val="22"/>
        </w:rPr>
      </w:pPr>
      <w:r w:rsidRPr="00031696">
        <w:rPr>
          <w:rFonts w:ascii="Arial" w:hAnsi="Arial"/>
          <w:b/>
          <w:i/>
          <w:iCs/>
          <w:color w:val="000000" w:themeColor="text1"/>
          <w:position w:val="4"/>
          <w:sz w:val="22"/>
        </w:rPr>
        <w:t>Guai a voi, scribi e farisei ipocriti</w:t>
      </w:r>
      <w:r w:rsidRPr="00031696">
        <w:rPr>
          <w:rFonts w:ascii="Arial" w:hAnsi="Arial"/>
          <w:i/>
          <w:iCs/>
          <w:color w:val="000000" w:themeColor="text1"/>
          <w:position w:val="4"/>
          <w:sz w:val="22"/>
        </w:rPr>
        <w:t xml:space="preserve">, che pagate la decima della menta, dell'anéto e del cumìno, e trasgredite le prescrizioni più gravi della legge: la giustizia, la misericordia e la fedeltà. Queste cose bisognava praticare, senza omettere quelle. </w:t>
      </w:r>
      <w:r w:rsidRPr="00031696">
        <w:rPr>
          <w:rFonts w:ascii="Arial" w:hAnsi="Arial"/>
          <w:b/>
          <w:i/>
          <w:iCs/>
          <w:color w:val="000000" w:themeColor="text1"/>
          <w:position w:val="4"/>
          <w:sz w:val="22"/>
        </w:rPr>
        <w:t xml:space="preserve">Guide cieche, che filtrate il moscerino e ingoiate il cammello! </w:t>
      </w:r>
    </w:p>
    <w:p w14:paraId="38709D08"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Guai a voi, scribi e farisei ipocriti</w:t>
      </w:r>
      <w:r w:rsidRPr="00031696">
        <w:rPr>
          <w:rFonts w:ascii="Arial" w:hAnsi="Arial"/>
          <w:i/>
          <w:iCs/>
          <w:color w:val="000000" w:themeColor="text1"/>
          <w:position w:val="4"/>
          <w:sz w:val="22"/>
        </w:rPr>
        <w:t xml:space="preserve">, che pulite l'esterno del bicchiere e del piatto mentre all'interno sono pieni di rapina e d'intemperanza. </w:t>
      </w:r>
      <w:r w:rsidRPr="00031696">
        <w:rPr>
          <w:rFonts w:ascii="Arial" w:hAnsi="Arial"/>
          <w:b/>
          <w:i/>
          <w:iCs/>
          <w:color w:val="000000" w:themeColor="text1"/>
          <w:position w:val="4"/>
          <w:sz w:val="22"/>
        </w:rPr>
        <w:t xml:space="preserve">Fariseo cieco, </w:t>
      </w:r>
      <w:r w:rsidRPr="00031696">
        <w:rPr>
          <w:rFonts w:ascii="Arial" w:hAnsi="Arial"/>
          <w:i/>
          <w:iCs/>
          <w:color w:val="000000" w:themeColor="text1"/>
          <w:position w:val="4"/>
          <w:sz w:val="22"/>
        </w:rPr>
        <w:t xml:space="preserve">pulisci prima l'interno del bicchiere, perché anche l'esterno diventi netto! </w:t>
      </w:r>
    </w:p>
    <w:p w14:paraId="5344FCD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Guai a voi, scribi e farisei ipocriti</w:t>
      </w:r>
      <w:r w:rsidRPr="00031696">
        <w:rPr>
          <w:rFonts w:ascii="Arial" w:hAnsi="Arial"/>
          <w:i/>
          <w:iCs/>
          <w:color w:val="000000" w:themeColor="text1"/>
          <w:position w:val="4"/>
          <w:sz w:val="22"/>
        </w:rPr>
        <w:t xml:space="preserve">, che rassomigliate a sepolcri imbiancati: essi all'esterno son belli a vedersi, ma dentro sono pieni di ossa di morti e di ogni putridume. Così anche voi apparite giusti all'esterno davanti agli uomini, ma dentro siete pieni d'ipocrisia e d'iniquità. </w:t>
      </w:r>
    </w:p>
    <w:p w14:paraId="18A5BCF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Guai a voi, scribi e farisei ipocriti</w:t>
      </w:r>
      <w:r w:rsidRPr="00031696">
        <w:rPr>
          <w:rFonts w:ascii="Arial" w:hAnsi="Arial"/>
          <w:i/>
          <w:iCs/>
          <w:color w:val="000000" w:themeColor="text1"/>
          <w:position w:val="4"/>
          <w:sz w:val="22"/>
        </w:rPr>
        <w:t xml:space="preserve">,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29504F2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b/>
          <w:i/>
          <w:iCs/>
          <w:color w:val="000000" w:themeColor="text1"/>
          <w:position w:val="4"/>
          <w:sz w:val="22"/>
        </w:rPr>
        <w:t>Serpenti, razza di vipere</w:t>
      </w:r>
      <w:r w:rsidRPr="00031696">
        <w:rPr>
          <w:rFonts w:ascii="Arial" w:hAnsi="Arial"/>
          <w:i/>
          <w:iCs/>
          <w:color w:val="000000" w:themeColor="text1"/>
          <w:position w:val="4"/>
          <w:sz w:val="22"/>
        </w:rPr>
        <w:t xml:space="preserv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08F8DD04"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lastRenderedPageBreak/>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4E439A20" w14:textId="77777777" w:rsidR="00031696" w:rsidRPr="00031696" w:rsidRDefault="00031696" w:rsidP="00031696">
      <w:pPr>
        <w:spacing w:after="120"/>
        <w:jc w:val="both"/>
        <w:rPr>
          <w:rFonts w:ascii="Arial" w:hAnsi="Arial"/>
          <w:sz w:val="24"/>
        </w:rPr>
      </w:pPr>
      <w:r w:rsidRPr="00031696">
        <w:rPr>
          <w:rFonts w:ascii="Arial" w:hAnsi="Arial"/>
          <w:sz w:val="24"/>
        </w:rPr>
        <w:t>Il Vangelo secondo Giovanni invece ha tutto un capitolo nel quale Gesù si presenta come la luce del mondo.  Anzi già nel Prologo è annunziato come la Luce vera che viene per illuminare ogni uomo.</w:t>
      </w:r>
    </w:p>
    <w:p w14:paraId="127C95E5"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508F249E"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1E7CA49B"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2EC394AB"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202B2D1B"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336E1523"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212DBFA0"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31D23C8"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lastRenderedPageBreak/>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3FF29483"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58382BF2"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7DFAD241"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1A6104AC"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16FCF41B"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012D7D70"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4931EC0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Gesù allora disse: Io sono venuto in questo mondo per giudicare, perché coloro che non vedono vedano e quelli che vedono diventino ciechi. </w:t>
      </w:r>
    </w:p>
    <w:p w14:paraId="1B39C20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Alcuni dei farisei che erano con lui udirono queste parole e gli dissero: Siamo forse ciechi anche noi? Gesù rispose loro: Se foste ciechi, non avreste alcun peccato; ma siccome dite: Noi vediamo, il vostro peccato rimane”. </w:t>
      </w:r>
    </w:p>
    <w:p w14:paraId="11D59642" w14:textId="77777777" w:rsidR="00031696" w:rsidRPr="00031696" w:rsidRDefault="00031696" w:rsidP="00031696">
      <w:pPr>
        <w:spacing w:after="120"/>
        <w:jc w:val="both"/>
        <w:rPr>
          <w:rFonts w:ascii="Arial" w:hAnsi="Arial"/>
          <w:sz w:val="24"/>
        </w:rPr>
      </w:pPr>
      <w:r w:rsidRPr="00031696">
        <w:rPr>
          <w:rFonts w:ascii="Arial" w:hAnsi="Arial"/>
          <w:sz w:val="24"/>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w:t>
      </w:r>
      <w:r w:rsidRPr="00031696">
        <w:rPr>
          <w:rFonts w:ascii="Arial" w:hAnsi="Arial"/>
          <w:sz w:val="24"/>
        </w:rPr>
        <w:lastRenderedPageBreak/>
        <w:t xml:space="preserve">come possiamo noi riacquistare la vista, come possiamo agire da </w:t>
      </w:r>
      <w:r w:rsidRPr="00031696">
        <w:rPr>
          <w:rFonts w:ascii="Arial" w:hAnsi="Arial"/>
          <w:i/>
          <w:sz w:val="24"/>
        </w:rPr>
        <w:t>“vedenti”</w:t>
      </w:r>
      <w:r w:rsidRPr="00031696">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031696">
        <w:rPr>
          <w:rFonts w:ascii="Arial" w:hAnsi="Arial"/>
          <w:i/>
          <w:sz w:val="24"/>
        </w:rPr>
        <w:t xml:space="preserve">possiamo spendere tutta una vita in opere di cecità, in scelte di cecità, di decisioni di cecità.  </w:t>
      </w:r>
      <w:r w:rsidRPr="00031696">
        <w:rPr>
          <w:rFonts w:ascii="Arial" w:hAnsi="Arial"/>
          <w:sz w:val="24"/>
        </w:rPr>
        <w:t xml:space="preserve">Si pensi alla “pastorale” degli scribi e dei farisei: </w:t>
      </w:r>
      <w:r w:rsidRPr="00031696">
        <w:rPr>
          <w:rFonts w:ascii="Arial" w:hAnsi="Arial"/>
          <w:i/>
          <w:sz w:val="24"/>
        </w:rPr>
        <w:t xml:space="preserve">era tutta una pastorale di cecità. </w:t>
      </w:r>
      <w:r w:rsidRPr="00031696">
        <w:rPr>
          <w:rFonts w:ascii="Arial" w:hAnsi="Arial"/>
          <w:sz w:val="24"/>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49F2244A"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Quindi, fratelli, cercate di render sempre più sicura la vostra vocazione e la vostra elezione. Se farete questo non inciamperete mai. </w:t>
      </w:r>
    </w:p>
    <w:p w14:paraId="6966FB34" w14:textId="77777777" w:rsidR="00031696" w:rsidRPr="00031696" w:rsidRDefault="00031696" w:rsidP="00031696">
      <w:pPr>
        <w:spacing w:after="120"/>
        <w:jc w:val="both"/>
        <w:rPr>
          <w:rFonts w:ascii="Arial" w:hAnsi="Arial"/>
          <w:sz w:val="24"/>
        </w:rPr>
      </w:pPr>
      <w:r w:rsidRPr="00031696">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2EBFEF4E"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potrà operare questo? Crescendo nelle virtù che Pietro ha or ora indicato: </w:t>
      </w:r>
      <w:r w:rsidRPr="00031696">
        <w:rPr>
          <w:rFonts w:ascii="Arial" w:hAnsi="Arial"/>
          <w:i/>
          <w:sz w:val="24"/>
        </w:rPr>
        <w:t xml:space="preserve">fede, virtù, conoscenza, temperanza, pazienza, pietà, amore fraterno, carità. </w:t>
      </w:r>
      <w:r w:rsidRPr="00031696">
        <w:rPr>
          <w:rFonts w:ascii="Arial" w:hAnsi="Arial"/>
          <w:sz w:val="24"/>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w:t>
      </w:r>
      <w:r w:rsidRPr="00031696">
        <w:rPr>
          <w:rFonts w:ascii="Arial" w:hAnsi="Arial"/>
          <w:sz w:val="24"/>
        </w:rPr>
        <w:lastRenderedPageBreak/>
        <w:t xml:space="preserve">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031696">
        <w:rPr>
          <w:rFonts w:ascii="Arial" w:hAnsi="Arial"/>
          <w:i/>
          <w:sz w:val="24"/>
        </w:rPr>
        <w:t>se farete questo non inciamperete mai</w:t>
      </w:r>
      <w:r w:rsidRPr="00031696">
        <w:rPr>
          <w:rFonts w:ascii="Arial" w:hAnsi="Arial"/>
          <w:sz w:val="24"/>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144C4F04"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4E801176"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222AC0DF"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E subito apparve con l'angelo una moltitudine dell'esercito celeste che lodava Dio e diceva: Gloria a Dio nel più alto dei cieli e pace in terra agli uomini che egli ama. </w:t>
      </w:r>
    </w:p>
    <w:p w14:paraId="5D35FF28"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B8A7AB1"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Quando furono passati gli otto giorni prescritti per la circoncisione, gli fu messo nome Gesù, come era stato chiamato dall'angelo prima di essere concepito nel grembo della madre. </w:t>
      </w:r>
    </w:p>
    <w:p w14:paraId="0A91DE5A"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Quando venne il tempo della loro purificazione secondo la Legge di Mosè, portarono il bambino a Gerusalemme per offrirlo al Signore, come è scritto </w:t>
      </w:r>
      <w:r w:rsidRPr="00031696">
        <w:rPr>
          <w:rFonts w:ascii="Arial" w:hAnsi="Arial"/>
          <w:bCs/>
          <w:i/>
          <w:iCs/>
          <w:color w:val="000000" w:themeColor="text1"/>
          <w:position w:val="4"/>
          <w:sz w:val="22"/>
        </w:rPr>
        <w:lastRenderedPageBreak/>
        <w:t xml:space="preserve">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190BD486"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75E4EA80"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6A0517D3"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606FE612"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FDA3A5F"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31FE35B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005E7F5A"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Partì dunque con loro e tornò a Nazaret e stava loro sottomesso. Sua madre serbava tutte queste cose nel suo cuore. E Gesù cresceva in sapienza, età e grazia davanti a Dio e agli uomini”. </w:t>
      </w:r>
    </w:p>
    <w:p w14:paraId="44484E13" w14:textId="77777777" w:rsidR="00031696" w:rsidRPr="00031696" w:rsidRDefault="00031696" w:rsidP="00031696">
      <w:pPr>
        <w:spacing w:after="120"/>
        <w:jc w:val="both"/>
        <w:rPr>
          <w:rFonts w:ascii="Arial" w:hAnsi="Arial"/>
          <w:sz w:val="24"/>
        </w:rPr>
      </w:pPr>
      <w:r w:rsidRPr="00031696">
        <w:rPr>
          <w:rFonts w:ascii="Arial" w:hAnsi="Arial"/>
          <w:sz w:val="24"/>
        </w:rPr>
        <w:t xml:space="preserve">In questo capitolo è possibile notare due verità: Gesù è nato a Betlemme. Al quarantesimo giorno dopo la nascita viene portato al tempio per essere offerto al Signore. L’Evangelista Luca tiene a precisare che: </w:t>
      </w:r>
    </w:p>
    <w:p w14:paraId="24E81974"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“Quando ebbero tutto compiuto secondo la legge del Signore, fecero ritorno in Galilea, alla loro città di Nazaret. Il bambino cresceva e si fortificava, pieno di sapienza, e la grazia di Dio era sopra di lui”. </w:t>
      </w:r>
    </w:p>
    <w:p w14:paraId="7725443D" w14:textId="77777777" w:rsidR="00031696" w:rsidRPr="00031696" w:rsidRDefault="00031696" w:rsidP="00031696">
      <w:pPr>
        <w:spacing w:after="120"/>
        <w:jc w:val="both"/>
        <w:rPr>
          <w:rFonts w:ascii="Arial" w:hAnsi="Arial"/>
          <w:sz w:val="24"/>
        </w:rPr>
      </w:pPr>
      <w:r w:rsidRPr="00031696">
        <w:rPr>
          <w:rFonts w:ascii="Arial" w:hAnsi="Arial"/>
          <w:sz w:val="24"/>
        </w:rPr>
        <w:lastRenderedPageBreak/>
        <w:t xml:space="preserve">Fin dalla più tenera età Gesù cresce e si fortifica. È pieno di sapienza. La grazia di Dio è sopra di Lui e in Lui agisce. A dodici anni vediamo i frutti di questa crescita e di questa fruttificazione nella sapienza e nella grazia: </w:t>
      </w:r>
    </w:p>
    <w:p w14:paraId="6BB7D4D7"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066D1F8A"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se ciò non bastasse Luca aggiunge che: </w:t>
      </w:r>
    </w:p>
    <w:p w14:paraId="235FA61C"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Partì dunque con loro e tornò a Nazaret e stava loro sottomesso. Sua madre serbava tutte queste cose nel suo cuore. E Gesù cresceva in sapienza, età e grazia davanti a Dio e agli uomini. </w:t>
      </w:r>
    </w:p>
    <w:p w14:paraId="277443C2" w14:textId="77777777" w:rsidR="00031696" w:rsidRPr="00031696" w:rsidRDefault="00031696" w:rsidP="00031696">
      <w:pPr>
        <w:spacing w:after="120"/>
        <w:jc w:val="both"/>
        <w:rPr>
          <w:rFonts w:ascii="Arial" w:hAnsi="Arial"/>
          <w:sz w:val="24"/>
        </w:rPr>
      </w:pPr>
      <w:r w:rsidRPr="00031696">
        <w:rPr>
          <w:rFonts w:ascii="Arial" w:hAnsi="Arial"/>
          <w:sz w:val="24"/>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32583D2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7E2F96B3"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02B5497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w:t>
      </w:r>
      <w:r w:rsidRPr="00031696">
        <w:rPr>
          <w:rFonts w:ascii="Arial" w:hAnsi="Arial"/>
          <w:i/>
          <w:iCs/>
          <w:color w:val="000000" w:themeColor="text1"/>
          <w:position w:val="4"/>
          <w:sz w:val="22"/>
        </w:rPr>
        <w:lastRenderedPageBreak/>
        <w:t xml:space="preserve">luna in sangue, prima che giunga il giorno del Signore, giorno grande e splendido. Allora chiunque invocherà il nome del Signore sarà salvato. </w:t>
      </w:r>
    </w:p>
    <w:p w14:paraId="7FCF23A0"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4896BE7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5A14D5A2"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6C5486DC"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1C68C0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38F7986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Con molte altre parole li scongiurava e li esortava: Salvatevi da questa generazione perversa. Allora coloro che accolsero la sua parola furono battezzati e quel giorno si unirono a loro circa tremila persone. </w:t>
      </w:r>
    </w:p>
    <w:p w14:paraId="0D9D89ED"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6FC0F48E" w14:textId="77777777" w:rsidR="00031696" w:rsidRPr="00031696" w:rsidRDefault="00031696" w:rsidP="00031696">
      <w:pPr>
        <w:spacing w:after="120"/>
        <w:jc w:val="both"/>
        <w:rPr>
          <w:rFonts w:ascii="Arial" w:hAnsi="Arial"/>
          <w:sz w:val="24"/>
        </w:rPr>
      </w:pPr>
      <w:r w:rsidRPr="00031696">
        <w:rPr>
          <w:rFonts w:ascii="Arial" w:hAnsi="Arial"/>
          <w:sz w:val="24"/>
        </w:rPr>
        <w:t xml:space="preserve">Come si può constatare il dono di Dio viene offerto ad ogni uomo. Chi riceve il dono di Dio deve a sua volta offrirlo ad ogni uomo. Ma anche: chi riceve il dono di Dio deve farlo crescere, maturare in sé fino alla sua perfetta fruttificazione. Se </w:t>
      </w:r>
      <w:r w:rsidRPr="00031696">
        <w:rPr>
          <w:rFonts w:ascii="Arial" w:hAnsi="Arial"/>
          <w:sz w:val="24"/>
        </w:rPr>
        <w:lastRenderedPageBreak/>
        <w:t xml:space="preserve">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031696">
        <w:rPr>
          <w:rFonts w:ascii="Arial" w:hAnsi="Arial"/>
          <w:i/>
          <w:sz w:val="24"/>
        </w:rPr>
        <w:t xml:space="preserve">solido, forte, robusto spiritualmente. </w:t>
      </w:r>
      <w:r w:rsidRPr="00031696">
        <w:rPr>
          <w:rFonts w:ascii="Arial" w:hAnsi="Arial"/>
          <w:sz w:val="24"/>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5872D2E9"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Vangelo secondo Matteo - cap. 18,21-35: “Allora Pietro gli si avvicinò e gli disse: Signore, quante volte dovrò perdonare al mio fratello, se pecca contro di me? Fino a sette volte? </w:t>
      </w:r>
    </w:p>
    <w:p w14:paraId="48122111"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7A8B5CA5"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4F6E0D1E" w14:textId="77777777" w:rsidR="00031696" w:rsidRPr="00031696" w:rsidRDefault="00031696" w:rsidP="00031696">
      <w:pPr>
        <w:spacing w:after="120"/>
        <w:ind w:left="567" w:right="567"/>
        <w:jc w:val="both"/>
        <w:rPr>
          <w:rFonts w:ascii="Arial" w:hAnsi="Arial"/>
          <w:i/>
          <w:iCs/>
          <w:color w:val="000000" w:themeColor="text1"/>
          <w:position w:val="4"/>
          <w:sz w:val="22"/>
        </w:rPr>
      </w:pPr>
      <w:r w:rsidRPr="00031696">
        <w:rPr>
          <w:rFonts w:ascii="Arial" w:hAnsi="Arial"/>
          <w:i/>
          <w:iCs/>
          <w:color w:val="000000" w:themeColor="text1"/>
          <w:position w:val="4"/>
          <w:sz w:val="22"/>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4BFA1662"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031696">
        <w:rPr>
          <w:rFonts w:ascii="Arial" w:hAnsi="Arial"/>
          <w:i/>
          <w:sz w:val="24"/>
        </w:rPr>
        <w:t xml:space="preserve">“Non morirete affatto! Anzi, Dio sa  che quando voi ne mangiaste, si aprirebbero i vostri occhi e diventereste come  Dio, conoscendo il bene e il male” </w:t>
      </w:r>
      <w:r w:rsidRPr="00031696">
        <w:rPr>
          <w:rFonts w:ascii="Arial" w:hAnsi="Arial"/>
          <w:sz w:val="24"/>
        </w:rPr>
        <w:lastRenderedPageBreak/>
        <w:t xml:space="preserve">(Gn 3,4-5). Ora invece dice: </w:t>
      </w:r>
      <w:r w:rsidRPr="00031696">
        <w:rPr>
          <w:rFonts w:ascii="Arial" w:hAnsi="Arial"/>
          <w:i/>
          <w:sz w:val="24"/>
        </w:rPr>
        <w:t xml:space="preserve">Dio non può non volere il male che tu fai. Fallo perché è bene, è volontà di Dio. Fallo perché Dio ti comprende, ti giustifica, legalizza il male che fai. </w:t>
      </w:r>
      <w:r w:rsidRPr="00031696">
        <w:rPr>
          <w:rFonts w:ascii="Arial" w:hAnsi="Arial"/>
          <w:sz w:val="24"/>
        </w:rPr>
        <w:t xml:space="preserve">È questa la sicurezza al contrario di quella che annunzia Pietro. Questi vuole una </w:t>
      </w:r>
      <w:r w:rsidRPr="00031696">
        <w:rPr>
          <w:rFonts w:ascii="Arial" w:hAnsi="Arial"/>
          <w:i/>
          <w:sz w:val="24"/>
        </w:rPr>
        <w:t>sicurezza nella fede e nella verità</w:t>
      </w:r>
      <w:r w:rsidRPr="00031696">
        <w:rPr>
          <w:rFonts w:ascii="Arial" w:hAnsi="Arial"/>
          <w:sz w:val="24"/>
        </w:rPr>
        <w:t xml:space="preserve">. Satana ci offre una </w:t>
      </w:r>
      <w:r w:rsidRPr="00031696">
        <w:rPr>
          <w:rFonts w:ascii="Arial" w:hAnsi="Arial"/>
          <w:i/>
          <w:sz w:val="24"/>
        </w:rPr>
        <w:t>sicurezza nella falsità e nel peccato</w:t>
      </w:r>
      <w:r w:rsidRPr="00031696">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54398950" w14:textId="77777777" w:rsidR="00031696" w:rsidRPr="00031696" w:rsidRDefault="00031696" w:rsidP="00031696">
      <w:pPr>
        <w:spacing w:after="120"/>
        <w:ind w:left="567" w:right="567"/>
        <w:jc w:val="both"/>
        <w:rPr>
          <w:rFonts w:ascii="Arial" w:hAnsi="Arial"/>
          <w:bCs/>
          <w:i/>
          <w:iCs/>
          <w:sz w:val="22"/>
        </w:rPr>
      </w:pPr>
      <w:r w:rsidRPr="00031696">
        <w:rPr>
          <w:rFonts w:ascii="Arial" w:hAnsi="Arial"/>
          <w:bCs/>
          <w:i/>
          <w:iCs/>
          <w:sz w:val="22"/>
        </w:rPr>
        <w:t xml:space="preserve">Così infatti vi sarà ampiamente aperto l'ingresso nel regno eterno del Signore nostro e salvatore Gesù Cristo. </w:t>
      </w:r>
    </w:p>
    <w:p w14:paraId="3E55A87D" w14:textId="77777777" w:rsidR="00031696" w:rsidRPr="00031696" w:rsidRDefault="00031696" w:rsidP="00031696">
      <w:pPr>
        <w:spacing w:after="120"/>
        <w:jc w:val="both"/>
        <w:rPr>
          <w:rFonts w:ascii="Arial" w:hAnsi="Arial"/>
          <w:sz w:val="24"/>
        </w:rPr>
      </w:pPr>
      <w:r w:rsidRPr="00031696">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72DA8DC" w14:textId="77777777" w:rsidR="00031696" w:rsidRPr="00031696" w:rsidRDefault="00031696" w:rsidP="00031696">
      <w:pPr>
        <w:spacing w:after="120"/>
        <w:ind w:left="567" w:right="567"/>
        <w:jc w:val="both"/>
        <w:rPr>
          <w:rFonts w:ascii="Arial" w:hAnsi="Arial"/>
          <w:bCs/>
          <w:i/>
          <w:iCs/>
          <w:color w:val="000000" w:themeColor="text1"/>
          <w:position w:val="4"/>
          <w:sz w:val="22"/>
        </w:rPr>
      </w:pPr>
      <w:r w:rsidRPr="00031696">
        <w:rPr>
          <w:rFonts w:ascii="Arial" w:hAnsi="Arial"/>
          <w:bCs/>
          <w:i/>
          <w:iCs/>
          <w:color w:val="000000" w:themeColor="text1"/>
          <w:position w:val="4"/>
          <w:sz w:val="22"/>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2DB3FDE1" w14:textId="77777777" w:rsidR="00031696" w:rsidRPr="00031696" w:rsidRDefault="00031696" w:rsidP="00031696">
      <w:pPr>
        <w:spacing w:after="120"/>
        <w:jc w:val="both"/>
        <w:rPr>
          <w:rFonts w:ascii="Arial" w:hAnsi="Arial"/>
          <w:sz w:val="24"/>
        </w:rPr>
      </w:pPr>
      <w:r w:rsidRPr="00031696">
        <w:rPr>
          <w:rFonts w:ascii="Arial" w:hAnsi="Arial"/>
          <w:sz w:val="24"/>
        </w:rPr>
        <w:t xml:space="preserve">Questa giustizia non basta più per entrare nel regno dei cieli, per abitare presso Dio in eterno. Ora Cristo Gesù ci chiede l’esercizio di ogni virtù. </w:t>
      </w:r>
      <w:r w:rsidRPr="00031696">
        <w:rPr>
          <w:rFonts w:ascii="Arial" w:hAnsi="Arial"/>
          <w:i/>
          <w:sz w:val="24"/>
        </w:rPr>
        <w:t>Questo esercizio è mirabilmente contenuto tutto nelle beatitudini</w:t>
      </w:r>
      <w:r w:rsidRPr="00031696">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031696">
        <w:rPr>
          <w:rFonts w:ascii="Arial" w:hAnsi="Arial"/>
          <w:i/>
          <w:sz w:val="24"/>
        </w:rPr>
        <w:t>“Signore nostro e Salvatore Gesù Cristo, di cui è il Regno eterno”</w:t>
      </w:r>
      <w:r w:rsidRPr="00031696">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w:t>
      </w:r>
      <w:r w:rsidRPr="00031696">
        <w:rPr>
          <w:rFonts w:ascii="Arial" w:hAnsi="Arial"/>
          <w:sz w:val="24"/>
        </w:rPr>
        <w:lastRenderedPageBreak/>
        <w:t xml:space="preserve">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6D1F6140" w14:textId="77777777" w:rsidR="00031696" w:rsidRPr="00031696" w:rsidRDefault="00031696" w:rsidP="00031696">
      <w:pPr>
        <w:spacing w:after="120"/>
        <w:jc w:val="both"/>
        <w:rPr>
          <w:rFonts w:ascii="Arial" w:hAnsi="Arial"/>
          <w:sz w:val="24"/>
        </w:rPr>
      </w:pPr>
    </w:p>
    <w:p w14:paraId="67E2BD26" w14:textId="77777777" w:rsidR="00031696" w:rsidRPr="00031696" w:rsidRDefault="00031696" w:rsidP="00031696">
      <w:pPr>
        <w:rPr>
          <w:rFonts w:ascii="Arial" w:hAnsi="Arial"/>
          <w:b/>
          <w:bCs/>
          <w:sz w:val="32"/>
        </w:rPr>
      </w:pPr>
    </w:p>
    <w:p w14:paraId="007F4009" w14:textId="77777777" w:rsidR="00031696" w:rsidRPr="00031696" w:rsidRDefault="00031696" w:rsidP="00031696">
      <w:pPr>
        <w:keepNext/>
        <w:spacing w:after="240"/>
        <w:jc w:val="center"/>
        <w:outlineLvl w:val="0"/>
        <w:rPr>
          <w:rFonts w:ascii="Arial" w:hAnsi="Arial"/>
          <w:b/>
          <w:sz w:val="40"/>
        </w:rPr>
      </w:pPr>
      <w:bookmarkStart w:id="876" w:name="_Toc112234711"/>
      <w:bookmarkStart w:id="877" w:name="_Toc112855626"/>
      <w:bookmarkStart w:id="878" w:name="_Toc165558441"/>
      <w:bookmarkStart w:id="879" w:name="_Toc165558511"/>
      <w:r w:rsidRPr="00031696">
        <w:rPr>
          <w:rFonts w:ascii="Arial" w:hAnsi="Arial"/>
          <w:b/>
          <w:sz w:val="40"/>
        </w:rPr>
        <w:t>APPENDICE</w:t>
      </w:r>
      <w:bookmarkEnd w:id="876"/>
      <w:bookmarkEnd w:id="877"/>
      <w:r w:rsidRPr="00031696">
        <w:rPr>
          <w:rFonts w:ascii="Arial" w:hAnsi="Arial"/>
          <w:b/>
          <w:sz w:val="40"/>
        </w:rPr>
        <w:t xml:space="preserve"> TREDICESIMA</w:t>
      </w:r>
      <w:bookmarkEnd w:id="878"/>
      <w:bookmarkEnd w:id="879"/>
    </w:p>
    <w:p w14:paraId="2CC85BF5" w14:textId="77777777" w:rsidR="00031696" w:rsidRPr="00031696" w:rsidRDefault="00031696" w:rsidP="00031696">
      <w:pPr>
        <w:keepNext/>
        <w:spacing w:after="240"/>
        <w:jc w:val="center"/>
        <w:outlineLvl w:val="1"/>
        <w:rPr>
          <w:rFonts w:ascii="Arial" w:hAnsi="Arial"/>
          <w:b/>
          <w:sz w:val="40"/>
        </w:rPr>
      </w:pPr>
      <w:bookmarkStart w:id="880" w:name="_Toc165558442"/>
      <w:bookmarkStart w:id="881" w:name="_Toc165558512"/>
      <w:r w:rsidRPr="00031696">
        <w:rPr>
          <w:rFonts w:ascii="Arial" w:hAnsi="Arial"/>
          <w:b/>
          <w:sz w:val="40"/>
        </w:rPr>
        <w:t>L’obbedienza a Dio e a Cristo Signore è obbedienza alla loro Parola</w:t>
      </w:r>
      <w:bookmarkEnd w:id="880"/>
      <w:bookmarkEnd w:id="881"/>
    </w:p>
    <w:p w14:paraId="1D7C92CF" w14:textId="77777777" w:rsidR="00031696" w:rsidRPr="00031696" w:rsidRDefault="00031696" w:rsidP="00031696">
      <w:pPr>
        <w:spacing w:after="120"/>
        <w:jc w:val="right"/>
        <w:rPr>
          <w:rFonts w:ascii="Arial" w:hAnsi="Arial"/>
          <w:b/>
          <w:bCs/>
          <w:iCs/>
        </w:rPr>
      </w:pPr>
      <w:r w:rsidRPr="00031696">
        <w:rPr>
          <w:rFonts w:ascii="Arial" w:hAnsi="Arial"/>
          <w:b/>
          <w:bCs/>
          <w:iCs/>
        </w:rPr>
        <w:t>(A.D. 2004)</w:t>
      </w:r>
    </w:p>
    <w:p w14:paraId="4F18D525" w14:textId="77777777" w:rsidR="00031696" w:rsidRPr="00031696" w:rsidRDefault="00031696" w:rsidP="00031696">
      <w:pPr>
        <w:spacing w:after="120"/>
        <w:jc w:val="both"/>
        <w:rPr>
          <w:rFonts w:ascii="Arial" w:hAnsi="Arial"/>
          <w:sz w:val="24"/>
        </w:rPr>
      </w:pPr>
      <w:r w:rsidRPr="00031696">
        <w:rPr>
          <w:rFonts w:ascii="Arial" w:hAnsi="Arial"/>
          <w:sz w:val="24"/>
        </w:rPr>
        <w:t xml:space="preserve">Ogni relazione con Cristo avviene nella Chiesa, con la Chiesa, per mezzo della Chiesa. </w:t>
      </w:r>
      <w:r w:rsidRPr="00031696">
        <w:rPr>
          <w:rFonts w:ascii="Arial" w:hAnsi="Arial"/>
          <w:i/>
          <w:sz w:val="24"/>
        </w:rPr>
        <w:t>Dalla Chiesa siamo introdotti nella Chiesa per vivere per la Chiesa, cioè per il Corpo di Cristo.</w:t>
      </w:r>
      <w:r w:rsidRPr="00031696">
        <w:rPr>
          <w:rFonts w:ascii="Arial" w:hAnsi="Arial"/>
          <w:sz w:val="24"/>
        </w:rPr>
        <w:t xml:space="preserve"> La verità di questa relazione dovrà essere sempre mediata dalla verità che ci dona l’Apostolo del Signore. </w:t>
      </w:r>
      <w:r w:rsidRPr="00031696">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031696">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031696">
        <w:rPr>
          <w:rFonts w:ascii="Arial" w:hAnsi="Arial"/>
          <w:i/>
          <w:sz w:val="24"/>
        </w:rPr>
        <w:t>Se non è vero servo, neanche può dirsi vero apostolo.</w:t>
      </w:r>
      <w:r w:rsidRPr="00031696">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031696">
        <w:rPr>
          <w:rFonts w:ascii="Arial" w:hAnsi="Arial"/>
          <w:i/>
          <w:sz w:val="24"/>
        </w:rPr>
        <w:t>Questo implica per l’apostolo una esigenza di verità, di carità, di speranza che sia superiore ad ogni altro.</w:t>
      </w:r>
      <w:r w:rsidRPr="00031696">
        <w:rPr>
          <w:rFonts w:ascii="Arial" w:hAnsi="Arial"/>
          <w:sz w:val="24"/>
        </w:rPr>
        <w:t xml:space="preserve"> Lui in servizio deve superare ogni altro, perché ogni altro deve condurre al servizio vero verso Cristo Gesù. </w:t>
      </w:r>
    </w:p>
    <w:p w14:paraId="06B5C8A5" w14:textId="77777777" w:rsidR="00031696" w:rsidRPr="00031696" w:rsidRDefault="00031696" w:rsidP="00031696">
      <w:pPr>
        <w:spacing w:after="120"/>
        <w:jc w:val="both"/>
        <w:rPr>
          <w:rFonts w:ascii="Arial" w:hAnsi="Arial"/>
          <w:sz w:val="24"/>
        </w:rPr>
      </w:pPr>
      <w:r w:rsidRPr="00031696">
        <w:rPr>
          <w:rFonts w:ascii="Arial" w:hAnsi="Arial"/>
          <w:sz w:val="24"/>
        </w:rPr>
        <w:t xml:space="preserve">La mediazione apostolica è nella verità e nella grazia che sono in Cristo Gesù. </w:t>
      </w:r>
      <w:r w:rsidRPr="00031696">
        <w:rPr>
          <w:rFonts w:ascii="Arial" w:hAnsi="Arial"/>
          <w:i/>
          <w:sz w:val="24"/>
        </w:rPr>
        <w:t>Verità e grazia sono dalla Parola di Cristo, sono nella Parola, secondo la Parola.</w:t>
      </w:r>
      <w:r w:rsidRPr="00031696">
        <w:rPr>
          <w:rFonts w:ascii="Arial" w:hAnsi="Arial"/>
          <w:sz w:val="24"/>
        </w:rPr>
        <w:t xml:space="preserve"> </w:t>
      </w:r>
      <w:r w:rsidRPr="00031696">
        <w:rPr>
          <w:rFonts w:ascii="Arial" w:hAnsi="Arial"/>
          <w:i/>
          <w:sz w:val="24"/>
        </w:rPr>
        <w:t>Ciò significa che non può esistere alcuna mediazione apostolica che prescinda dalla Parola, sia oltre la Parola, contro la Parola, difforme dalla Parola.</w:t>
      </w:r>
      <w:r w:rsidRPr="00031696">
        <w:rPr>
          <w:rFonts w:ascii="Arial" w:hAnsi="Arial"/>
          <w:sz w:val="24"/>
        </w:rPr>
        <w:t xml:space="preserve"> </w:t>
      </w:r>
      <w:r w:rsidRPr="00031696">
        <w:rPr>
          <w:rFonts w:ascii="Arial" w:hAnsi="Arial"/>
          <w:i/>
          <w:sz w:val="24"/>
        </w:rPr>
        <w:t>La Parola deve verificare la verità di ogni forma storica nella mediazione apostolica, in modo che essa risplenda sempre di quella credibilità senza la quale è impossibile piacere a Dio, ma anche avere accesso nel cuore degli uomini.</w:t>
      </w:r>
      <w:r w:rsidRPr="00031696">
        <w:rPr>
          <w:rFonts w:ascii="Arial" w:hAnsi="Arial"/>
          <w:sz w:val="24"/>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031696">
        <w:rPr>
          <w:rFonts w:ascii="Arial" w:hAnsi="Arial"/>
          <w:i/>
          <w:sz w:val="24"/>
        </w:rPr>
        <w:t>Servo si sa cosa significa: essere dalla volontà del Padrone sempre, ininterrottamente, in ogni decisione da prendere, in ogni opera da compiere.</w:t>
      </w:r>
      <w:r w:rsidRPr="00031696">
        <w:rPr>
          <w:rFonts w:ascii="Arial" w:hAnsi="Arial"/>
          <w:sz w:val="24"/>
        </w:rPr>
        <w:t xml:space="preserve"> </w:t>
      </w:r>
      <w:r w:rsidRPr="00031696">
        <w:rPr>
          <w:rFonts w:ascii="Arial" w:hAnsi="Arial"/>
          <w:i/>
          <w:sz w:val="24"/>
        </w:rPr>
        <w:t xml:space="preserve">Il servo è colui che non ha volontà propria, </w:t>
      </w:r>
      <w:r w:rsidRPr="00031696">
        <w:rPr>
          <w:rFonts w:ascii="Arial" w:hAnsi="Arial"/>
          <w:i/>
          <w:sz w:val="24"/>
        </w:rPr>
        <w:lastRenderedPageBreak/>
        <w:t>perché la volontà è quella di Dio.</w:t>
      </w:r>
      <w:r w:rsidRPr="00031696">
        <w:rPr>
          <w:rFonts w:ascii="Arial" w:hAnsi="Arial"/>
          <w:sz w:val="24"/>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06DF15CC" w14:textId="77777777" w:rsidR="00031696" w:rsidRPr="00031696" w:rsidRDefault="00031696" w:rsidP="00031696">
      <w:pPr>
        <w:spacing w:after="120"/>
        <w:jc w:val="both"/>
        <w:rPr>
          <w:rFonts w:ascii="Arial" w:hAnsi="Arial"/>
          <w:sz w:val="24"/>
        </w:rPr>
      </w:pPr>
      <w:r w:rsidRPr="00031696">
        <w:rPr>
          <w:rFonts w:ascii="Arial" w:hAnsi="Arial"/>
          <w:sz w:val="24"/>
        </w:rPr>
        <w:t xml:space="preserve">Grazie e pace – è questa la verità annunziata da Pietro ed è verità universale – sono nella conoscenza di Dio e di Gesù Signore nostro. </w:t>
      </w:r>
      <w:r w:rsidRPr="00031696">
        <w:rPr>
          <w:rFonts w:ascii="Arial" w:hAnsi="Arial"/>
          <w:i/>
          <w:sz w:val="24"/>
        </w:rPr>
        <w:t>La conoscenza è amore, è amore di Dio e di Gesù Cristo.</w:t>
      </w:r>
      <w:r w:rsidRPr="00031696">
        <w:rPr>
          <w:rFonts w:ascii="Arial" w:hAnsi="Arial"/>
          <w:sz w:val="24"/>
        </w:rPr>
        <w:t xml:space="preserve"> </w:t>
      </w:r>
      <w:r w:rsidRPr="00031696">
        <w:rPr>
          <w:rFonts w:ascii="Arial" w:hAnsi="Arial"/>
          <w:i/>
          <w:sz w:val="24"/>
        </w:rPr>
        <w:t>L’amore è ascolto di Dio e di Gesù Signore.</w:t>
      </w:r>
      <w:r w:rsidRPr="00031696">
        <w:rPr>
          <w:rFonts w:ascii="Arial" w:hAnsi="Arial"/>
          <w:sz w:val="24"/>
        </w:rPr>
        <w:t xml:space="preserve"> </w:t>
      </w:r>
      <w:r w:rsidRPr="00031696">
        <w:rPr>
          <w:rFonts w:ascii="Arial" w:hAnsi="Arial"/>
          <w:i/>
          <w:sz w:val="24"/>
        </w:rPr>
        <w:t>L’ascolto è obbedienza a Dio e a Cristo Gesù.</w:t>
      </w:r>
      <w:r w:rsidRPr="00031696">
        <w:rPr>
          <w:rFonts w:ascii="Arial" w:hAnsi="Arial"/>
          <w:sz w:val="24"/>
        </w:rPr>
        <w:t xml:space="preserve"> </w:t>
      </w:r>
      <w:bookmarkStart w:id="882" w:name="_Hlk165197908"/>
      <w:r w:rsidRPr="00031696">
        <w:rPr>
          <w:rFonts w:ascii="Arial" w:hAnsi="Arial"/>
          <w:i/>
          <w:sz w:val="24"/>
        </w:rPr>
        <w:t>L’obbedienza a Dio e a Cristo Signore è obbedienza alla loro Parola</w:t>
      </w:r>
      <w:bookmarkEnd w:id="882"/>
      <w:r w:rsidRPr="00031696">
        <w:rPr>
          <w:rFonts w:ascii="Arial" w:hAnsi="Arial"/>
          <w:i/>
          <w:sz w:val="24"/>
        </w:rPr>
        <w:t>, la cui perfezione e il cui compimento è il Vangelo.</w:t>
      </w:r>
      <w:r w:rsidRPr="00031696">
        <w:rPr>
          <w:rFonts w:ascii="Arial" w:hAnsi="Arial"/>
          <w:sz w:val="24"/>
        </w:rPr>
        <w:t xml:space="preserve"> Questa verità è la quintessenza non solo del cristianesimo, ma vale per ogni uomo. Dire che la grazia e la pace sono nella conoscenza equivale a dire che esse sono nel Vangelo ascoltato, vissuto, annunziato, proclamato, ricordato, donato. </w:t>
      </w:r>
      <w:r w:rsidRPr="00031696">
        <w:rPr>
          <w:rFonts w:ascii="Arial" w:hAnsi="Arial"/>
          <w:i/>
          <w:sz w:val="24"/>
        </w:rPr>
        <w:t>Se la Chiesa vuole la pace, dia il Vangelo.</w:t>
      </w:r>
      <w:r w:rsidRPr="00031696">
        <w:rPr>
          <w:rFonts w:ascii="Arial" w:hAnsi="Arial"/>
          <w:sz w:val="24"/>
        </w:rPr>
        <w:t xml:space="preserve"> </w:t>
      </w:r>
      <w:r w:rsidRPr="00031696">
        <w:rPr>
          <w:rFonts w:ascii="Arial" w:hAnsi="Arial"/>
          <w:i/>
          <w:sz w:val="24"/>
        </w:rPr>
        <w:t>Se vuole la grazia, dia il Vangelo.</w:t>
      </w:r>
      <w:r w:rsidRPr="00031696">
        <w:rPr>
          <w:rFonts w:ascii="Arial" w:hAnsi="Arial"/>
          <w:sz w:val="24"/>
        </w:rPr>
        <w:t xml:space="preserve"> </w:t>
      </w:r>
      <w:r w:rsidRPr="00031696">
        <w:rPr>
          <w:rFonts w:ascii="Arial" w:hAnsi="Arial"/>
          <w:i/>
          <w:sz w:val="24"/>
        </w:rPr>
        <w:t>Se vuole liberare l’uomo dalle molteplici schiavitù, dia il Vangelo.</w:t>
      </w:r>
      <w:r w:rsidRPr="00031696">
        <w:rPr>
          <w:rFonts w:ascii="Arial" w:hAnsi="Arial"/>
          <w:sz w:val="24"/>
        </w:rPr>
        <w:t xml:space="preserve"> </w:t>
      </w:r>
      <w:r w:rsidRPr="00031696">
        <w:rPr>
          <w:rFonts w:ascii="Arial" w:hAnsi="Arial"/>
          <w:i/>
          <w:sz w:val="24"/>
        </w:rPr>
        <w:t>Se vuole il vero progresso dell’uomo, dia il Vangelo.</w:t>
      </w:r>
      <w:r w:rsidRPr="00031696">
        <w:rPr>
          <w:rFonts w:ascii="Arial" w:hAnsi="Arial"/>
          <w:sz w:val="24"/>
        </w:rPr>
        <w:t xml:space="preserve"> </w:t>
      </w:r>
      <w:r w:rsidRPr="00031696">
        <w:rPr>
          <w:rFonts w:ascii="Arial" w:hAnsi="Arial"/>
          <w:i/>
          <w:sz w:val="24"/>
        </w:rPr>
        <w:t>Lo dia però vivendolo, lo ricordi praticandolo, lo annunzi realizzandolo interamente nella sua vita.</w:t>
      </w:r>
      <w:r w:rsidRPr="00031696">
        <w:rPr>
          <w:rFonts w:ascii="Arial" w:hAnsi="Arial"/>
          <w:sz w:val="24"/>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031696">
        <w:rPr>
          <w:rFonts w:ascii="Arial" w:hAnsi="Arial"/>
          <w:i/>
          <w:sz w:val="24"/>
        </w:rPr>
        <w:t>Se c’è il Vangelo, c’è la pace; se non c’è il Vangelo non c’è pace.</w:t>
      </w:r>
      <w:r w:rsidRPr="00031696">
        <w:rPr>
          <w:rFonts w:ascii="Arial" w:hAnsi="Arial"/>
          <w:sz w:val="24"/>
        </w:rPr>
        <w:t xml:space="preserve"> </w:t>
      </w:r>
      <w:r w:rsidRPr="00031696">
        <w:rPr>
          <w:rFonts w:ascii="Arial" w:hAnsi="Arial"/>
          <w:i/>
          <w:sz w:val="24"/>
        </w:rPr>
        <w:t>Chiedere la pace senza donare il Vangelo è la cosa più assurda che si possa chiedere agli uomini.</w:t>
      </w:r>
      <w:r w:rsidRPr="00031696">
        <w:rPr>
          <w:rFonts w:ascii="Arial" w:hAnsi="Arial"/>
          <w:sz w:val="24"/>
        </w:rPr>
        <w:t xml:space="preserve"> È come se si chiedesse loro di essere veri uomini senza la verità di Dio e di Cristo Gesù. </w:t>
      </w:r>
    </w:p>
    <w:p w14:paraId="3753DAE6" w14:textId="77777777" w:rsidR="00031696" w:rsidRPr="00031696" w:rsidRDefault="00031696" w:rsidP="00031696">
      <w:pPr>
        <w:spacing w:after="120"/>
        <w:jc w:val="both"/>
        <w:rPr>
          <w:rFonts w:ascii="Arial" w:hAnsi="Arial"/>
          <w:sz w:val="24"/>
        </w:rPr>
      </w:pPr>
      <w:r w:rsidRPr="00031696">
        <w:rPr>
          <w:rFonts w:ascii="Arial" w:hAnsi="Arial"/>
          <w:sz w:val="24"/>
        </w:rPr>
        <w:t xml:space="preserve">Possiamo amare Dio secondo verità. Possiamo servirlo in pienezza di amore. </w:t>
      </w:r>
      <w:r w:rsidRPr="00031696">
        <w:rPr>
          <w:rFonts w:ascii="Arial" w:hAnsi="Arial"/>
          <w:i/>
          <w:sz w:val="24"/>
        </w:rPr>
        <w:t>Lo possiamo perché Dio in Cristo ci ha donato ogni bene per quanto riguarda la vita e la pietà.</w:t>
      </w:r>
      <w:r w:rsidRPr="00031696">
        <w:rPr>
          <w:rFonts w:ascii="Arial" w:hAnsi="Arial"/>
          <w:sz w:val="24"/>
        </w:rPr>
        <w:t xml:space="preserve"> La vita è la vita eterna, che è partecipazione della divina natura. La pietà è l’amore filiale, che è dono che il Padre fa di se stesso al Figlio e il Figlio fa di se stesso al Padre. </w:t>
      </w:r>
      <w:r w:rsidRPr="00031696">
        <w:rPr>
          <w:rFonts w:ascii="Arial" w:hAnsi="Arial"/>
          <w:i/>
          <w:sz w:val="24"/>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031696">
        <w:rPr>
          <w:rFonts w:ascii="Arial" w:hAnsi="Arial"/>
          <w:sz w:val="24"/>
        </w:rPr>
        <w:t xml:space="preserve"> Dio ha messo tutto nelle mani della Chiesa. È la Chiesa ora responsabile di ogni uomo che si perde per mancata evangelizzazione. Di questo peccato bisogna rendere conto a Dio. </w:t>
      </w:r>
      <w:r w:rsidRPr="00031696">
        <w:rPr>
          <w:rFonts w:ascii="Arial" w:hAnsi="Arial"/>
          <w:i/>
          <w:sz w:val="24"/>
        </w:rPr>
        <w:t>Se la Chiesa vuole togliere dalla sue spalle questa grave responsabilità, è obbligo per essa di liberarsi da tutte quelle forme storiche che rallentano, o addirittura impediscono la predicazione del Vangelo ad ogni uomo.</w:t>
      </w:r>
      <w:r w:rsidRPr="00031696">
        <w:rPr>
          <w:rFonts w:ascii="Arial" w:hAnsi="Arial"/>
          <w:sz w:val="24"/>
        </w:rPr>
        <w:t xml:space="preserve"> Bisognerebbe ritornare all’annunzio e alla vita secondo il Vangelo, nella forma del Vangelo, che è intramontabile, non passa mai ed è la forma stessa di Gesù Signore. </w:t>
      </w:r>
    </w:p>
    <w:p w14:paraId="27016E57" w14:textId="77777777" w:rsidR="00031696" w:rsidRPr="00031696" w:rsidRDefault="00031696" w:rsidP="00031696">
      <w:pPr>
        <w:spacing w:after="120"/>
        <w:jc w:val="both"/>
        <w:rPr>
          <w:rFonts w:ascii="Arial" w:hAnsi="Arial"/>
          <w:sz w:val="24"/>
        </w:rPr>
      </w:pPr>
      <w:r w:rsidRPr="00031696">
        <w:rPr>
          <w:rFonts w:ascii="Arial" w:hAnsi="Arial"/>
          <w:sz w:val="24"/>
        </w:rPr>
        <w:t xml:space="preserve">Ancora una </w:t>
      </w:r>
      <w:r w:rsidRPr="00031696">
        <w:rPr>
          <w:rFonts w:ascii="Arial" w:hAnsi="Arial"/>
          <w:i/>
          <w:sz w:val="24"/>
        </w:rPr>
        <w:t>“perla”</w:t>
      </w:r>
      <w:r w:rsidRPr="00031696">
        <w:rPr>
          <w:rFonts w:ascii="Arial" w:hAnsi="Arial"/>
          <w:sz w:val="24"/>
        </w:rPr>
        <w:t xml:space="preserve">, un </w:t>
      </w:r>
      <w:r w:rsidRPr="00031696">
        <w:rPr>
          <w:rFonts w:ascii="Arial" w:hAnsi="Arial"/>
          <w:i/>
          <w:sz w:val="24"/>
        </w:rPr>
        <w:t>“gioiello”</w:t>
      </w:r>
      <w:r w:rsidRPr="00031696">
        <w:rPr>
          <w:rFonts w:ascii="Arial" w:hAnsi="Arial"/>
          <w:sz w:val="24"/>
        </w:rPr>
        <w:t xml:space="preserve"> di verità. </w:t>
      </w:r>
      <w:r w:rsidRPr="00031696">
        <w:rPr>
          <w:rFonts w:ascii="Arial" w:hAnsi="Arial"/>
          <w:i/>
          <w:sz w:val="24"/>
        </w:rPr>
        <w:t>I beni, o ogni bene circa la vita e la pietà non vengono senza Cristo, non ci sono dati fuori di Lui, in assenza di Lui.</w:t>
      </w:r>
      <w:r w:rsidRPr="00031696">
        <w:rPr>
          <w:rFonts w:ascii="Arial" w:hAnsi="Arial"/>
          <w:sz w:val="24"/>
        </w:rPr>
        <w:t xml:space="preserve"> Ci sono donati invece nella conoscenza di Lui e nessuna conoscenza di Lui è vera, se non è allo stesso tempo conoscenza della Sua Parola, conoscenza di Lui secondo la Sua Parola, cioè secondo il Vangelo. </w:t>
      </w:r>
      <w:r w:rsidRPr="00031696">
        <w:rPr>
          <w:rFonts w:ascii="Arial" w:hAnsi="Arial"/>
          <w:i/>
          <w:sz w:val="24"/>
        </w:rPr>
        <w:t>Ogni conoscenza di Cristo che prescinde dal Vangelo, non è vera conoscenza di Lui.</w:t>
      </w:r>
      <w:r w:rsidRPr="00031696">
        <w:rPr>
          <w:rFonts w:ascii="Arial" w:hAnsi="Arial"/>
          <w:sz w:val="24"/>
        </w:rPr>
        <w:t xml:space="preserve"> Ogni conoscenza di Cristo che non viene ricondotta nel Vangelo per essere dal Vangelo verificata, non è vera conoscenza di Lui. </w:t>
      </w:r>
      <w:r w:rsidRPr="00031696">
        <w:rPr>
          <w:rFonts w:ascii="Arial" w:hAnsi="Arial"/>
          <w:i/>
          <w:sz w:val="24"/>
        </w:rPr>
        <w:t xml:space="preserve">Questa conoscenza senza Vangelo non dona salvezza, </w:t>
      </w:r>
      <w:r w:rsidRPr="00031696">
        <w:rPr>
          <w:rFonts w:ascii="Arial" w:hAnsi="Arial"/>
          <w:i/>
          <w:sz w:val="24"/>
        </w:rPr>
        <w:lastRenderedPageBreak/>
        <w:t>non opera redenzione, non conduce l’uomo alle sorgenti della sua vera identità.</w:t>
      </w:r>
      <w:r w:rsidRPr="00031696">
        <w:rPr>
          <w:rFonts w:ascii="Arial" w:hAnsi="Arial"/>
          <w:sz w:val="24"/>
        </w:rPr>
        <w:t xml:space="preserve"> </w:t>
      </w:r>
      <w:r w:rsidRPr="00031696">
        <w:rPr>
          <w:rFonts w:ascii="Arial" w:hAnsi="Arial"/>
          <w:i/>
          <w:sz w:val="24"/>
        </w:rPr>
        <w:t>Chi separa Cristo dal Vangelo e il Vangelo da Cristo si pone fuori della verità, fuori dei doni divini, fuori della salvezza eterna, fuori della ricostituzione dell’uomo.</w:t>
      </w:r>
      <w:r w:rsidRPr="00031696">
        <w:rPr>
          <w:rFonts w:ascii="Arial" w:hAnsi="Arial"/>
          <w:sz w:val="24"/>
        </w:rPr>
        <w:t xml:space="preserve"> Anche questa unità deve essere affermata con chiarezza, determinazione, decisione, fortezza di Spirito Santo. </w:t>
      </w:r>
    </w:p>
    <w:p w14:paraId="7CF2CFB3" w14:textId="77777777" w:rsidR="00031696" w:rsidRPr="00031696" w:rsidRDefault="00031696" w:rsidP="00031696">
      <w:pPr>
        <w:spacing w:after="120"/>
        <w:jc w:val="both"/>
        <w:rPr>
          <w:rFonts w:ascii="Arial" w:hAnsi="Arial"/>
          <w:sz w:val="24"/>
        </w:rPr>
      </w:pPr>
      <w:r w:rsidRPr="00031696">
        <w:rPr>
          <w:rFonts w:ascii="Arial" w:hAnsi="Arial"/>
          <w:sz w:val="24"/>
        </w:rPr>
        <w:t xml:space="preserve">I beni grandissimi e preziosi, promessi da Dio per mezzo dei suoi profeti, sono tutti quei doni celesti che si posano su di noi e che hanno come loro scopo, o fine quello di farci divenire per mezzo loro partecipi della divina natura. </w:t>
      </w:r>
      <w:r w:rsidRPr="00031696">
        <w:rPr>
          <w:rFonts w:ascii="Arial" w:hAnsi="Arial"/>
          <w:i/>
          <w:sz w:val="24"/>
        </w:rPr>
        <w:t>La partecipazione della divina natura da parte di Dio a chi si lascia rigenerare da acqua e da Spirito Santo, è l’essenza del nostro essere cristiani.</w:t>
      </w:r>
      <w:r w:rsidRPr="00031696">
        <w:rPr>
          <w:rFonts w:ascii="Arial" w:hAnsi="Arial"/>
          <w:sz w:val="24"/>
        </w:rPr>
        <w:t xml:space="preserve"> Veniamo da Dio per creazione. Diveniamo parte di Lui per comunicazione a noi della sua natura divina. </w:t>
      </w:r>
      <w:r w:rsidRPr="00031696">
        <w:rPr>
          <w:rFonts w:ascii="Arial" w:hAnsi="Arial"/>
          <w:i/>
          <w:sz w:val="24"/>
        </w:rPr>
        <w:t>È questa la grazia culmine e fonte di ogni altra grazia.</w:t>
      </w:r>
      <w:r w:rsidRPr="00031696">
        <w:rPr>
          <w:rFonts w:ascii="Arial" w:hAnsi="Arial"/>
          <w:sz w:val="24"/>
        </w:rPr>
        <w:t xml:space="preserve"> </w:t>
      </w:r>
      <w:r w:rsidRPr="00031696">
        <w:rPr>
          <w:rFonts w:ascii="Arial" w:hAnsi="Arial"/>
          <w:i/>
          <w:sz w:val="24"/>
        </w:rPr>
        <w:t>Ogni grazia è finalizzata a rendere partecipi ciascuno di noi della natura divina.</w:t>
      </w:r>
      <w:r w:rsidRPr="00031696">
        <w:rPr>
          <w:rFonts w:ascii="Arial" w:hAnsi="Arial"/>
          <w:sz w:val="24"/>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031696">
        <w:rPr>
          <w:rFonts w:ascii="Arial" w:hAnsi="Arial"/>
          <w:i/>
          <w:sz w:val="24"/>
        </w:rPr>
        <w:t xml:space="preserve"> “parte di Dio”</w:t>
      </w:r>
      <w:r w:rsidRPr="00031696">
        <w:rPr>
          <w:rFonts w:ascii="Arial" w:hAnsi="Arial"/>
          <w:sz w:val="24"/>
        </w:rPr>
        <w:t xml:space="preserve">, perché Dio si è voluto fare </w:t>
      </w:r>
      <w:r w:rsidRPr="00031696">
        <w:rPr>
          <w:rFonts w:ascii="Arial" w:hAnsi="Arial"/>
          <w:i/>
          <w:sz w:val="24"/>
        </w:rPr>
        <w:t>“parte di noi”</w:t>
      </w:r>
      <w:r w:rsidRPr="00031696">
        <w:rPr>
          <w:rFonts w:ascii="Arial" w:hAnsi="Arial"/>
          <w:sz w:val="24"/>
        </w:rPr>
        <w:t xml:space="preserve">. E tuttavia non c’è né confusione, né identificazione, né fusione tra Dio e l’uomo. Tutto questo avviene per grazia che si riversa sul cristiano e lo trasforma per </w:t>
      </w:r>
      <w:r w:rsidRPr="00031696">
        <w:rPr>
          <w:rFonts w:ascii="Arial" w:hAnsi="Arial"/>
          <w:i/>
          <w:sz w:val="24"/>
        </w:rPr>
        <w:t>“divinizzazione”</w:t>
      </w:r>
      <w:r w:rsidRPr="00031696">
        <w:rPr>
          <w:rFonts w:ascii="Arial" w:hAnsi="Arial"/>
          <w:sz w:val="24"/>
        </w:rPr>
        <w:t xml:space="preserve">. </w:t>
      </w:r>
    </w:p>
    <w:p w14:paraId="0A170CE7" w14:textId="77777777" w:rsidR="00031696" w:rsidRPr="00031696" w:rsidRDefault="00031696" w:rsidP="00031696">
      <w:pPr>
        <w:spacing w:after="120"/>
        <w:jc w:val="both"/>
        <w:rPr>
          <w:rFonts w:ascii="Arial" w:hAnsi="Arial"/>
          <w:sz w:val="24"/>
        </w:rPr>
      </w:pPr>
      <w:r w:rsidRPr="00031696">
        <w:rPr>
          <w:rFonts w:ascii="Arial" w:hAnsi="Arial"/>
          <w:sz w:val="24"/>
        </w:rPr>
        <w:t xml:space="preserve">Possiamo definire la concupiscenza </w:t>
      </w:r>
      <w:r w:rsidRPr="00031696">
        <w:rPr>
          <w:rFonts w:ascii="Arial" w:hAnsi="Arial"/>
          <w:i/>
          <w:sz w:val="24"/>
        </w:rPr>
        <w:t>“la forza del peccato”</w:t>
      </w:r>
      <w:r w:rsidRPr="00031696">
        <w:rPr>
          <w:rFonts w:ascii="Arial" w:hAnsi="Arial"/>
          <w:sz w:val="24"/>
        </w:rPr>
        <w:t xml:space="preserve"> che </w:t>
      </w:r>
      <w:r w:rsidRPr="00031696">
        <w:rPr>
          <w:rFonts w:ascii="Arial" w:hAnsi="Arial"/>
          <w:i/>
          <w:sz w:val="24"/>
        </w:rPr>
        <w:t>“attrae”</w:t>
      </w:r>
      <w:r w:rsidRPr="00031696">
        <w:rPr>
          <w:rFonts w:ascii="Arial" w:hAnsi="Arial"/>
          <w:sz w:val="24"/>
        </w:rPr>
        <w:t xml:space="preserve"> l’uomo verso il peccato, verso il male, allontanandolo sempre più da Dio.  La concupiscenza corrompe il mondo perché immette in esso questa </w:t>
      </w:r>
      <w:r w:rsidRPr="00031696">
        <w:rPr>
          <w:rFonts w:ascii="Arial" w:hAnsi="Arial"/>
          <w:i/>
          <w:sz w:val="24"/>
        </w:rPr>
        <w:t>“spinta di peccato”</w:t>
      </w:r>
      <w:r w:rsidRPr="00031696">
        <w:rPr>
          <w:rFonts w:ascii="Arial" w:hAnsi="Arial"/>
          <w:sz w:val="24"/>
        </w:rPr>
        <w:t xml:space="preserve"> che conduce gli uomini di peccato in peccato. La concupiscenza solo la grazia la può vincere, solo essa la può ridurre a nullità in un cuore. </w:t>
      </w:r>
      <w:r w:rsidRPr="00031696">
        <w:rPr>
          <w:rFonts w:ascii="Arial" w:hAnsi="Arial"/>
          <w:i/>
          <w:sz w:val="24"/>
        </w:rPr>
        <w:t>Il cristianesimo non è solo fede nella verità, che dona alla mente e al cuore la vera luce dell’esistenza.</w:t>
      </w:r>
      <w:r w:rsidRPr="00031696">
        <w:rPr>
          <w:rFonts w:ascii="Arial" w:hAnsi="Arial"/>
          <w:sz w:val="24"/>
        </w:rPr>
        <w:t xml:space="preserve"> </w:t>
      </w:r>
      <w:r w:rsidRPr="00031696">
        <w:rPr>
          <w:rFonts w:ascii="Arial" w:hAnsi="Arial"/>
          <w:i/>
          <w:sz w:val="24"/>
        </w:rPr>
        <w:t>Esso è anche fede nella grazia che dona all’anima la forza di lasciarsi attrarre verso Dio, verso il bene, verso la verità, camminando speditamente nella Parola del Signore, per una sua sempre più perfetta realizzazione.</w:t>
      </w:r>
      <w:r w:rsidRPr="00031696">
        <w:rPr>
          <w:rFonts w:ascii="Arial" w:hAnsi="Arial"/>
          <w:sz w:val="24"/>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031696">
        <w:rPr>
          <w:rFonts w:ascii="Arial" w:hAnsi="Arial"/>
          <w:i/>
          <w:sz w:val="24"/>
        </w:rPr>
        <w:t>Con i sacramenti, nella preghiera, con l’esercizio della carità, la grazia di Dio si riversa in abbondanza nella nostra anima e questa viene attratta verso il cielo, verso Dio, verso la sua Parola, verso la verità tutta intera.</w:t>
      </w:r>
      <w:r w:rsidRPr="00031696">
        <w:rPr>
          <w:rFonts w:ascii="Arial" w:hAnsi="Arial"/>
          <w:sz w:val="24"/>
        </w:rPr>
        <w:t xml:space="preserve"> </w:t>
      </w:r>
      <w:r w:rsidRPr="00031696">
        <w:rPr>
          <w:rFonts w:ascii="Arial" w:hAnsi="Arial"/>
          <w:i/>
          <w:sz w:val="24"/>
        </w:rPr>
        <w:t>Il più grande tradimento operato verso Cristo è stato la perdita della fede nella grazia.</w:t>
      </w:r>
      <w:r w:rsidRPr="00031696">
        <w:rPr>
          <w:rFonts w:ascii="Arial" w:hAnsi="Arial"/>
          <w:sz w:val="24"/>
        </w:rPr>
        <w:t xml:space="preserve"> </w:t>
      </w:r>
      <w:r w:rsidRPr="00031696">
        <w:rPr>
          <w:rFonts w:ascii="Arial" w:hAnsi="Arial"/>
          <w:i/>
          <w:sz w:val="24"/>
        </w:rPr>
        <w:t>L’altro tradimento è stato la perdita di fede nella verità.</w:t>
      </w:r>
      <w:r w:rsidRPr="00031696">
        <w:rPr>
          <w:rFonts w:ascii="Arial" w:hAnsi="Arial"/>
          <w:sz w:val="24"/>
        </w:rPr>
        <w:t xml:space="preserve"> Ci si è posti fuori della sua Luce e si pensa di poter camminare nella verità. Gesù è verità e grazia, verità e via, grazia e luce, forza e attrazione verso il Padre. </w:t>
      </w:r>
      <w:r w:rsidRPr="00031696">
        <w:rPr>
          <w:rFonts w:ascii="Arial" w:hAnsi="Arial"/>
          <w:i/>
          <w:sz w:val="24"/>
        </w:rPr>
        <w:t>“Io quando sarò innalzato da terra attirerò tutti a me”</w:t>
      </w:r>
      <w:r w:rsidRPr="00031696">
        <w:rPr>
          <w:rFonts w:ascii="Arial" w:hAnsi="Arial"/>
          <w:sz w:val="24"/>
        </w:rPr>
        <w:t xml:space="preserve">. Questa è la divina forza della nostra salvezza: Cristo Crocifisso via, verità e vita di ogni uomo. </w:t>
      </w:r>
    </w:p>
    <w:p w14:paraId="3156AB99" w14:textId="77777777" w:rsidR="00031696" w:rsidRPr="00031696" w:rsidRDefault="00031696" w:rsidP="00031696">
      <w:pPr>
        <w:spacing w:after="120"/>
        <w:jc w:val="both"/>
        <w:rPr>
          <w:rFonts w:ascii="Arial" w:hAnsi="Arial"/>
          <w:sz w:val="24"/>
        </w:rPr>
      </w:pPr>
      <w:r w:rsidRPr="00031696">
        <w:rPr>
          <w:rFonts w:ascii="Arial" w:hAnsi="Arial"/>
          <w:sz w:val="24"/>
        </w:rPr>
        <w:t xml:space="preserve">C’è una differenza sostanziale, di natura, di essenza tra il cristiano e il non cristiano. </w:t>
      </w:r>
      <w:r w:rsidRPr="00031696">
        <w:rPr>
          <w:rFonts w:ascii="Arial" w:hAnsi="Arial"/>
          <w:i/>
          <w:sz w:val="24"/>
        </w:rPr>
        <w:t>Il cristiano è stato immerso nella grazia e nella verità di Cristo Gesù, divenendo partecipe della divina natura.</w:t>
      </w:r>
      <w:r w:rsidRPr="00031696">
        <w:rPr>
          <w:rFonts w:ascii="Arial" w:hAnsi="Arial"/>
          <w:sz w:val="24"/>
        </w:rPr>
        <w:t xml:space="preserve"> </w:t>
      </w:r>
      <w:r w:rsidRPr="00031696">
        <w:rPr>
          <w:rFonts w:ascii="Arial" w:hAnsi="Arial"/>
          <w:i/>
          <w:sz w:val="24"/>
        </w:rPr>
        <w:t>Il cristiano è simile al ferro messo nel fuoco e trasformatosi in fuoco.</w:t>
      </w:r>
      <w:r w:rsidRPr="00031696">
        <w:rPr>
          <w:rFonts w:ascii="Arial" w:hAnsi="Arial"/>
          <w:sz w:val="24"/>
        </w:rPr>
        <w:t xml:space="preserve"> </w:t>
      </w:r>
      <w:r w:rsidRPr="00031696">
        <w:rPr>
          <w:rFonts w:ascii="Arial" w:hAnsi="Arial"/>
          <w:i/>
          <w:sz w:val="24"/>
        </w:rPr>
        <w:t xml:space="preserve">È vero: rimane fuoco, finché resta immerso nel </w:t>
      </w:r>
      <w:r w:rsidRPr="00031696">
        <w:rPr>
          <w:rFonts w:ascii="Arial" w:hAnsi="Arial"/>
          <w:i/>
          <w:sz w:val="24"/>
        </w:rPr>
        <w:lastRenderedPageBreak/>
        <w:t>fuoco.</w:t>
      </w:r>
      <w:r w:rsidRPr="00031696">
        <w:rPr>
          <w:rFonts w:ascii="Arial" w:hAnsi="Arial"/>
          <w:sz w:val="24"/>
        </w:rPr>
        <w:t xml:space="preserve"> Se esce dal fuoco, può immergersi di nuovo con la penitenza e la conversione. </w:t>
      </w:r>
      <w:r w:rsidRPr="00031696">
        <w:rPr>
          <w:rFonts w:ascii="Arial" w:hAnsi="Arial"/>
          <w:i/>
          <w:sz w:val="24"/>
        </w:rPr>
        <w:t>Il non cristiano è ferro che non può immergersi nel fuoco, non può divenire cioè partecipe della divina natura a motivo della sua non conoscenza di Gesù Signore e della sua non avvenuta conversione.</w:t>
      </w:r>
      <w:r w:rsidRPr="00031696">
        <w:rPr>
          <w:rFonts w:ascii="Arial" w:hAnsi="Arial"/>
          <w:sz w:val="24"/>
        </w:rPr>
        <w:t xml:space="preserve"> Lui ancora non crede al Vangelo, non si è convertito a Cristo Gesù, non è stato immerso nella sua grazia e nella sua verità, non è divenuto partecipe della divina natura. </w:t>
      </w:r>
      <w:r w:rsidRPr="00031696">
        <w:rPr>
          <w:rFonts w:ascii="Arial" w:hAnsi="Arial"/>
          <w:i/>
          <w:sz w:val="24"/>
        </w:rPr>
        <w:t>Lui è semplicemente ferro, un duro ferro che attende di trovare la sua nuova essenza con la predicazione del Vangelo e con la fede ad esso.</w:t>
      </w:r>
      <w:r w:rsidRPr="00031696">
        <w:rPr>
          <w:rFonts w:ascii="Arial" w:hAnsi="Arial"/>
          <w:sz w:val="24"/>
        </w:rPr>
        <w:t xml:space="preserve"> “Convertitevi e credete al Vangelo”. Questo è l’annunzio che lo salverà e lo trasformerà nella natura, perché con il battesimo anche la sua natura sarà resa partecipe della natura divina. </w:t>
      </w:r>
    </w:p>
    <w:p w14:paraId="6501D077" w14:textId="77777777" w:rsidR="00031696" w:rsidRPr="00031696" w:rsidRDefault="00031696" w:rsidP="00031696">
      <w:pPr>
        <w:spacing w:after="120"/>
        <w:jc w:val="both"/>
        <w:rPr>
          <w:rFonts w:ascii="Arial" w:hAnsi="Arial"/>
          <w:sz w:val="24"/>
        </w:rPr>
      </w:pPr>
      <w:r w:rsidRPr="00031696">
        <w:rPr>
          <w:rFonts w:ascii="Arial" w:hAnsi="Arial"/>
          <w:sz w:val="24"/>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031696">
        <w:rPr>
          <w:rFonts w:ascii="Arial" w:hAnsi="Arial"/>
          <w:i/>
          <w:sz w:val="24"/>
        </w:rPr>
        <w:t>Le virtù sono una particolare forza di Dio con la quale non solo vinciamo una nostra particolare attrazione verso il male, ma riusciamo a condurre la nostra vita in un bene sempre più grande.</w:t>
      </w:r>
      <w:r w:rsidRPr="00031696">
        <w:rPr>
          <w:rFonts w:ascii="Arial" w:hAnsi="Arial"/>
          <w:sz w:val="24"/>
        </w:rPr>
        <w:t xml:space="preserve"> Le virtù sono il contrario, o la forza contraria alla concupiscenza. </w:t>
      </w:r>
      <w:r w:rsidRPr="00031696">
        <w:rPr>
          <w:rFonts w:ascii="Arial" w:hAnsi="Arial"/>
          <w:i/>
          <w:sz w:val="24"/>
        </w:rPr>
        <w:t>Come la concupiscenza si dirama in una molteplicità di vizi, ognuno dei quali attrae l’uomo verso il peccato e lo incolla al male; così la grazia.</w:t>
      </w:r>
      <w:r w:rsidRPr="00031696">
        <w:rPr>
          <w:rFonts w:ascii="Arial" w:hAnsi="Arial"/>
          <w:sz w:val="24"/>
        </w:rPr>
        <w:t xml:space="preserve"> </w:t>
      </w:r>
      <w:r w:rsidRPr="00031696">
        <w:rPr>
          <w:rFonts w:ascii="Arial" w:hAnsi="Arial"/>
          <w:i/>
          <w:sz w:val="24"/>
        </w:rPr>
        <w:t>Essa si specifica come una molteplicità di forze particolari che attraggano l’uomo verso un bene particolare e lo incollano al Cielo, a Dio, alla Parola, alla verità, alla santità, alla vita eterna.</w:t>
      </w:r>
      <w:r w:rsidRPr="00031696">
        <w:rPr>
          <w:rFonts w:ascii="Arial" w:hAnsi="Arial"/>
          <w:sz w:val="24"/>
        </w:rPr>
        <w:t xml:space="preserve"> Le virtù sono grazia di Dio. Come grazia bisogna impetrarle da Lui, pregandolo giorno e notte perché voglia concedercele dal Cielo al fine di sconfiggere la concupiscenza e di portare la nostra vita nell’attrazione di Cristo Gesù. </w:t>
      </w:r>
    </w:p>
    <w:p w14:paraId="11A754CD" w14:textId="77777777" w:rsidR="00031696" w:rsidRPr="00031696" w:rsidRDefault="00031696" w:rsidP="00031696">
      <w:pPr>
        <w:spacing w:after="120"/>
        <w:jc w:val="both"/>
        <w:rPr>
          <w:rFonts w:ascii="Arial" w:hAnsi="Arial"/>
          <w:sz w:val="24"/>
        </w:rPr>
      </w:pPr>
      <w:r w:rsidRPr="00031696">
        <w:rPr>
          <w:rFonts w:ascii="Arial" w:hAnsi="Arial"/>
          <w:sz w:val="24"/>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5B6D01B4" w14:textId="77777777" w:rsidR="00031696" w:rsidRPr="00031696" w:rsidRDefault="00031696" w:rsidP="00031696">
      <w:pPr>
        <w:spacing w:after="120"/>
        <w:jc w:val="both"/>
        <w:rPr>
          <w:rFonts w:ascii="Arial" w:hAnsi="Arial"/>
          <w:sz w:val="24"/>
        </w:rPr>
      </w:pPr>
      <w:r w:rsidRPr="00031696">
        <w:rPr>
          <w:rFonts w:ascii="Arial" w:hAnsi="Arial"/>
          <w:b/>
          <w:i/>
          <w:sz w:val="24"/>
        </w:rPr>
        <w:t>Con la fede</w:t>
      </w:r>
      <w:r w:rsidRPr="00031696">
        <w:rPr>
          <w:rFonts w:ascii="Arial" w:hAnsi="Arial"/>
          <w:i/>
          <w:sz w:val="24"/>
        </w:rPr>
        <w:t xml:space="preserve"> </w:t>
      </w:r>
      <w:r w:rsidRPr="00031696">
        <w:rPr>
          <w:rFonts w:ascii="Arial" w:hAnsi="Arial"/>
          <w:sz w:val="24"/>
        </w:rPr>
        <w:t xml:space="preserve">vedrà sempre la via da percorrere per raggiungere il cielo. </w:t>
      </w:r>
    </w:p>
    <w:p w14:paraId="7FE7504C" w14:textId="77777777" w:rsidR="00031696" w:rsidRPr="00031696" w:rsidRDefault="00031696" w:rsidP="00031696">
      <w:pPr>
        <w:spacing w:after="120"/>
        <w:jc w:val="both"/>
        <w:rPr>
          <w:rFonts w:ascii="Arial" w:hAnsi="Arial"/>
          <w:sz w:val="24"/>
        </w:rPr>
      </w:pPr>
      <w:r w:rsidRPr="00031696">
        <w:rPr>
          <w:rFonts w:ascii="Arial" w:hAnsi="Arial"/>
          <w:b/>
          <w:i/>
          <w:sz w:val="24"/>
        </w:rPr>
        <w:t>Con la virtù</w:t>
      </w:r>
      <w:r w:rsidRPr="00031696">
        <w:rPr>
          <w:rFonts w:ascii="Arial" w:hAnsi="Arial"/>
          <w:sz w:val="24"/>
        </w:rPr>
        <w:t xml:space="preserve">, o forza soprannaturale, potrà sempre resistere alla tentazione, vincendola. </w:t>
      </w:r>
    </w:p>
    <w:p w14:paraId="680061C0" w14:textId="77777777" w:rsidR="00031696" w:rsidRPr="00031696" w:rsidRDefault="00031696" w:rsidP="00031696">
      <w:pPr>
        <w:spacing w:after="120"/>
        <w:jc w:val="both"/>
        <w:rPr>
          <w:rFonts w:ascii="Arial" w:hAnsi="Arial"/>
          <w:sz w:val="24"/>
        </w:rPr>
      </w:pPr>
      <w:r w:rsidRPr="00031696">
        <w:rPr>
          <w:rFonts w:ascii="Arial" w:hAnsi="Arial"/>
          <w:b/>
          <w:i/>
          <w:sz w:val="24"/>
        </w:rPr>
        <w:t xml:space="preserve">Con la conoscenza </w:t>
      </w:r>
      <w:r w:rsidRPr="00031696">
        <w:rPr>
          <w:rFonts w:ascii="Arial" w:hAnsi="Arial"/>
          <w:sz w:val="24"/>
        </w:rPr>
        <w:t xml:space="preserve">potrà sempre distinguere ciò che è da Dio e ciò che è dalla tentazione, dalla falsità, dal maligno, dal male, dalla terra.  </w:t>
      </w:r>
    </w:p>
    <w:p w14:paraId="71B3038D" w14:textId="77777777" w:rsidR="00031696" w:rsidRPr="00031696" w:rsidRDefault="00031696" w:rsidP="00031696">
      <w:pPr>
        <w:spacing w:after="120"/>
        <w:jc w:val="both"/>
        <w:rPr>
          <w:rFonts w:ascii="Arial" w:hAnsi="Arial"/>
          <w:sz w:val="24"/>
        </w:rPr>
      </w:pPr>
      <w:r w:rsidRPr="00031696">
        <w:rPr>
          <w:rFonts w:ascii="Arial" w:hAnsi="Arial"/>
          <w:b/>
          <w:i/>
          <w:sz w:val="24"/>
        </w:rPr>
        <w:t xml:space="preserve">Con la temperanza </w:t>
      </w:r>
      <w:r w:rsidRPr="00031696">
        <w:rPr>
          <w:rFonts w:ascii="Arial" w:hAnsi="Arial"/>
          <w:sz w:val="24"/>
        </w:rPr>
        <w:t xml:space="preserve">conserverà il suo corpo sempre in assetto di combattimento, sempre pronto, mai si lascerà sorprendere dal nemico dell’uomo. </w:t>
      </w:r>
    </w:p>
    <w:p w14:paraId="7B9C1B46" w14:textId="77777777" w:rsidR="00031696" w:rsidRPr="00031696" w:rsidRDefault="00031696" w:rsidP="00031696">
      <w:pPr>
        <w:spacing w:after="120"/>
        <w:jc w:val="both"/>
        <w:rPr>
          <w:rFonts w:ascii="Arial" w:hAnsi="Arial"/>
          <w:sz w:val="24"/>
        </w:rPr>
      </w:pPr>
      <w:r w:rsidRPr="00031696">
        <w:rPr>
          <w:rFonts w:ascii="Arial" w:hAnsi="Arial"/>
          <w:b/>
          <w:i/>
          <w:sz w:val="24"/>
        </w:rPr>
        <w:t xml:space="preserve">Con la pazienza </w:t>
      </w:r>
      <w:r w:rsidRPr="00031696">
        <w:rPr>
          <w:rFonts w:ascii="Arial" w:hAnsi="Arial"/>
          <w:sz w:val="24"/>
        </w:rPr>
        <w:t>porterà ogni cosa nella carità di Cristo e secondo la carità crocifissa di Gesù si relazionerà con le persone e con gli eventi della vita.</w:t>
      </w:r>
    </w:p>
    <w:p w14:paraId="2ECF51BA" w14:textId="77777777" w:rsidR="00031696" w:rsidRPr="00031696" w:rsidRDefault="00031696" w:rsidP="00031696">
      <w:pPr>
        <w:spacing w:after="120"/>
        <w:jc w:val="both"/>
        <w:rPr>
          <w:rFonts w:ascii="Arial" w:hAnsi="Arial"/>
          <w:sz w:val="24"/>
        </w:rPr>
      </w:pPr>
      <w:r w:rsidRPr="00031696">
        <w:rPr>
          <w:rFonts w:ascii="Arial" w:hAnsi="Arial"/>
          <w:b/>
          <w:i/>
          <w:sz w:val="24"/>
        </w:rPr>
        <w:t xml:space="preserve">Con la pietà </w:t>
      </w:r>
      <w:r w:rsidRPr="00031696">
        <w:rPr>
          <w:rFonts w:ascii="Arial" w:hAnsi="Arial"/>
          <w:sz w:val="24"/>
        </w:rPr>
        <w:t xml:space="preserve">si comporterà con Dio sempre come un figlio devoto e obbediente. </w:t>
      </w:r>
    </w:p>
    <w:p w14:paraId="627F2BCD" w14:textId="77777777" w:rsidR="00031696" w:rsidRPr="00031696" w:rsidRDefault="00031696" w:rsidP="00031696">
      <w:pPr>
        <w:spacing w:after="120"/>
        <w:jc w:val="both"/>
        <w:rPr>
          <w:rFonts w:ascii="Arial" w:hAnsi="Arial"/>
          <w:sz w:val="24"/>
        </w:rPr>
      </w:pPr>
      <w:r w:rsidRPr="00031696">
        <w:rPr>
          <w:rFonts w:ascii="Arial" w:hAnsi="Arial"/>
          <w:b/>
          <w:i/>
          <w:sz w:val="24"/>
        </w:rPr>
        <w:t xml:space="preserve">Con l’amore fraterno </w:t>
      </w:r>
      <w:r w:rsidRPr="00031696">
        <w:rPr>
          <w:rFonts w:ascii="Arial" w:hAnsi="Arial"/>
          <w:sz w:val="24"/>
        </w:rPr>
        <w:t xml:space="preserve">vedrà l’altro come Cristo vede noi e cioè come fratelli cui donare la propria vita per la salvezza. </w:t>
      </w:r>
    </w:p>
    <w:p w14:paraId="43C05281" w14:textId="77777777" w:rsidR="00031696" w:rsidRPr="00031696" w:rsidRDefault="00031696" w:rsidP="00031696">
      <w:pPr>
        <w:spacing w:after="120"/>
        <w:jc w:val="both"/>
        <w:rPr>
          <w:rFonts w:ascii="Arial" w:hAnsi="Arial"/>
          <w:sz w:val="24"/>
        </w:rPr>
      </w:pPr>
      <w:r w:rsidRPr="00031696">
        <w:rPr>
          <w:rFonts w:ascii="Arial" w:hAnsi="Arial"/>
          <w:b/>
          <w:i/>
          <w:sz w:val="24"/>
        </w:rPr>
        <w:lastRenderedPageBreak/>
        <w:t xml:space="preserve">Con la carità </w:t>
      </w:r>
      <w:r w:rsidRPr="00031696">
        <w:rPr>
          <w:rFonts w:ascii="Arial" w:hAnsi="Arial"/>
          <w:sz w:val="24"/>
        </w:rPr>
        <w:t xml:space="preserve">si farà sacrificio di salvezza per il mondo intero. Diverrà carità nella carità di Cristo, dono di salvezza nel dono di Cristo, croce di vita eterna nella croce di Gesù Signore. </w:t>
      </w:r>
    </w:p>
    <w:p w14:paraId="442A0271" w14:textId="77777777" w:rsidR="00031696" w:rsidRPr="00031696" w:rsidRDefault="00031696" w:rsidP="00031696">
      <w:pPr>
        <w:spacing w:after="120"/>
        <w:jc w:val="both"/>
        <w:rPr>
          <w:rFonts w:ascii="Arial" w:hAnsi="Arial"/>
          <w:sz w:val="24"/>
        </w:rPr>
      </w:pPr>
      <w:r w:rsidRPr="00031696">
        <w:rPr>
          <w:rFonts w:ascii="Arial" w:hAnsi="Arial"/>
          <w:sz w:val="24"/>
        </w:rPr>
        <w:t xml:space="preserve">Più il cristiano si lascia attrarre da Cristo, da Dio più diverrà luce della luce divina, carità della eterna carità, splendore del Signore nel mondo. </w:t>
      </w:r>
      <w:r w:rsidRPr="00031696">
        <w:rPr>
          <w:rFonts w:ascii="Arial" w:hAnsi="Arial"/>
          <w:i/>
          <w:sz w:val="24"/>
        </w:rPr>
        <w:t>Tutto questo però avviene non restando fuori della Parola del Vangelo, ma vivendola in ogni sua parte.</w:t>
      </w:r>
      <w:r w:rsidRPr="00031696">
        <w:rPr>
          <w:rFonts w:ascii="Arial" w:hAnsi="Arial"/>
          <w:sz w:val="24"/>
        </w:rPr>
        <w:t xml:space="preserve"> Con la Parola che diviene vita in lui, il cristiano si nutre di Dio. </w:t>
      </w:r>
      <w:r w:rsidRPr="00031696">
        <w:rPr>
          <w:rFonts w:ascii="Arial" w:hAnsi="Arial"/>
          <w:i/>
          <w:sz w:val="24"/>
        </w:rPr>
        <w:t>Nutrendosi di Dio si trasforma in fuoco divino ed è questa trasformazione in fuoco che rende la sua vita brillante di luce eterna, di santità, di bontà, di misericordia, di ogni virtù.</w:t>
      </w:r>
      <w:r w:rsidRPr="00031696">
        <w:rPr>
          <w:rFonts w:ascii="Arial" w:hAnsi="Arial"/>
          <w:sz w:val="24"/>
        </w:rPr>
        <w:t xml:space="preserve"> È in merito a questa trasformazione in luce che lui diviene credibile, può testimoniare Cristo, perché di Cristo è parte nella santità e nella giustizia vera. Di Cristo è parte perché in Cristo è divenuto luce di Cristo. </w:t>
      </w:r>
    </w:p>
    <w:p w14:paraId="1AAC9241" w14:textId="77777777" w:rsidR="00031696" w:rsidRPr="00031696" w:rsidRDefault="00031696" w:rsidP="00031696">
      <w:pPr>
        <w:spacing w:after="120"/>
        <w:jc w:val="both"/>
        <w:rPr>
          <w:rFonts w:ascii="Arial" w:hAnsi="Arial"/>
          <w:sz w:val="24"/>
        </w:rPr>
      </w:pPr>
      <w:r w:rsidRPr="00031696">
        <w:rPr>
          <w:rFonts w:ascii="Arial" w:hAnsi="Arial"/>
          <w:sz w:val="24"/>
        </w:rPr>
        <w:t xml:space="preserve">La carità non ha delimitazione di legge, perché la carità è legge a se stessa. </w:t>
      </w:r>
      <w:r w:rsidRPr="00031696">
        <w:rPr>
          <w:rFonts w:ascii="Arial" w:hAnsi="Arial"/>
          <w:i/>
          <w:sz w:val="24"/>
        </w:rPr>
        <w:t>Ogni legge è data per porre un limite al male, perché dal bene non si passi nel male, dalla virtù nel peccato e nell’abbandono di Dio.</w:t>
      </w:r>
      <w:r w:rsidRPr="00031696">
        <w:rPr>
          <w:rFonts w:ascii="Arial" w:hAnsi="Arial"/>
          <w:sz w:val="24"/>
        </w:rPr>
        <w:t xml:space="preserve"> Nessuna legge può essere limitativa della carità, perché la carità è il fine della vita dell’uomo. </w:t>
      </w:r>
      <w:r w:rsidRPr="00031696">
        <w:rPr>
          <w:rFonts w:ascii="Arial" w:hAnsi="Arial"/>
          <w:i/>
          <w:sz w:val="24"/>
        </w:rPr>
        <w:t>La carità è Dio e il limite della carità di Dio è Cristo Crocifisso per amore nostro.</w:t>
      </w:r>
      <w:r w:rsidRPr="00031696">
        <w:rPr>
          <w:rFonts w:ascii="Arial" w:hAnsi="Arial"/>
          <w:sz w:val="24"/>
        </w:rPr>
        <w:t xml:space="preserve"> Ogni legge è per aiutarci a vivere la carità in modo sempre più grande. </w:t>
      </w:r>
      <w:r w:rsidRPr="00031696">
        <w:rPr>
          <w:rFonts w:ascii="Arial" w:hAnsi="Arial"/>
          <w:i/>
          <w:sz w:val="24"/>
        </w:rPr>
        <w:t>Se la legge è finalizzata alla carità, nessuna legge può essere contro la carità.</w:t>
      </w:r>
      <w:r w:rsidRPr="00031696">
        <w:rPr>
          <w:rFonts w:ascii="Arial" w:hAnsi="Arial"/>
          <w:sz w:val="24"/>
        </w:rPr>
        <w:t xml:space="preserve"> La legge della carità è la carità e la carità per noi è una sola: l’amore sino alla fine di tutto il nostro essere; l’amore fino all’annientamento di noi stessi. </w:t>
      </w:r>
    </w:p>
    <w:p w14:paraId="69737BFC" w14:textId="77777777" w:rsidR="00031696" w:rsidRPr="00031696" w:rsidRDefault="00031696" w:rsidP="00031696">
      <w:pPr>
        <w:spacing w:after="120"/>
        <w:jc w:val="both"/>
        <w:rPr>
          <w:rFonts w:ascii="Arial" w:hAnsi="Arial"/>
          <w:sz w:val="24"/>
        </w:rPr>
      </w:pPr>
      <w:r w:rsidRPr="00031696">
        <w:rPr>
          <w:rFonts w:ascii="Arial" w:hAnsi="Arial"/>
          <w:sz w:val="24"/>
        </w:rPr>
        <w:t xml:space="preserve">Chi vuole abbondare in ogni frutto spirituale deve porsi come impegno il conseguimento di ogni virtù. </w:t>
      </w:r>
      <w:r w:rsidRPr="00031696">
        <w:rPr>
          <w:rFonts w:ascii="Arial" w:hAnsi="Arial"/>
          <w:i/>
          <w:sz w:val="24"/>
        </w:rPr>
        <w:t>Con le virtù acquisite non solo si vincono i vizi, quanto anche si è sempre attratti dalla Croce di Cristo Gesù e si fa della nostra vita un’offerta di salvezza per il mondo intero.</w:t>
      </w:r>
      <w:r w:rsidRPr="00031696">
        <w:rPr>
          <w:rFonts w:ascii="Arial" w:hAnsi="Arial"/>
          <w:sz w:val="24"/>
        </w:rPr>
        <w:t xml:space="preserve"> Chi non conquista le virtù rimane in un ozio spirituale che conduce a poco a poco la sua stessa vita del corpo in vizi sempre più grandi. </w:t>
      </w:r>
      <w:r w:rsidRPr="00031696">
        <w:rPr>
          <w:rFonts w:ascii="Arial" w:hAnsi="Arial"/>
          <w:i/>
          <w:sz w:val="24"/>
        </w:rPr>
        <w:t>Il nostro corpo infatti o è governato dalla verità e si tempra nella grazia e nella verità; oppure si lascia attrarre dai vizi che inesorabilmente lo rendono incapace di operare secondo la volontà di Dio.</w:t>
      </w:r>
      <w:r w:rsidRPr="00031696">
        <w:rPr>
          <w:rFonts w:ascii="Arial" w:hAnsi="Arial"/>
          <w:sz w:val="24"/>
        </w:rPr>
        <w:t xml:space="preserve"> I vizi sono il padre dell’ozio spirituale. Quando un uomo non produce frutti spirituali, la causa è da cercare nei suoi vizi. </w:t>
      </w:r>
      <w:r w:rsidRPr="00031696">
        <w:rPr>
          <w:rFonts w:ascii="Arial" w:hAnsi="Arial"/>
          <w:i/>
          <w:sz w:val="24"/>
        </w:rPr>
        <w:t>Chi estirpa i vizi con le virtù rientra nella giusta, santa, vera fruttificazione.</w:t>
      </w:r>
      <w:r w:rsidRPr="00031696">
        <w:rPr>
          <w:rFonts w:ascii="Arial" w:hAnsi="Arial"/>
          <w:sz w:val="24"/>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0E68717B" w14:textId="77777777" w:rsidR="00031696" w:rsidRPr="00031696" w:rsidRDefault="00031696" w:rsidP="00031696">
      <w:pPr>
        <w:spacing w:after="120"/>
        <w:jc w:val="both"/>
        <w:rPr>
          <w:rFonts w:ascii="Arial" w:hAnsi="Arial"/>
          <w:sz w:val="24"/>
        </w:rPr>
      </w:pPr>
      <w:r w:rsidRPr="00031696">
        <w:rPr>
          <w:rFonts w:ascii="Arial" w:hAnsi="Arial"/>
          <w:sz w:val="24"/>
        </w:rPr>
        <w:t xml:space="preserve">Tutto avviene in noi per la conoscenza del Signore nostro Gesù Cristo. </w:t>
      </w:r>
      <w:r w:rsidRPr="00031696">
        <w:rPr>
          <w:rFonts w:ascii="Arial" w:hAnsi="Arial"/>
          <w:i/>
          <w:sz w:val="24"/>
        </w:rPr>
        <w:t>Senza conoscenza di Cristo, non c’è né pienezza di grazia, né di verità.</w:t>
      </w:r>
      <w:r w:rsidRPr="00031696">
        <w:rPr>
          <w:rFonts w:ascii="Arial" w:hAnsi="Arial"/>
          <w:sz w:val="24"/>
        </w:rPr>
        <w:t xml:space="preserve"> Senza la pienezza di grazia e di verità l’uomo non può vincere la concupiscenza e questa inesorabilmente lo trascinerà di vizio in vizio e di peccato in peccato, fino alla sua rovina eterna. </w:t>
      </w:r>
      <w:r w:rsidRPr="00031696">
        <w:rPr>
          <w:rFonts w:ascii="Arial" w:hAnsi="Arial"/>
          <w:i/>
          <w:sz w:val="24"/>
        </w:rPr>
        <w:t>È inconcepibile il solo pensare che si possa avere una vita santa senza la vera, piena, perfetta conoscenza di Cristo.</w:t>
      </w:r>
      <w:r w:rsidRPr="00031696">
        <w:rPr>
          <w:rFonts w:ascii="Arial" w:hAnsi="Arial"/>
          <w:sz w:val="24"/>
        </w:rPr>
        <w:t xml:space="preserve"> Cristo si conosce divenendo partecipi della sua grazia e della sua verità. </w:t>
      </w:r>
    </w:p>
    <w:p w14:paraId="57D6239F" w14:textId="77777777" w:rsidR="00031696" w:rsidRPr="00031696" w:rsidRDefault="00031696" w:rsidP="00031696">
      <w:pPr>
        <w:spacing w:after="120"/>
        <w:jc w:val="both"/>
        <w:rPr>
          <w:rFonts w:ascii="Arial" w:hAnsi="Arial"/>
          <w:sz w:val="24"/>
        </w:rPr>
      </w:pPr>
      <w:r w:rsidRPr="00031696">
        <w:rPr>
          <w:rFonts w:ascii="Arial" w:hAnsi="Arial"/>
          <w:sz w:val="24"/>
        </w:rPr>
        <w:t xml:space="preserve">È Cristo Gesù, la sua Parola, la sua Grazia la verità di ogni virtù. Senza Cristo non c’è verità per l’uomo, perché Cristo è la verità. </w:t>
      </w:r>
      <w:r w:rsidRPr="00031696">
        <w:rPr>
          <w:rFonts w:ascii="Arial" w:hAnsi="Arial"/>
          <w:i/>
          <w:sz w:val="24"/>
        </w:rPr>
        <w:t>Non è la verità di qualche cosa, è la verità di tutto.</w:t>
      </w:r>
      <w:r w:rsidRPr="00031696">
        <w:rPr>
          <w:rFonts w:ascii="Arial" w:hAnsi="Arial"/>
          <w:sz w:val="24"/>
        </w:rPr>
        <w:t xml:space="preserve"> </w:t>
      </w:r>
      <w:r w:rsidRPr="00031696">
        <w:rPr>
          <w:rFonts w:ascii="Arial" w:hAnsi="Arial"/>
          <w:i/>
          <w:sz w:val="24"/>
        </w:rPr>
        <w:t xml:space="preserve">Non c’è verità per l’uomo se non con Cristo, in Cristo, </w:t>
      </w:r>
      <w:r w:rsidRPr="00031696">
        <w:rPr>
          <w:rFonts w:ascii="Arial" w:hAnsi="Arial"/>
          <w:i/>
          <w:sz w:val="24"/>
        </w:rPr>
        <w:lastRenderedPageBreak/>
        <w:t>per Cristo.</w:t>
      </w:r>
      <w:r w:rsidRPr="00031696">
        <w:rPr>
          <w:rFonts w:ascii="Arial" w:hAnsi="Arial"/>
          <w:sz w:val="24"/>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031696">
        <w:rPr>
          <w:rFonts w:ascii="Arial" w:hAnsi="Arial"/>
          <w:i/>
          <w:sz w:val="24"/>
        </w:rPr>
        <w:t>viviamo fuori della grazia e della verità di Cristo Gesù, fuori della sua conoscenza, lontano dalla sua Parola, con la morte dell’anima, perché spoglia e priva della grazia santificante</w:t>
      </w:r>
      <w:r w:rsidRPr="00031696">
        <w:rPr>
          <w:rFonts w:ascii="Arial" w:hAnsi="Arial"/>
          <w:sz w:val="24"/>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4D215D7B" w14:textId="77777777" w:rsidR="00031696" w:rsidRPr="00031696" w:rsidRDefault="00031696" w:rsidP="00031696">
      <w:pPr>
        <w:spacing w:after="120"/>
        <w:jc w:val="both"/>
        <w:rPr>
          <w:rFonts w:ascii="Arial" w:hAnsi="Arial"/>
          <w:sz w:val="24"/>
        </w:rPr>
      </w:pPr>
      <w:r w:rsidRPr="00031696">
        <w:rPr>
          <w:rFonts w:ascii="Arial" w:hAnsi="Arial"/>
          <w:sz w:val="24"/>
        </w:rPr>
        <w:t xml:space="preserve">Con la conversione, la fede al Vangelo, la rinascita da acqua e da Spirito Santo siamo stati purificati dagli antichi peccati, divenendo nuove creature. </w:t>
      </w:r>
      <w:r w:rsidRPr="00031696">
        <w:rPr>
          <w:rFonts w:ascii="Arial" w:hAnsi="Arial"/>
          <w:i/>
          <w:sz w:val="24"/>
        </w:rPr>
        <w:t>Questa verità il cristiano non la deve mai dimenticare: lui è ormai un uomo che ha rotto con il peccato, che dal peccato è stato purificato.</w:t>
      </w:r>
      <w:r w:rsidRPr="00031696">
        <w:rPr>
          <w:rFonts w:ascii="Arial" w:hAnsi="Arial"/>
          <w:sz w:val="24"/>
        </w:rPr>
        <w:t xml:space="preserve"> Lui non dovrà mai più appartenere al peccato, perché è stato inserito in Cristo che è colui che toglie il peccato, lo vince, lo uccide. </w:t>
      </w:r>
      <w:r w:rsidRPr="00031696">
        <w:rPr>
          <w:rFonts w:ascii="Arial" w:hAnsi="Arial"/>
          <w:i/>
          <w:sz w:val="24"/>
        </w:rPr>
        <w:t>Chi ritorna nel peccato, chi si lascia nuovamente governare dalla concupiscenza è come se dimenticasse cosa Cristo ha operato in lui, cosa lui è divenuto in Cristo Gesù.</w:t>
      </w:r>
      <w:r w:rsidRPr="00031696">
        <w:rPr>
          <w:rFonts w:ascii="Arial" w:hAnsi="Arial"/>
          <w:sz w:val="24"/>
        </w:rPr>
        <w:t xml:space="preserve"> Il peccato, oltre al resto, è dimenticanza di Cristo, perché in qualche modo è sconfessione della nuova dignità che Cristo ha conferito al cristiano. </w:t>
      </w:r>
    </w:p>
    <w:p w14:paraId="140C25E8" w14:textId="77777777" w:rsidR="00031696" w:rsidRPr="00031696" w:rsidRDefault="00031696" w:rsidP="00031696">
      <w:pPr>
        <w:spacing w:after="120"/>
        <w:jc w:val="both"/>
        <w:rPr>
          <w:rFonts w:ascii="Arial" w:hAnsi="Arial"/>
          <w:sz w:val="24"/>
        </w:rPr>
      </w:pPr>
      <w:r w:rsidRPr="00031696">
        <w:rPr>
          <w:rFonts w:ascii="Arial" w:hAnsi="Arial"/>
          <w:sz w:val="24"/>
        </w:rPr>
        <w:t xml:space="preserve">Chi vuole possedere una sana, vera, retta conoscenza di se stesso deve leggere ogni cosa con gli occhi di Cristo Gesù. </w:t>
      </w:r>
      <w:r w:rsidRPr="00031696">
        <w:rPr>
          <w:rFonts w:ascii="Arial" w:hAnsi="Arial"/>
          <w:i/>
          <w:sz w:val="24"/>
        </w:rPr>
        <w:t>Gli occhi di Cristo vedono una cosa sola</w:t>
      </w:r>
      <w:r w:rsidRPr="00031696">
        <w:rPr>
          <w:rFonts w:ascii="Arial" w:hAnsi="Arial"/>
          <w:sz w:val="24"/>
        </w:rPr>
        <w:t xml:space="preserve">: la volontà del Padre. </w:t>
      </w:r>
      <w:r w:rsidRPr="00031696">
        <w:rPr>
          <w:rFonts w:ascii="Arial" w:hAnsi="Arial"/>
          <w:i/>
          <w:sz w:val="24"/>
        </w:rPr>
        <w:t>Gli occhi di Cristo sono attratti da una cosa sola</w:t>
      </w:r>
      <w:r w:rsidRPr="00031696">
        <w:rPr>
          <w:rFonts w:ascii="Arial" w:hAnsi="Arial"/>
          <w:sz w:val="24"/>
        </w:rPr>
        <w:t xml:space="preserve">: la volontà del Padre. </w:t>
      </w:r>
      <w:r w:rsidRPr="00031696">
        <w:rPr>
          <w:rFonts w:ascii="Arial" w:hAnsi="Arial"/>
          <w:i/>
          <w:sz w:val="24"/>
        </w:rPr>
        <w:t>Gli occhi di Cristo dirigono i passi di Cristo verso una cosa sola</w:t>
      </w:r>
      <w:r w:rsidRPr="00031696">
        <w:rPr>
          <w:rFonts w:ascii="Arial" w:hAnsi="Arial"/>
          <w:sz w:val="24"/>
        </w:rPr>
        <w:t xml:space="preserve">: la volontà del Padre. </w:t>
      </w:r>
      <w:r w:rsidRPr="00031696">
        <w:rPr>
          <w:rFonts w:ascii="Arial" w:hAnsi="Arial"/>
          <w:i/>
          <w:sz w:val="24"/>
        </w:rPr>
        <w:t xml:space="preserve">Gli occhi di Cristo vedono ogni uomo secondo la volontà del Padre e secondo questa volontà si relazionano con lui. </w:t>
      </w:r>
      <w:r w:rsidRPr="00031696">
        <w:rPr>
          <w:rFonts w:ascii="Arial" w:hAnsi="Arial"/>
          <w:sz w:val="24"/>
        </w:rPr>
        <w:t xml:space="preserve">Cristo non vede mai l’uomo direttamente, lo vede sempre nella volontà del Padre per condurlo nella volontà del Padre, servendolo secondo la volontà del Padre. </w:t>
      </w:r>
    </w:p>
    <w:p w14:paraId="3116F02D" w14:textId="77777777" w:rsidR="00031696" w:rsidRPr="00031696" w:rsidRDefault="00031696" w:rsidP="00031696">
      <w:pPr>
        <w:spacing w:after="120"/>
        <w:jc w:val="both"/>
        <w:rPr>
          <w:rFonts w:ascii="Arial" w:hAnsi="Arial"/>
          <w:sz w:val="24"/>
        </w:rPr>
      </w:pPr>
      <w:r w:rsidRPr="00031696">
        <w:rPr>
          <w:rFonts w:ascii="Arial" w:hAnsi="Arial"/>
          <w:sz w:val="24"/>
        </w:rPr>
        <w:t xml:space="preserve">Chi non vede con gli occhi di Cristo Gesù è cieco e miope. Tutto ciò che farà, lo farà da cieco. Da cieco agirà perché ciechi sono i suoi occhi. </w:t>
      </w:r>
      <w:r w:rsidRPr="00031696">
        <w:rPr>
          <w:rFonts w:ascii="Arial" w:hAnsi="Arial"/>
          <w:i/>
          <w:sz w:val="24"/>
        </w:rPr>
        <w:t>Anche la pastorale, se è fatta da un cieco, è una pastorale da ciechi, è cioè una pastorale che non genera vita eterna, non partorisce figli a Dio, non prepara uomini e donne per il Paradiso.</w:t>
      </w:r>
      <w:r w:rsidRPr="00031696">
        <w:rPr>
          <w:rFonts w:ascii="Arial" w:hAnsi="Arial"/>
          <w:sz w:val="24"/>
        </w:rPr>
        <w:t xml:space="preserve"> Una pastorale da ciechi è una sciagura per tutto il popolo di Dio. </w:t>
      </w:r>
    </w:p>
    <w:p w14:paraId="5808BF58" w14:textId="77777777" w:rsidR="00031696" w:rsidRPr="00031696" w:rsidRDefault="00031696" w:rsidP="00031696">
      <w:pPr>
        <w:spacing w:after="120"/>
        <w:jc w:val="both"/>
        <w:rPr>
          <w:rFonts w:ascii="Arial" w:hAnsi="Arial"/>
          <w:sz w:val="24"/>
        </w:rPr>
      </w:pPr>
      <w:r w:rsidRPr="00031696">
        <w:rPr>
          <w:rFonts w:ascii="Arial" w:hAnsi="Arial"/>
          <w:sz w:val="24"/>
        </w:rPr>
        <w:t xml:space="preserve">Il cristiano è stato eletto da Dio, chiamato da lui per essere partecipe della divina natura. </w:t>
      </w:r>
      <w:r w:rsidRPr="00031696">
        <w:rPr>
          <w:rFonts w:ascii="Arial" w:hAnsi="Arial"/>
          <w:i/>
          <w:sz w:val="24"/>
        </w:rPr>
        <w:t>Questa elezione che è grazia è simile ad una pianticella che il contadino affida alla terra.</w:t>
      </w:r>
      <w:r w:rsidRPr="00031696">
        <w:rPr>
          <w:rFonts w:ascii="Arial" w:hAnsi="Arial"/>
          <w:sz w:val="24"/>
        </w:rPr>
        <w:t xml:space="preserve"> Se non viene coltivata, la pianticella secca. Così è la nostra elezione. </w:t>
      </w:r>
      <w:r w:rsidRPr="00031696">
        <w:rPr>
          <w:rFonts w:ascii="Arial" w:hAnsi="Arial"/>
          <w:i/>
          <w:sz w:val="24"/>
        </w:rPr>
        <w:t>È stata affidata alla nostra volontà, al nostro cuore, alla nostra mente, al nostro spirito, alla nostra anima.</w:t>
      </w:r>
      <w:r w:rsidRPr="00031696">
        <w:rPr>
          <w:rFonts w:ascii="Arial" w:hAnsi="Arial"/>
          <w:sz w:val="24"/>
        </w:rPr>
        <w:t xml:space="preserve"> Se non la curiamo, crescendo in ogni virtù, in ogni opera buona, in ogni conoscenza, essa a poco a poco si indebolisce fino a morire. Il sole cocente del peccato la secca ed essa muore. </w:t>
      </w:r>
    </w:p>
    <w:p w14:paraId="62A17A5E" w14:textId="77777777" w:rsidR="00031696" w:rsidRPr="00031696" w:rsidRDefault="00031696" w:rsidP="00031696">
      <w:pPr>
        <w:spacing w:after="120"/>
        <w:jc w:val="both"/>
        <w:rPr>
          <w:rFonts w:ascii="Arial" w:hAnsi="Arial"/>
          <w:sz w:val="24"/>
        </w:rPr>
      </w:pPr>
      <w:r w:rsidRPr="00031696">
        <w:rPr>
          <w:rFonts w:ascii="Arial" w:hAnsi="Arial"/>
          <w:sz w:val="24"/>
        </w:rPr>
        <w:t xml:space="preserve">Anche la vocazione deve crescere in noi per rivestirsi di sicurezza, di stabilità, di indefettibilità, di amore sempre più grande, di verità sempre più tenace. </w:t>
      </w:r>
      <w:r w:rsidRPr="00031696">
        <w:rPr>
          <w:rFonts w:ascii="Arial" w:hAnsi="Arial"/>
          <w:i/>
          <w:sz w:val="24"/>
        </w:rPr>
        <w:t>La coltivazione della vocazione non può, non deve finire mai.</w:t>
      </w:r>
      <w:r w:rsidRPr="00031696">
        <w:rPr>
          <w:rFonts w:ascii="Arial" w:hAnsi="Arial"/>
          <w:sz w:val="24"/>
        </w:rPr>
        <w:t xml:space="preserve"> Ogni giorno essa va nutrita, fortificata, corroborata, santificata, portata nello splendore della grazia e della verità di Cristo Gesù. </w:t>
      </w:r>
      <w:r w:rsidRPr="00031696">
        <w:rPr>
          <w:rFonts w:ascii="Arial" w:hAnsi="Arial"/>
          <w:i/>
          <w:sz w:val="24"/>
        </w:rPr>
        <w:t xml:space="preserve">Per questo è giusto dedicare un tempo necessario </w:t>
      </w:r>
      <w:r w:rsidRPr="00031696">
        <w:rPr>
          <w:rFonts w:ascii="Arial" w:hAnsi="Arial"/>
          <w:i/>
          <w:sz w:val="24"/>
        </w:rPr>
        <w:lastRenderedPageBreak/>
        <w:t>alla vita dello spirito: preghiera, sacramenti, conoscenza.</w:t>
      </w:r>
      <w:r w:rsidRPr="00031696">
        <w:rPr>
          <w:rFonts w:ascii="Arial" w:hAnsi="Arial"/>
          <w:sz w:val="24"/>
        </w:rPr>
        <w:t xml:space="preserve"> Chi non fa questo espone la sua vocazione a sicura morte spirituale. Se la vocazione muore, muore tutto ciò che con essa è stato posto in essere. </w:t>
      </w:r>
      <w:r w:rsidRPr="00031696">
        <w:rPr>
          <w:rFonts w:ascii="Arial" w:hAnsi="Arial"/>
          <w:i/>
          <w:sz w:val="24"/>
        </w:rPr>
        <w:t>Un solo esempio è sufficiente: la vocazione al sacerdozio è sempre da coltivare, da nutrire.</w:t>
      </w:r>
      <w:r w:rsidRPr="00031696">
        <w:rPr>
          <w:rFonts w:ascii="Arial" w:hAnsi="Arial"/>
          <w:sz w:val="24"/>
        </w:rPr>
        <w:t xml:space="preserve"> Se non la si coltiva e non la si nutre, alla fine essa muore e se muore tutto muore con essa, anche il ministero, sovente trascurato, abbandonato, lasciato del tutto. </w:t>
      </w:r>
    </w:p>
    <w:p w14:paraId="67E05B76" w14:textId="77777777" w:rsidR="00031696" w:rsidRPr="00031696" w:rsidRDefault="00031696" w:rsidP="00031696">
      <w:pPr>
        <w:spacing w:after="120"/>
        <w:jc w:val="both"/>
        <w:rPr>
          <w:rFonts w:ascii="Arial" w:hAnsi="Arial"/>
          <w:sz w:val="24"/>
        </w:rPr>
      </w:pPr>
      <w:r w:rsidRPr="00031696">
        <w:rPr>
          <w:rFonts w:ascii="Arial" w:hAnsi="Arial"/>
          <w:sz w:val="24"/>
        </w:rPr>
        <w:t xml:space="preserve">La tentazione ha come fine quello di arrestare la nostra crescita cristiana, riportandoci nel male, nel peccato. </w:t>
      </w:r>
      <w:r w:rsidRPr="00031696">
        <w:rPr>
          <w:rFonts w:ascii="Arial" w:hAnsi="Arial"/>
          <w:i/>
          <w:sz w:val="24"/>
        </w:rPr>
        <w:t>Se vinciamo la tentazione, ciò che serviva per arrestare, o fermare la nostra crescita spirituale, si trasforma in momento di forte crescita.</w:t>
      </w:r>
      <w:r w:rsidRPr="00031696">
        <w:rPr>
          <w:rFonts w:ascii="Arial" w:hAnsi="Arial"/>
          <w:sz w:val="24"/>
        </w:rPr>
        <w:t xml:space="preserve"> Cristo Gesù fu tentato per non andare in Croce. La tentazione avrebbe voluto impedirgli il compimento della salvezza. </w:t>
      </w:r>
      <w:r w:rsidRPr="00031696">
        <w:rPr>
          <w:rFonts w:ascii="Arial" w:hAnsi="Arial"/>
          <w:i/>
          <w:sz w:val="24"/>
        </w:rPr>
        <w:t>Lui superò la tentazione e ciò che serviva per la distruzione di Cristo è divenuto mezzo e via per la distruzione di satana.</w:t>
      </w:r>
      <w:r w:rsidRPr="00031696">
        <w:rPr>
          <w:rFonts w:ascii="Arial" w:hAnsi="Arial"/>
          <w:sz w:val="24"/>
        </w:rPr>
        <w:t xml:space="preserve"> Il cristiano che sa questo, mette ogni impegno per vincere la tentazione e così vince Satana e lo priva di potestà su di lui. </w:t>
      </w:r>
    </w:p>
    <w:p w14:paraId="2521AC9D" w14:textId="77777777" w:rsidR="00031696" w:rsidRPr="00031696" w:rsidRDefault="00031696" w:rsidP="00031696">
      <w:pPr>
        <w:spacing w:after="120"/>
        <w:jc w:val="both"/>
        <w:rPr>
          <w:rFonts w:ascii="Arial" w:hAnsi="Arial"/>
          <w:sz w:val="24"/>
        </w:rPr>
      </w:pPr>
      <w:r w:rsidRPr="00031696">
        <w:rPr>
          <w:rFonts w:ascii="Arial" w:hAnsi="Arial"/>
          <w:sz w:val="24"/>
        </w:rPr>
        <w:t xml:space="preserve">La propria elezione e la propria vocazione si rendono più sicure crescendo ogni giorno in grazia e in verità, compiendo l’opera della carità che esse comportano in sé. </w:t>
      </w:r>
      <w:r w:rsidRPr="00031696">
        <w:rPr>
          <w:rFonts w:ascii="Arial" w:hAnsi="Arial"/>
          <w:i/>
          <w:sz w:val="24"/>
        </w:rPr>
        <w:t>Chi fa questo, si irrobustisce nella vita spirituale, cresce e diviene impeccabile.</w:t>
      </w:r>
      <w:r w:rsidRPr="00031696">
        <w:rPr>
          <w:rFonts w:ascii="Arial" w:hAnsi="Arial"/>
          <w:sz w:val="24"/>
        </w:rPr>
        <w:t xml:space="preserve"> Più grazia di Dio è nella nostra anima e più difficile diviene per noi cadere nel peccato. Per questo la parola di Pietro non è né promessa e né profezia. </w:t>
      </w:r>
      <w:r w:rsidRPr="00031696">
        <w:rPr>
          <w:rFonts w:ascii="Arial" w:hAnsi="Arial"/>
          <w:i/>
          <w:sz w:val="24"/>
        </w:rPr>
        <w:t>È semplicemente verità della nostra fede.</w:t>
      </w:r>
      <w:r w:rsidRPr="00031696">
        <w:rPr>
          <w:rFonts w:ascii="Arial" w:hAnsi="Arial"/>
          <w:sz w:val="24"/>
        </w:rPr>
        <w:t xml:space="preserve"> </w:t>
      </w:r>
      <w:r w:rsidRPr="00031696">
        <w:rPr>
          <w:rFonts w:ascii="Arial" w:hAnsi="Arial"/>
          <w:i/>
          <w:sz w:val="24"/>
        </w:rPr>
        <w:t>È la verità più grande sulla potenza della grazia, che una volta divenuta adulta in noi e crescendo noi sempre in essa, ci rende vittoriosi contro ogni peccato.</w:t>
      </w:r>
      <w:r w:rsidRPr="00031696">
        <w:rPr>
          <w:rFonts w:ascii="Arial" w:hAnsi="Arial"/>
          <w:sz w:val="24"/>
        </w:rPr>
        <w:t xml:space="preserve"> Nella grazia e nella sua potenza che vince ogni peccato dobbiamo credere con fede più ferma, più convinta, più santa. </w:t>
      </w:r>
    </w:p>
    <w:p w14:paraId="17E7C859" w14:textId="77777777" w:rsidR="00031696" w:rsidRPr="00031696" w:rsidRDefault="00031696" w:rsidP="00031696">
      <w:pPr>
        <w:spacing w:after="120"/>
        <w:jc w:val="both"/>
        <w:rPr>
          <w:rFonts w:ascii="Arial" w:hAnsi="Arial"/>
          <w:sz w:val="24"/>
        </w:rPr>
      </w:pPr>
      <w:r w:rsidRPr="00031696">
        <w:rPr>
          <w:rFonts w:ascii="Arial" w:hAnsi="Arial"/>
          <w:sz w:val="24"/>
        </w:rPr>
        <w:t xml:space="preserve">L’ingresso nel regno eterno del Signore, è ampiamente aperto perché con la forza della grazia ogni peccato </w:t>
      </w:r>
      <w:r w:rsidRPr="00031696">
        <w:rPr>
          <w:rFonts w:ascii="Arial" w:hAnsi="Arial"/>
          <w:i/>
          <w:sz w:val="24"/>
        </w:rPr>
        <w:t xml:space="preserve">può essere vinto, superato, estirpato. </w:t>
      </w:r>
      <w:r w:rsidRPr="00031696">
        <w:rPr>
          <w:rFonts w:ascii="Arial" w:hAnsi="Arial"/>
          <w:sz w:val="24"/>
        </w:rPr>
        <w:t xml:space="preserve">L’impedimento verso il regno eterno di Dio è solo il peccato. Chi vince il peccato è senza alcun impedimento. Egli progredisce speditamente verso il Cielo. </w:t>
      </w:r>
    </w:p>
    <w:p w14:paraId="31FDB27C" w14:textId="77777777" w:rsidR="00031696" w:rsidRPr="00031696" w:rsidRDefault="00031696" w:rsidP="00031696">
      <w:pPr>
        <w:spacing w:after="120"/>
        <w:jc w:val="both"/>
        <w:rPr>
          <w:rFonts w:ascii="Arial" w:hAnsi="Arial"/>
          <w:bCs/>
          <w:iCs/>
          <w:sz w:val="24"/>
        </w:rPr>
      </w:pPr>
      <w:r w:rsidRPr="00031696">
        <w:rPr>
          <w:rFonts w:ascii="Arial" w:hAnsi="Arial"/>
          <w:sz w:val="24"/>
        </w:rPr>
        <w:t xml:space="preserve">Non è il Vangelo in sé che è esposto alla dimenticanza e alla corruzione. È il Vangelo in noi. È la verità in noi. È la grazia in noi. Se si corrompe in noi, per noi può corrompersi anche negli altri. </w:t>
      </w:r>
      <w:r w:rsidRPr="00031696">
        <w:rPr>
          <w:rFonts w:ascii="Arial" w:hAnsi="Arial"/>
          <w:i/>
          <w:sz w:val="24"/>
        </w:rPr>
        <w:t>Chi sa questo, evita ogni falsa sicurezza e ogni giorno ravviva in lui la verità del Vangelo, confrontandosi con esso, leggendolo, meditandolo, pregando perché il Signore lo scriva nel suo cuore come ha scritto sulla pietra la Legge della prima alleanza.</w:t>
      </w:r>
      <w:r w:rsidRPr="00031696">
        <w:rPr>
          <w:rFonts w:ascii="Arial" w:hAnsi="Arial"/>
          <w:sz w:val="24"/>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031696">
        <w:rPr>
          <w:rFonts w:ascii="Arial" w:hAnsi="Arial"/>
          <w:i/>
          <w:sz w:val="24"/>
        </w:rPr>
        <w:t>Quando questo non avviene, avviene invece che il Vangelo si corrompe dentro di noi e corrotto in noi, diviene causa di corruzione anche negli altri.</w:t>
      </w:r>
      <w:r w:rsidRPr="00031696">
        <w:rPr>
          <w:rFonts w:ascii="Arial" w:hAnsi="Arial"/>
          <w:sz w:val="24"/>
        </w:rPr>
        <w:t xml:space="preserve"> Di questa corruzione il cristiano è responsabile dinanzi a Dio. È responsabile anche di ogni fratello che si perde a causa della corruzione del Vangelo nel suo cuore. </w:t>
      </w:r>
    </w:p>
    <w:p w14:paraId="6CB502B4" w14:textId="77777777" w:rsidR="00031696" w:rsidRPr="00031696" w:rsidRDefault="00031696" w:rsidP="00031696">
      <w:pPr>
        <w:spacing w:after="120"/>
        <w:jc w:val="both"/>
        <w:rPr>
          <w:rFonts w:ascii="Arial" w:hAnsi="Arial"/>
          <w:sz w:val="24"/>
        </w:rPr>
        <w:sectPr w:rsidR="00031696" w:rsidRPr="00031696" w:rsidSect="00064472">
          <w:footerReference w:type="default" r:id="rId12"/>
          <w:pgSz w:w="11909" w:h="16834" w:code="9"/>
          <w:pgMar w:top="1701" w:right="1701" w:bottom="1701" w:left="1701" w:header="720" w:footer="720" w:gutter="0"/>
          <w:cols w:space="720"/>
          <w:titlePg/>
        </w:sectPr>
      </w:pPr>
    </w:p>
    <w:p w14:paraId="22F15283" w14:textId="77777777" w:rsidR="00530152" w:rsidRPr="00530152" w:rsidRDefault="00530152" w:rsidP="00530152">
      <w:pPr>
        <w:keepNext/>
        <w:spacing w:before="240" w:after="60"/>
        <w:jc w:val="center"/>
        <w:outlineLvl w:val="0"/>
        <w:rPr>
          <w:rFonts w:ascii="Arial" w:hAnsi="Arial" w:cs="Arial"/>
          <w:sz w:val="24"/>
          <w:szCs w:val="24"/>
        </w:rPr>
      </w:pPr>
      <w:bookmarkStart w:id="883" w:name="_Toc165558444"/>
      <w:bookmarkStart w:id="884" w:name="_Toc165558514"/>
      <w:r w:rsidRPr="00530152">
        <w:rPr>
          <w:rFonts w:ascii="Arial" w:hAnsi="Arial" w:cs="Arial"/>
          <w:b/>
          <w:bCs/>
          <w:kern w:val="32"/>
          <w:sz w:val="32"/>
          <w:szCs w:val="32"/>
        </w:rPr>
        <w:lastRenderedPageBreak/>
        <w:t>INDICE</w:t>
      </w:r>
      <w:bookmarkEnd w:id="883"/>
      <w:bookmarkEnd w:id="884"/>
      <w:r w:rsidRPr="00530152">
        <w:rPr>
          <w:rFonts w:ascii="Arial" w:hAnsi="Arial" w:cs="Arial"/>
          <w:b/>
          <w:bCs/>
          <w:kern w:val="32"/>
          <w:sz w:val="32"/>
          <w:szCs w:val="32"/>
        </w:rPr>
        <w:t xml:space="preserve"> </w:t>
      </w:r>
    </w:p>
    <w:p w14:paraId="2D4B6A9F" w14:textId="2FC5172C" w:rsidR="00031696" w:rsidRDefault="00530152">
      <w:pPr>
        <w:pStyle w:val="Sommario1"/>
        <w:rPr>
          <w:rFonts w:asciiTheme="minorHAnsi" w:eastAsiaTheme="minorEastAsia" w:hAnsiTheme="minorHAnsi" w:cstheme="minorBidi"/>
          <w:b w:val="0"/>
          <w:caps w:val="0"/>
          <w:kern w:val="2"/>
          <w:sz w:val="22"/>
          <w:szCs w:val="22"/>
          <w14:ligatures w14:val="standardContextual"/>
        </w:rPr>
      </w:pPr>
      <w:r w:rsidRPr="00530152">
        <w:rPr>
          <w:rFonts w:ascii="Calibri" w:eastAsia="Calibri" w:hAnsi="Calibri" w:cs="Calibri"/>
          <w:bCs/>
          <w:smallCaps/>
          <w:lang w:eastAsia="en-US"/>
        </w:rPr>
        <w:fldChar w:fldCharType="begin"/>
      </w:r>
      <w:r w:rsidRPr="00530152">
        <w:rPr>
          <w:rFonts w:ascii="Calibri" w:eastAsia="Calibri" w:hAnsi="Calibri" w:cs="Calibri"/>
          <w:bCs/>
          <w:smallCaps/>
          <w:lang w:eastAsia="en-US"/>
        </w:rPr>
        <w:instrText xml:space="preserve"> TOC \o "1-3" \h \z \u </w:instrText>
      </w:r>
      <w:r w:rsidRPr="00530152">
        <w:rPr>
          <w:rFonts w:ascii="Calibri" w:eastAsia="Calibri" w:hAnsi="Calibri" w:cs="Calibri"/>
          <w:bCs/>
          <w:smallCaps/>
          <w:lang w:eastAsia="en-US"/>
        </w:rPr>
        <w:fldChar w:fldCharType="separate"/>
      </w:r>
      <w:hyperlink w:anchor="_Toc165558447" w:history="1">
        <w:r w:rsidR="00031696" w:rsidRPr="00B75F04">
          <w:rPr>
            <w:rStyle w:val="Collegamentoipertestuale"/>
          </w:rPr>
          <w:t>LA MORALE NEI LIBRI DELNUOVO TESTAMENTO</w:t>
        </w:r>
        <w:r w:rsidR="00031696">
          <w:rPr>
            <w:webHidden/>
          </w:rPr>
          <w:tab/>
        </w:r>
        <w:r w:rsidR="00031696">
          <w:rPr>
            <w:webHidden/>
          </w:rPr>
          <w:fldChar w:fldCharType="begin"/>
        </w:r>
        <w:r w:rsidR="00031696">
          <w:rPr>
            <w:webHidden/>
          </w:rPr>
          <w:instrText xml:space="preserve"> PAGEREF _Toc165558447 \h </w:instrText>
        </w:r>
        <w:r w:rsidR="00031696">
          <w:rPr>
            <w:webHidden/>
          </w:rPr>
        </w:r>
        <w:r w:rsidR="00031696">
          <w:rPr>
            <w:webHidden/>
          </w:rPr>
          <w:fldChar w:fldCharType="separate"/>
        </w:r>
        <w:r w:rsidR="00031696">
          <w:rPr>
            <w:webHidden/>
          </w:rPr>
          <w:t>1</w:t>
        </w:r>
        <w:r w:rsidR="00031696">
          <w:rPr>
            <w:webHidden/>
          </w:rPr>
          <w:fldChar w:fldCharType="end"/>
        </w:r>
      </w:hyperlink>
    </w:p>
    <w:p w14:paraId="4146288F" w14:textId="4B613E13"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48" w:history="1">
        <w:r w:rsidRPr="00B75F04">
          <w:rPr>
            <w:rStyle w:val="Collegamentoipertestuale"/>
          </w:rPr>
          <w:t>LA MORALE NELLA PRIMA E SECONDA LETTERA DI PIETRO</w:t>
        </w:r>
        <w:r>
          <w:rPr>
            <w:webHidden/>
          </w:rPr>
          <w:tab/>
        </w:r>
        <w:r>
          <w:rPr>
            <w:webHidden/>
          </w:rPr>
          <w:fldChar w:fldCharType="begin"/>
        </w:r>
        <w:r>
          <w:rPr>
            <w:webHidden/>
          </w:rPr>
          <w:instrText xml:space="preserve"> PAGEREF _Toc165558448 \h </w:instrText>
        </w:r>
        <w:r>
          <w:rPr>
            <w:webHidden/>
          </w:rPr>
        </w:r>
        <w:r>
          <w:rPr>
            <w:webHidden/>
          </w:rPr>
          <w:fldChar w:fldCharType="separate"/>
        </w:r>
        <w:r>
          <w:rPr>
            <w:webHidden/>
          </w:rPr>
          <w:t>1</w:t>
        </w:r>
        <w:r>
          <w:rPr>
            <w:webHidden/>
          </w:rPr>
          <w:fldChar w:fldCharType="end"/>
        </w:r>
      </w:hyperlink>
    </w:p>
    <w:p w14:paraId="3B8EC4C6" w14:textId="62E8DDE3"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49" w:history="1">
        <w:r w:rsidRPr="00B75F04">
          <w:rPr>
            <w:rStyle w:val="Collegamentoipertestuale"/>
          </w:rPr>
          <w:t>ANNO 2024</w:t>
        </w:r>
        <w:r>
          <w:rPr>
            <w:webHidden/>
          </w:rPr>
          <w:tab/>
        </w:r>
        <w:r>
          <w:rPr>
            <w:webHidden/>
          </w:rPr>
          <w:fldChar w:fldCharType="begin"/>
        </w:r>
        <w:r>
          <w:rPr>
            <w:webHidden/>
          </w:rPr>
          <w:instrText xml:space="preserve"> PAGEREF _Toc165558449 \h </w:instrText>
        </w:r>
        <w:r>
          <w:rPr>
            <w:webHidden/>
          </w:rPr>
        </w:r>
        <w:r>
          <w:rPr>
            <w:webHidden/>
          </w:rPr>
          <w:fldChar w:fldCharType="separate"/>
        </w:r>
        <w:r>
          <w:rPr>
            <w:webHidden/>
          </w:rPr>
          <w:t>1</w:t>
        </w:r>
        <w:r>
          <w:rPr>
            <w:webHidden/>
          </w:rPr>
          <w:fldChar w:fldCharType="end"/>
        </w:r>
      </w:hyperlink>
    </w:p>
    <w:p w14:paraId="6F1FBD10" w14:textId="02447812"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50" w:history="1">
        <w:r w:rsidRPr="00B75F04">
          <w:rPr>
            <w:rStyle w:val="Collegamentoipertestuale"/>
          </w:rPr>
          <w:t>LA MORALE NELLA PRIMA LETTERA DI PIETRO</w:t>
        </w:r>
        <w:r>
          <w:rPr>
            <w:webHidden/>
          </w:rPr>
          <w:tab/>
        </w:r>
        <w:r>
          <w:rPr>
            <w:webHidden/>
          </w:rPr>
          <w:fldChar w:fldCharType="begin"/>
        </w:r>
        <w:r>
          <w:rPr>
            <w:webHidden/>
          </w:rPr>
          <w:instrText xml:space="preserve"> PAGEREF _Toc165558450 \h </w:instrText>
        </w:r>
        <w:r>
          <w:rPr>
            <w:webHidden/>
          </w:rPr>
        </w:r>
        <w:r>
          <w:rPr>
            <w:webHidden/>
          </w:rPr>
          <w:fldChar w:fldCharType="separate"/>
        </w:r>
        <w:r>
          <w:rPr>
            <w:webHidden/>
          </w:rPr>
          <w:t>2</w:t>
        </w:r>
        <w:r>
          <w:rPr>
            <w:webHidden/>
          </w:rPr>
          <w:fldChar w:fldCharType="end"/>
        </w:r>
      </w:hyperlink>
    </w:p>
    <w:p w14:paraId="2FA5068D" w14:textId="58C4F0A6"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51" w:history="1">
        <w:r w:rsidRPr="00B75F04">
          <w:rPr>
            <w:rStyle w:val="Collegamentoipertestuale"/>
            <w:rFonts w:ascii="Arial" w:hAnsi="Arial"/>
            <w:b/>
            <w:noProof/>
          </w:rPr>
          <w:t>DOPO AVER PURIFICATO LE VOSTRE ANIME CON L’OBBEDIENZA ALLA VERITÀ</w:t>
        </w:r>
        <w:r>
          <w:rPr>
            <w:noProof/>
            <w:webHidden/>
          </w:rPr>
          <w:tab/>
        </w:r>
        <w:r>
          <w:rPr>
            <w:noProof/>
            <w:webHidden/>
          </w:rPr>
          <w:fldChar w:fldCharType="begin"/>
        </w:r>
        <w:r>
          <w:rPr>
            <w:noProof/>
            <w:webHidden/>
          </w:rPr>
          <w:instrText xml:space="preserve"> PAGEREF _Toc165558451 \h </w:instrText>
        </w:r>
        <w:r>
          <w:rPr>
            <w:noProof/>
            <w:webHidden/>
          </w:rPr>
        </w:r>
        <w:r>
          <w:rPr>
            <w:noProof/>
            <w:webHidden/>
          </w:rPr>
          <w:fldChar w:fldCharType="separate"/>
        </w:r>
        <w:r>
          <w:rPr>
            <w:noProof/>
            <w:webHidden/>
          </w:rPr>
          <w:t>2</w:t>
        </w:r>
        <w:r>
          <w:rPr>
            <w:noProof/>
            <w:webHidden/>
          </w:rPr>
          <w:fldChar w:fldCharType="end"/>
        </w:r>
      </w:hyperlink>
    </w:p>
    <w:p w14:paraId="68F90CE3" w14:textId="16B36951"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52" w:history="1">
        <w:r w:rsidRPr="00B75F04">
          <w:rPr>
            <w:rStyle w:val="Collegamentoipertestuale"/>
            <w:rFonts w:ascii="Arial" w:hAnsi="Arial"/>
            <w:b/>
            <w:noProof/>
          </w:rPr>
          <w:t>TENETE UNA CONDOTTA ESEMPLARE FRA I PAGANI</w:t>
        </w:r>
        <w:r>
          <w:rPr>
            <w:noProof/>
            <w:webHidden/>
          </w:rPr>
          <w:tab/>
        </w:r>
        <w:r>
          <w:rPr>
            <w:noProof/>
            <w:webHidden/>
          </w:rPr>
          <w:fldChar w:fldCharType="begin"/>
        </w:r>
        <w:r>
          <w:rPr>
            <w:noProof/>
            <w:webHidden/>
          </w:rPr>
          <w:instrText xml:space="preserve"> PAGEREF _Toc165558452 \h </w:instrText>
        </w:r>
        <w:r>
          <w:rPr>
            <w:noProof/>
            <w:webHidden/>
          </w:rPr>
        </w:r>
        <w:r>
          <w:rPr>
            <w:noProof/>
            <w:webHidden/>
          </w:rPr>
          <w:fldChar w:fldCharType="separate"/>
        </w:r>
        <w:r>
          <w:rPr>
            <w:noProof/>
            <w:webHidden/>
          </w:rPr>
          <w:t>19</w:t>
        </w:r>
        <w:r>
          <w:rPr>
            <w:noProof/>
            <w:webHidden/>
          </w:rPr>
          <w:fldChar w:fldCharType="end"/>
        </w:r>
      </w:hyperlink>
    </w:p>
    <w:p w14:paraId="35704D1D" w14:textId="1E6B1126"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53" w:history="1">
        <w:r w:rsidRPr="00B75F04">
          <w:rPr>
            <w:rStyle w:val="Collegamentoipertestuale"/>
            <w:rFonts w:ascii="Arial" w:hAnsi="Arial"/>
            <w:b/>
            <w:noProof/>
          </w:rPr>
          <w:t>SE POI DOVESTE SOFFRIRE PER LA GIUSTIZIA, BEATI VOI!</w:t>
        </w:r>
        <w:r>
          <w:rPr>
            <w:noProof/>
            <w:webHidden/>
          </w:rPr>
          <w:tab/>
        </w:r>
        <w:r>
          <w:rPr>
            <w:noProof/>
            <w:webHidden/>
          </w:rPr>
          <w:fldChar w:fldCharType="begin"/>
        </w:r>
        <w:r>
          <w:rPr>
            <w:noProof/>
            <w:webHidden/>
          </w:rPr>
          <w:instrText xml:space="preserve"> PAGEREF _Toc165558453 \h </w:instrText>
        </w:r>
        <w:r>
          <w:rPr>
            <w:noProof/>
            <w:webHidden/>
          </w:rPr>
        </w:r>
        <w:r>
          <w:rPr>
            <w:noProof/>
            <w:webHidden/>
          </w:rPr>
          <w:fldChar w:fldCharType="separate"/>
        </w:r>
        <w:r>
          <w:rPr>
            <w:noProof/>
            <w:webHidden/>
          </w:rPr>
          <w:t>34</w:t>
        </w:r>
        <w:r>
          <w:rPr>
            <w:noProof/>
            <w:webHidden/>
          </w:rPr>
          <w:fldChar w:fldCharType="end"/>
        </w:r>
      </w:hyperlink>
    </w:p>
    <w:p w14:paraId="304B138C" w14:textId="13E0F6E7"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54" w:history="1">
        <w:r w:rsidRPr="00B75F04">
          <w:rPr>
            <w:rStyle w:val="Collegamentoipertestuale"/>
            <w:rFonts w:ascii="Arial" w:hAnsi="Arial"/>
            <w:b/>
            <w:noProof/>
          </w:rPr>
          <w:t>È FINITO IL TEMPO TRASCORSO NEL SODDISFARE LE PASSIONI DEI PAGANI</w:t>
        </w:r>
        <w:r>
          <w:rPr>
            <w:noProof/>
            <w:webHidden/>
          </w:rPr>
          <w:tab/>
        </w:r>
        <w:r>
          <w:rPr>
            <w:noProof/>
            <w:webHidden/>
          </w:rPr>
          <w:fldChar w:fldCharType="begin"/>
        </w:r>
        <w:r>
          <w:rPr>
            <w:noProof/>
            <w:webHidden/>
          </w:rPr>
          <w:instrText xml:space="preserve"> PAGEREF _Toc165558454 \h </w:instrText>
        </w:r>
        <w:r>
          <w:rPr>
            <w:noProof/>
            <w:webHidden/>
          </w:rPr>
        </w:r>
        <w:r>
          <w:rPr>
            <w:noProof/>
            <w:webHidden/>
          </w:rPr>
          <w:fldChar w:fldCharType="separate"/>
        </w:r>
        <w:r>
          <w:rPr>
            <w:noProof/>
            <w:webHidden/>
          </w:rPr>
          <w:t>58</w:t>
        </w:r>
        <w:r>
          <w:rPr>
            <w:noProof/>
            <w:webHidden/>
          </w:rPr>
          <w:fldChar w:fldCharType="end"/>
        </w:r>
      </w:hyperlink>
    </w:p>
    <w:p w14:paraId="4B39BCAC" w14:textId="416C2C8F"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55" w:history="1">
        <w:r w:rsidRPr="00B75F04">
          <w:rPr>
            <w:rStyle w:val="Collegamentoipertestuale"/>
            <w:rFonts w:ascii="Arial" w:hAnsi="Arial"/>
            <w:b/>
            <w:noProof/>
          </w:rPr>
          <w:t>RIVESTITEVI TUTTI DI UMILTÀ GLI UNI VERSO GLI ALTRI</w:t>
        </w:r>
        <w:r>
          <w:rPr>
            <w:noProof/>
            <w:webHidden/>
          </w:rPr>
          <w:tab/>
        </w:r>
        <w:r>
          <w:rPr>
            <w:noProof/>
            <w:webHidden/>
          </w:rPr>
          <w:fldChar w:fldCharType="begin"/>
        </w:r>
        <w:r>
          <w:rPr>
            <w:noProof/>
            <w:webHidden/>
          </w:rPr>
          <w:instrText xml:space="preserve"> PAGEREF _Toc165558455 \h </w:instrText>
        </w:r>
        <w:r>
          <w:rPr>
            <w:noProof/>
            <w:webHidden/>
          </w:rPr>
        </w:r>
        <w:r>
          <w:rPr>
            <w:noProof/>
            <w:webHidden/>
          </w:rPr>
          <w:fldChar w:fldCharType="separate"/>
        </w:r>
        <w:r>
          <w:rPr>
            <w:noProof/>
            <w:webHidden/>
          </w:rPr>
          <w:t>75</w:t>
        </w:r>
        <w:r>
          <w:rPr>
            <w:noProof/>
            <w:webHidden/>
          </w:rPr>
          <w:fldChar w:fldCharType="end"/>
        </w:r>
      </w:hyperlink>
    </w:p>
    <w:p w14:paraId="0107F206" w14:textId="5CB6F560"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56" w:history="1">
        <w:r w:rsidRPr="00B75F04">
          <w:rPr>
            <w:rStyle w:val="Collegamentoipertestuale"/>
          </w:rPr>
          <w:t>APPENDICE PRIMA</w:t>
        </w:r>
        <w:r>
          <w:rPr>
            <w:webHidden/>
          </w:rPr>
          <w:tab/>
        </w:r>
        <w:r>
          <w:rPr>
            <w:webHidden/>
          </w:rPr>
          <w:fldChar w:fldCharType="begin"/>
        </w:r>
        <w:r>
          <w:rPr>
            <w:webHidden/>
          </w:rPr>
          <w:instrText xml:space="preserve"> PAGEREF _Toc165558456 \h </w:instrText>
        </w:r>
        <w:r>
          <w:rPr>
            <w:webHidden/>
          </w:rPr>
        </w:r>
        <w:r>
          <w:rPr>
            <w:webHidden/>
          </w:rPr>
          <w:fldChar w:fldCharType="separate"/>
        </w:r>
        <w:r>
          <w:rPr>
            <w:webHidden/>
          </w:rPr>
          <w:t>82</w:t>
        </w:r>
        <w:r>
          <w:rPr>
            <w:webHidden/>
          </w:rPr>
          <w:fldChar w:fldCharType="end"/>
        </w:r>
      </w:hyperlink>
    </w:p>
    <w:p w14:paraId="28DC73FF" w14:textId="652D7F8D"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57" w:history="1">
        <w:r w:rsidRPr="00B75F04">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_Toc165558457 \h </w:instrText>
        </w:r>
        <w:r>
          <w:rPr>
            <w:noProof/>
            <w:webHidden/>
          </w:rPr>
        </w:r>
        <w:r>
          <w:rPr>
            <w:noProof/>
            <w:webHidden/>
          </w:rPr>
          <w:fldChar w:fldCharType="separate"/>
        </w:r>
        <w:r>
          <w:rPr>
            <w:noProof/>
            <w:webHidden/>
          </w:rPr>
          <w:t>82</w:t>
        </w:r>
        <w:r>
          <w:rPr>
            <w:noProof/>
            <w:webHidden/>
          </w:rPr>
          <w:fldChar w:fldCharType="end"/>
        </w:r>
      </w:hyperlink>
    </w:p>
    <w:p w14:paraId="2C5AD0BC" w14:textId="78CC08D5"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58" w:history="1">
        <w:r w:rsidRPr="00B75F04">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_Toc165558458 \h </w:instrText>
        </w:r>
        <w:r>
          <w:rPr>
            <w:noProof/>
            <w:webHidden/>
          </w:rPr>
        </w:r>
        <w:r>
          <w:rPr>
            <w:noProof/>
            <w:webHidden/>
          </w:rPr>
          <w:fldChar w:fldCharType="separate"/>
        </w:r>
        <w:r>
          <w:rPr>
            <w:noProof/>
            <w:webHidden/>
          </w:rPr>
          <w:t>83</w:t>
        </w:r>
        <w:r>
          <w:rPr>
            <w:noProof/>
            <w:webHidden/>
          </w:rPr>
          <w:fldChar w:fldCharType="end"/>
        </w:r>
      </w:hyperlink>
    </w:p>
    <w:p w14:paraId="33068C22" w14:textId="1A9637A4"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59" w:history="1">
        <w:r w:rsidRPr="00B75F04">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_Toc165558459 \h </w:instrText>
        </w:r>
        <w:r>
          <w:rPr>
            <w:noProof/>
            <w:webHidden/>
          </w:rPr>
        </w:r>
        <w:r>
          <w:rPr>
            <w:noProof/>
            <w:webHidden/>
          </w:rPr>
          <w:fldChar w:fldCharType="separate"/>
        </w:r>
        <w:r>
          <w:rPr>
            <w:noProof/>
            <w:webHidden/>
          </w:rPr>
          <w:t>91</w:t>
        </w:r>
        <w:r>
          <w:rPr>
            <w:noProof/>
            <w:webHidden/>
          </w:rPr>
          <w:fldChar w:fldCharType="end"/>
        </w:r>
      </w:hyperlink>
    </w:p>
    <w:p w14:paraId="1D3ACFA7" w14:textId="72B4FC5D"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60" w:history="1">
        <w:r w:rsidRPr="00B75F04">
          <w:rPr>
            <w:rStyle w:val="Collegamentoipertestuale"/>
          </w:rPr>
          <w:t>APPENDICE SECONDA</w:t>
        </w:r>
        <w:r>
          <w:rPr>
            <w:webHidden/>
          </w:rPr>
          <w:tab/>
        </w:r>
        <w:r>
          <w:rPr>
            <w:webHidden/>
          </w:rPr>
          <w:fldChar w:fldCharType="begin"/>
        </w:r>
        <w:r>
          <w:rPr>
            <w:webHidden/>
          </w:rPr>
          <w:instrText xml:space="preserve"> PAGEREF _Toc165558460 \h </w:instrText>
        </w:r>
        <w:r>
          <w:rPr>
            <w:webHidden/>
          </w:rPr>
        </w:r>
        <w:r>
          <w:rPr>
            <w:webHidden/>
          </w:rPr>
          <w:fldChar w:fldCharType="separate"/>
        </w:r>
        <w:r>
          <w:rPr>
            <w:webHidden/>
          </w:rPr>
          <w:t>97</w:t>
        </w:r>
        <w:r>
          <w:rPr>
            <w:webHidden/>
          </w:rPr>
          <w:fldChar w:fldCharType="end"/>
        </w:r>
      </w:hyperlink>
    </w:p>
    <w:p w14:paraId="743D0CF3" w14:textId="7DB4C0F8"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61" w:history="1">
        <w:r w:rsidRPr="00B75F04">
          <w:rPr>
            <w:rStyle w:val="Collegamentoipertestuale"/>
          </w:rPr>
          <w:t>APPENDICE TERZA</w:t>
        </w:r>
        <w:r>
          <w:rPr>
            <w:webHidden/>
          </w:rPr>
          <w:tab/>
        </w:r>
        <w:r>
          <w:rPr>
            <w:webHidden/>
          </w:rPr>
          <w:fldChar w:fldCharType="begin"/>
        </w:r>
        <w:r>
          <w:rPr>
            <w:webHidden/>
          </w:rPr>
          <w:instrText xml:space="preserve"> PAGEREF _Toc165558461 \h </w:instrText>
        </w:r>
        <w:r>
          <w:rPr>
            <w:webHidden/>
          </w:rPr>
        </w:r>
        <w:r>
          <w:rPr>
            <w:webHidden/>
          </w:rPr>
          <w:fldChar w:fldCharType="separate"/>
        </w:r>
        <w:r>
          <w:rPr>
            <w:webHidden/>
          </w:rPr>
          <w:t>138</w:t>
        </w:r>
        <w:r>
          <w:rPr>
            <w:webHidden/>
          </w:rPr>
          <w:fldChar w:fldCharType="end"/>
        </w:r>
      </w:hyperlink>
    </w:p>
    <w:p w14:paraId="6526AF36" w14:textId="2EEEB8A2"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62" w:history="1">
        <w:r w:rsidRPr="00B75F04">
          <w:rPr>
            <w:rStyle w:val="Collegamentoipertestuale"/>
          </w:rPr>
          <w:t>APPENDICE QUARTA</w:t>
        </w:r>
        <w:r>
          <w:rPr>
            <w:webHidden/>
          </w:rPr>
          <w:tab/>
        </w:r>
        <w:r>
          <w:rPr>
            <w:webHidden/>
          </w:rPr>
          <w:fldChar w:fldCharType="begin"/>
        </w:r>
        <w:r>
          <w:rPr>
            <w:webHidden/>
          </w:rPr>
          <w:instrText xml:space="preserve"> PAGEREF _Toc165558462 \h </w:instrText>
        </w:r>
        <w:r>
          <w:rPr>
            <w:webHidden/>
          </w:rPr>
        </w:r>
        <w:r>
          <w:rPr>
            <w:webHidden/>
          </w:rPr>
          <w:fldChar w:fldCharType="separate"/>
        </w:r>
        <w:r>
          <w:rPr>
            <w:webHidden/>
          </w:rPr>
          <w:t>216</w:t>
        </w:r>
        <w:r>
          <w:rPr>
            <w:webHidden/>
          </w:rPr>
          <w:fldChar w:fldCharType="end"/>
        </w:r>
      </w:hyperlink>
    </w:p>
    <w:p w14:paraId="181CA6A0" w14:textId="12DE8AE6"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3" w:history="1">
        <w:r w:rsidRPr="00B75F04">
          <w:rPr>
            <w:rStyle w:val="Collegamentoipertestuale"/>
            <w:rFonts w:ascii="Arial" w:eastAsia="Calibri" w:hAnsi="Arial"/>
            <w:b/>
            <w:noProof/>
            <w:lang w:eastAsia="en-US"/>
          </w:rPr>
          <w:t>Gesù, il Differente Eterno</w:t>
        </w:r>
        <w:r>
          <w:rPr>
            <w:noProof/>
            <w:webHidden/>
          </w:rPr>
          <w:tab/>
        </w:r>
        <w:r>
          <w:rPr>
            <w:noProof/>
            <w:webHidden/>
          </w:rPr>
          <w:fldChar w:fldCharType="begin"/>
        </w:r>
        <w:r>
          <w:rPr>
            <w:noProof/>
            <w:webHidden/>
          </w:rPr>
          <w:instrText xml:space="preserve"> PAGEREF _Toc165558463 \h </w:instrText>
        </w:r>
        <w:r>
          <w:rPr>
            <w:noProof/>
            <w:webHidden/>
          </w:rPr>
        </w:r>
        <w:r>
          <w:rPr>
            <w:noProof/>
            <w:webHidden/>
          </w:rPr>
          <w:fldChar w:fldCharType="separate"/>
        </w:r>
        <w:r>
          <w:rPr>
            <w:noProof/>
            <w:webHidden/>
          </w:rPr>
          <w:t>216</w:t>
        </w:r>
        <w:r>
          <w:rPr>
            <w:noProof/>
            <w:webHidden/>
          </w:rPr>
          <w:fldChar w:fldCharType="end"/>
        </w:r>
      </w:hyperlink>
    </w:p>
    <w:p w14:paraId="1E311335" w14:textId="23D83981"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4" w:history="1">
        <w:r w:rsidRPr="00B75F04">
          <w:rPr>
            <w:rStyle w:val="Collegamentoipertestuale"/>
            <w:rFonts w:ascii="Arial" w:hAnsi="Arial"/>
            <w:b/>
            <w:noProof/>
          </w:rPr>
          <w:t>Cristo Gesù: il Necessario Eterno e Universale</w:t>
        </w:r>
        <w:r>
          <w:rPr>
            <w:noProof/>
            <w:webHidden/>
          </w:rPr>
          <w:tab/>
        </w:r>
        <w:r>
          <w:rPr>
            <w:noProof/>
            <w:webHidden/>
          </w:rPr>
          <w:fldChar w:fldCharType="begin"/>
        </w:r>
        <w:r>
          <w:rPr>
            <w:noProof/>
            <w:webHidden/>
          </w:rPr>
          <w:instrText xml:space="preserve"> PAGEREF _Toc165558464 \h </w:instrText>
        </w:r>
        <w:r>
          <w:rPr>
            <w:noProof/>
            <w:webHidden/>
          </w:rPr>
        </w:r>
        <w:r>
          <w:rPr>
            <w:noProof/>
            <w:webHidden/>
          </w:rPr>
          <w:fldChar w:fldCharType="separate"/>
        </w:r>
        <w:r>
          <w:rPr>
            <w:noProof/>
            <w:webHidden/>
          </w:rPr>
          <w:t>218</w:t>
        </w:r>
        <w:r>
          <w:rPr>
            <w:noProof/>
            <w:webHidden/>
          </w:rPr>
          <w:fldChar w:fldCharType="end"/>
        </w:r>
      </w:hyperlink>
    </w:p>
    <w:p w14:paraId="5BBA8BE1" w14:textId="1556724D"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5" w:history="1">
        <w:r w:rsidRPr="00B75F04">
          <w:rPr>
            <w:rStyle w:val="Collegamentoipertestuale"/>
            <w:rFonts w:ascii="Arial" w:hAnsi="Arial"/>
            <w:b/>
            <w:noProof/>
          </w:rPr>
          <w:t>Il peccato contro la temperanza</w:t>
        </w:r>
        <w:r>
          <w:rPr>
            <w:noProof/>
            <w:webHidden/>
          </w:rPr>
          <w:tab/>
        </w:r>
        <w:r>
          <w:rPr>
            <w:noProof/>
            <w:webHidden/>
          </w:rPr>
          <w:fldChar w:fldCharType="begin"/>
        </w:r>
        <w:r>
          <w:rPr>
            <w:noProof/>
            <w:webHidden/>
          </w:rPr>
          <w:instrText xml:space="preserve"> PAGEREF _Toc165558465 \h </w:instrText>
        </w:r>
        <w:r>
          <w:rPr>
            <w:noProof/>
            <w:webHidden/>
          </w:rPr>
        </w:r>
        <w:r>
          <w:rPr>
            <w:noProof/>
            <w:webHidden/>
          </w:rPr>
          <w:fldChar w:fldCharType="separate"/>
        </w:r>
        <w:r>
          <w:rPr>
            <w:noProof/>
            <w:webHidden/>
          </w:rPr>
          <w:t>224</w:t>
        </w:r>
        <w:r>
          <w:rPr>
            <w:noProof/>
            <w:webHidden/>
          </w:rPr>
          <w:fldChar w:fldCharType="end"/>
        </w:r>
      </w:hyperlink>
    </w:p>
    <w:p w14:paraId="1E951659" w14:textId="11FF0DAE"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6" w:history="1">
        <w:r w:rsidRPr="00B75F04">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_Toc165558466 \h </w:instrText>
        </w:r>
        <w:r>
          <w:rPr>
            <w:noProof/>
            <w:webHidden/>
          </w:rPr>
        </w:r>
        <w:r>
          <w:rPr>
            <w:noProof/>
            <w:webHidden/>
          </w:rPr>
          <w:fldChar w:fldCharType="separate"/>
        </w:r>
        <w:r>
          <w:rPr>
            <w:noProof/>
            <w:webHidden/>
          </w:rPr>
          <w:t>238</w:t>
        </w:r>
        <w:r>
          <w:rPr>
            <w:noProof/>
            <w:webHidden/>
          </w:rPr>
          <w:fldChar w:fldCharType="end"/>
        </w:r>
      </w:hyperlink>
    </w:p>
    <w:p w14:paraId="5887257A" w14:textId="3633B387"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7" w:history="1">
        <w:r w:rsidRPr="00B75F04">
          <w:rPr>
            <w:rStyle w:val="Collegamentoipertestuale"/>
            <w:rFonts w:ascii="Arial" w:hAnsi="Arial"/>
            <w:b/>
            <w:noProof/>
          </w:rPr>
          <w:t>Ecco la santità cui si è chiamati nell’Antico Testamento:</w:t>
        </w:r>
        <w:r>
          <w:rPr>
            <w:noProof/>
            <w:webHidden/>
          </w:rPr>
          <w:tab/>
        </w:r>
        <w:r>
          <w:rPr>
            <w:noProof/>
            <w:webHidden/>
          </w:rPr>
          <w:fldChar w:fldCharType="begin"/>
        </w:r>
        <w:r>
          <w:rPr>
            <w:noProof/>
            <w:webHidden/>
          </w:rPr>
          <w:instrText xml:space="preserve"> PAGEREF _Toc165558467 \h </w:instrText>
        </w:r>
        <w:r>
          <w:rPr>
            <w:noProof/>
            <w:webHidden/>
          </w:rPr>
        </w:r>
        <w:r>
          <w:rPr>
            <w:noProof/>
            <w:webHidden/>
          </w:rPr>
          <w:fldChar w:fldCharType="separate"/>
        </w:r>
        <w:r>
          <w:rPr>
            <w:noProof/>
            <w:webHidden/>
          </w:rPr>
          <w:t>242</w:t>
        </w:r>
        <w:r>
          <w:rPr>
            <w:noProof/>
            <w:webHidden/>
          </w:rPr>
          <w:fldChar w:fldCharType="end"/>
        </w:r>
      </w:hyperlink>
    </w:p>
    <w:p w14:paraId="53B5AEA8" w14:textId="2B9AEADF"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8" w:history="1">
        <w:r w:rsidRPr="00B75F04">
          <w:rPr>
            <w:rStyle w:val="Collegamentoipertestuale"/>
            <w:rFonts w:ascii="Arial" w:hAnsi="Arial"/>
            <w:b/>
            <w:noProof/>
          </w:rPr>
          <w:t>Ecco la santità cui si è chiamati nel Nuovo Testamento:</w:t>
        </w:r>
        <w:r>
          <w:rPr>
            <w:noProof/>
            <w:webHidden/>
          </w:rPr>
          <w:tab/>
        </w:r>
        <w:r>
          <w:rPr>
            <w:noProof/>
            <w:webHidden/>
          </w:rPr>
          <w:fldChar w:fldCharType="begin"/>
        </w:r>
        <w:r>
          <w:rPr>
            <w:noProof/>
            <w:webHidden/>
          </w:rPr>
          <w:instrText xml:space="preserve"> PAGEREF _Toc165558468 \h </w:instrText>
        </w:r>
        <w:r>
          <w:rPr>
            <w:noProof/>
            <w:webHidden/>
          </w:rPr>
        </w:r>
        <w:r>
          <w:rPr>
            <w:noProof/>
            <w:webHidden/>
          </w:rPr>
          <w:fldChar w:fldCharType="separate"/>
        </w:r>
        <w:r>
          <w:rPr>
            <w:noProof/>
            <w:webHidden/>
          </w:rPr>
          <w:t>246</w:t>
        </w:r>
        <w:r>
          <w:rPr>
            <w:noProof/>
            <w:webHidden/>
          </w:rPr>
          <w:fldChar w:fldCharType="end"/>
        </w:r>
      </w:hyperlink>
    </w:p>
    <w:p w14:paraId="7BFA4E1A" w14:textId="43A4284F"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69" w:history="1">
        <w:r w:rsidRPr="00B75F04">
          <w:rPr>
            <w:rStyle w:val="Collegamentoipertestuale"/>
            <w:rFonts w:ascii="Arial" w:eastAsia="Calibri" w:hAnsi="Arial"/>
            <w:b/>
            <w:noProof/>
            <w:lang w:eastAsia="en-US"/>
          </w:rPr>
          <w:t>La famiglia: verità di carta o verità di vita?</w:t>
        </w:r>
        <w:r>
          <w:rPr>
            <w:noProof/>
            <w:webHidden/>
          </w:rPr>
          <w:tab/>
        </w:r>
        <w:r>
          <w:rPr>
            <w:noProof/>
            <w:webHidden/>
          </w:rPr>
          <w:fldChar w:fldCharType="begin"/>
        </w:r>
        <w:r>
          <w:rPr>
            <w:noProof/>
            <w:webHidden/>
          </w:rPr>
          <w:instrText xml:space="preserve"> PAGEREF _Toc165558469 \h </w:instrText>
        </w:r>
        <w:r>
          <w:rPr>
            <w:noProof/>
            <w:webHidden/>
          </w:rPr>
        </w:r>
        <w:r>
          <w:rPr>
            <w:noProof/>
            <w:webHidden/>
          </w:rPr>
          <w:fldChar w:fldCharType="separate"/>
        </w:r>
        <w:r>
          <w:rPr>
            <w:noProof/>
            <w:webHidden/>
          </w:rPr>
          <w:t>247</w:t>
        </w:r>
        <w:r>
          <w:rPr>
            <w:noProof/>
            <w:webHidden/>
          </w:rPr>
          <w:fldChar w:fldCharType="end"/>
        </w:r>
      </w:hyperlink>
    </w:p>
    <w:p w14:paraId="4C932AF0" w14:textId="7463E704"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0" w:history="1">
        <w:r w:rsidRPr="00B75F04">
          <w:rPr>
            <w:rStyle w:val="Collegamentoipertestuale"/>
            <w:rFonts w:ascii="Arial" w:eastAsia="Calibri" w:hAnsi="Arial"/>
            <w:b/>
            <w:noProof/>
            <w:lang w:eastAsia="en-US"/>
          </w:rPr>
          <w:t>Paternità e maternità spirituale</w:t>
        </w:r>
        <w:r>
          <w:rPr>
            <w:noProof/>
            <w:webHidden/>
          </w:rPr>
          <w:tab/>
        </w:r>
        <w:r>
          <w:rPr>
            <w:noProof/>
            <w:webHidden/>
          </w:rPr>
          <w:fldChar w:fldCharType="begin"/>
        </w:r>
        <w:r>
          <w:rPr>
            <w:noProof/>
            <w:webHidden/>
          </w:rPr>
          <w:instrText xml:space="preserve"> PAGEREF _Toc165558470 \h </w:instrText>
        </w:r>
        <w:r>
          <w:rPr>
            <w:noProof/>
            <w:webHidden/>
          </w:rPr>
        </w:r>
        <w:r>
          <w:rPr>
            <w:noProof/>
            <w:webHidden/>
          </w:rPr>
          <w:fldChar w:fldCharType="separate"/>
        </w:r>
        <w:r>
          <w:rPr>
            <w:noProof/>
            <w:webHidden/>
          </w:rPr>
          <w:t>252</w:t>
        </w:r>
        <w:r>
          <w:rPr>
            <w:noProof/>
            <w:webHidden/>
          </w:rPr>
          <w:fldChar w:fldCharType="end"/>
        </w:r>
      </w:hyperlink>
    </w:p>
    <w:p w14:paraId="44E31DD1" w14:textId="6307AA97"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1" w:history="1">
        <w:r w:rsidRPr="00B75F04">
          <w:rPr>
            <w:rStyle w:val="Collegamentoipertestuale"/>
            <w:rFonts w:ascii="Arial" w:hAnsi="Arial"/>
            <w:b/>
            <w:noProof/>
          </w:rPr>
          <w:t>VERITÀ DI CARTA VERITÀ DI VITA</w:t>
        </w:r>
        <w:r>
          <w:rPr>
            <w:noProof/>
            <w:webHidden/>
          </w:rPr>
          <w:tab/>
        </w:r>
        <w:r>
          <w:rPr>
            <w:noProof/>
            <w:webHidden/>
          </w:rPr>
          <w:fldChar w:fldCharType="begin"/>
        </w:r>
        <w:r>
          <w:rPr>
            <w:noProof/>
            <w:webHidden/>
          </w:rPr>
          <w:instrText xml:space="preserve"> PAGEREF _Toc165558471 \h </w:instrText>
        </w:r>
        <w:r>
          <w:rPr>
            <w:noProof/>
            <w:webHidden/>
          </w:rPr>
        </w:r>
        <w:r>
          <w:rPr>
            <w:noProof/>
            <w:webHidden/>
          </w:rPr>
          <w:fldChar w:fldCharType="separate"/>
        </w:r>
        <w:r>
          <w:rPr>
            <w:noProof/>
            <w:webHidden/>
          </w:rPr>
          <w:t>254</w:t>
        </w:r>
        <w:r>
          <w:rPr>
            <w:noProof/>
            <w:webHidden/>
          </w:rPr>
          <w:fldChar w:fldCharType="end"/>
        </w:r>
      </w:hyperlink>
    </w:p>
    <w:p w14:paraId="57FBB297" w14:textId="7259DB13"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2" w:history="1">
        <w:r w:rsidRPr="00B75F04">
          <w:rPr>
            <w:rStyle w:val="Collegamentoipertestuale"/>
            <w:rFonts w:ascii="Arial" w:hAnsi="Arial"/>
            <w:b/>
            <w:noProof/>
            <w:lang w:eastAsia="en-US"/>
          </w:rPr>
          <w:t>QUALE FUTURO PER LE NOSTRE FAMIGLIE?</w:t>
        </w:r>
        <w:r>
          <w:rPr>
            <w:noProof/>
            <w:webHidden/>
          </w:rPr>
          <w:tab/>
        </w:r>
        <w:r>
          <w:rPr>
            <w:noProof/>
            <w:webHidden/>
          </w:rPr>
          <w:fldChar w:fldCharType="begin"/>
        </w:r>
        <w:r>
          <w:rPr>
            <w:noProof/>
            <w:webHidden/>
          </w:rPr>
          <w:instrText xml:space="preserve"> PAGEREF _Toc165558472 \h </w:instrText>
        </w:r>
        <w:r>
          <w:rPr>
            <w:noProof/>
            <w:webHidden/>
          </w:rPr>
        </w:r>
        <w:r>
          <w:rPr>
            <w:noProof/>
            <w:webHidden/>
          </w:rPr>
          <w:fldChar w:fldCharType="separate"/>
        </w:r>
        <w:r>
          <w:rPr>
            <w:noProof/>
            <w:webHidden/>
          </w:rPr>
          <w:t>266</w:t>
        </w:r>
        <w:r>
          <w:rPr>
            <w:noProof/>
            <w:webHidden/>
          </w:rPr>
          <w:fldChar w:fldCharType="end"/>
        </w:r>
      </w:hyperlink>
    </w:p>
    <w:p w14:paraId="6DFF389F" w14:textId="0D1E040E"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3" w:history="1">
        <w:r w:rsidRPr="00B75F04">
          <w:rPr>
            <w:rStyle w:val="Collegamentoipertestuale"/>
            <w:rFonts w:ascii="Arial" w:hAnsi="Arial"/>
            <w:b/>
            <w:noProof/>
          </w:rPr>
          <w:t>E da quell’ora il discepolo l’accolse con sé (Gv 19,25-27).</w:t>
        </w:r>
        <w:r>
          <w:rPr>
            <w:noProof/>
            <w:webHidden/>
          </w:rPr>
          <w:tab/>
        </w:r>
        <w:r>
          <w:rPr>
            <w:noProof/>
            <w:webHidden/>
          </w:rPr>
          <w:fldChar w:fldCharType="begin"/>
        </w:r>
        <w:r>
          <w:rPr>
            <w:noProof/>
            <w:webHidden/>
          </w:rPr>
          <w:instrText xml:space="preserve"> PAGEREF _Toc165558473 \h </w:instrText>
        </w:r>
        <w:r>
          <w:rPr>
            <w:noProof/>
            <w:webHidden/>
          </w:rPr>
        </w:r>
        <w:r>
          <w:rPr>
            <w:noProof/>
            <w:webHidden/>
          </w:rPr>
          <w:fldChar w:fldCharType="separate"/>
        </w:r>
        <w:r>
          <w:rPr>
            <w:noProof/>
            <w:webHidden/>
          </w:rPr>
          <w:t>273</w:t>
        </w:r>
        <w:r>
          <w:rPr>
            <w:noProof/>
            <w:webHidden/>
          </w:rPr>
          <w:fldChar w:fldCharType="end"/>
        </w:r>
      </w:hyperlink>
    </w:p>
    <w:p w14:paraId="732C2FEF" w14:textId="2836BFE7"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4" w:history="1">
        <w:r w:rsidRPr="00B75F04">
          <w:rPr>
            <w:rStyle w:val="Collegamentoipertestuale"/>
            <w:rFonts w:ascii="Arial" w:eastAsia="Calibri" w:hAnsi="Arial"/>
            <w:b/>
            <w:noProof/>
            <w:lang w:eastAsia="en-US"/>
          </w:rPr>
          <w:t>Cristo Gesù: il solo codice ontico dell’uomo.</w:t>
        </w:r>
        <w:r>
          <w:rPr>
            <w:noProof/>
            <w:webHidden/>
          </w:rPr>
          <w:tab/>
        </w:r>
        <w:r>
          <w:rPr>
            <w:noProof/>
            <w:webHidden/>
          </w:rPr>
          <w:fldChar w:fldCharType="begin"/>
        </w:r>
        <w:r>
          <w:rPr>
            <w:noProof/>
            <w:webHidden/>
          </w:rPr>
          <w:instrText xml:space="preserve"> PAGEREF _Toc165558474 \h </w:instrText>
        </w:r>
        <w:r>
          <w:rPr>
            <w:noProof/>
            <w:webHidden/>
          </w:rPr>
        </w:r>
        <w:r>
          <w:rPr>
            <w:noProof/>
            <w:webHidden/>
          </w:rPr>
          <w:fldChar w:fldCharType="separate"/>
        </w:r>
        <w:r>
          <w:rPr>
            <w:noProof/>
            <w:webHidden/>
          </w:rPr>
          <w:t>278</w:t>
        </w:r>
        <w:r>
          <w:rPr>
            <w:noProof/>
            <w:webHidden/>
          </w:rPr>
          <w:fldChar w:fldCharType="end"/>
        </w:r>
      </w:hyperlink>
    </w:p>
    <w:p w14:paraId="0137CD8D" w14:textId="7E620DE7"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5" w:history="1">
        <w:r w:rsidRPr="00B75F04">
          <w:rPr>
            <w:rStyle w:val="Collegamentoipertestuale"/>
            <w:rFonts w:ascii="Arial" w:eastAsia="Calibri" w:hAnsi="Arial"/>
            <w:b/>
            <w:noProof/>
            <w:lang w:eastAsia="en-US"/>
          </w:rPr>
          <w:t>Riflettiamo ancora.</w:t>
        </w:r>
        <w:r>
          <w:rPr>
            <w:noProof/>
            <w:webHidden/>
          </w:rPr>
          <w:tab/>
        </w:r>
        <w:r>
          <w:rPr>
            <w:noProof/>
            <w:webHidden/>
          </w:rPr>
          <w:fldChar w:fldCharType="begin"/>
        </w:r>
        <w:r>
          <w:rPr>
            <w:noProof/>
            <w:webHidden/>
          </w:rPr>
          <w:instrText xml:space="preserve"> PAGEREF _Toc165558475 \h </w:instrText>
        </w:r>
        <w:r>
          <w:rPr>
            <w:noProof/>
            <w:webHidden/>
          </w:rPr>
        </w:r>
        <w:r>
          <w:rPr>
            <w:noProof/>
            <w:webHidden/>
          </w:rPr>
          <w:fldChar w:fldCharType="separate"/>
        </w:r>
        <w:r>
          <w:rPr>
            <w:noProof/>
            <w:webHidden/>
          </w:rPr>
          <w:t>287</w:t>
        </w:r>
        <w:r>
          <w:rPr>
            <w:noProof/>
            <w:webHidden/>
          </w:rPr>
          <w:fldChar w:fldCharType="end"/>
        </w:r>
      </w:hyperlink>
    </w:p>
    <w:p w14:paraId="54D55916" w14:textId="4563A17E"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6" w:history="1">
        <w:r w:rsidRPr="00B75F04">
          <w:rPr>
            <w:rStyle w:val="Collegamentoipertestuale"/>
            <w:rFonts w:ascii="Arial" w:hAnsi="Arial"/>
            <w:b/>
            <w:noProof/>
          </w:rPr>
          <w:t>La via della santità</w:t>
        </w:r>
        <w:r>
          <w:rPr>
            <w:noProof/>
            <w:webHidden/>
          </w:rPr>
          <w:tab/>
        </w:r>
        <w:r>
          <w:rPr>
            <w:noProof/>
            <w:webHidden/>
          </w:rPr>
          <w:fldChar w:fldCharType="begin"/>
        </w:r>
        <w:r>
          <w:rPr>
            <w:noProof/>
            <w:webHidden/>
          </w:rPr>
          <w:instrText xml:space="preserve"> PAGEREF _Toc165558476 \h </w:instrText>
        </w:r>
        <w:r>
          <w:rPr>
            <w:noProof/>
            <w:webHidden/>
          </w:rPr>
        </w:r>
        <w:r>
          <w:rPr>
            <w:noProof/>
            <w:webHidden/>
          </w:rPr>
          <w:fldChar w:fldCharType="separate"/>
        </w:r>
        <w:r>
          <w:rPr>
            <w:noProof/>
            <w:webHidden/>
          </w:rPr>
          <w:t>287</w:t>
        </w:r>
        <w:r>
          <w:rPr>
            <w:noProof/>
            <w:webHidden/>
          </w:rPr>
          <w:fldChar w:fldCharType="end"/>
        </w:r>
      </w:hyperlink>
    </w:p>
    <w:p w14:paraId="17C78A0C" w14:textId="58C4D8DC"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7" w:history="1">
        <w:r w:rsidRPr="00B75F04">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_Toc165558477 \h </w:instrText>
        </w:r>
        <w:r>
          <w:rPr>
            <w:noProof/>
            <w:webHidden/>
          </w:rPr>
        </w:r>
        <w:r>
          <w:rPr>
            <w:noProof/>
            <w:webHidden/>
          </w:rPr>
          <w:fldChar w:fldCharType="separate"/>
        </w:r>
        <w:r>
          <w:rPr>
            <w:noProof/>
            <w:webHidden/>
          </w:rPr>
          <w:t>289</w:t>
        </w:r>
        <w:r>
          <w:rPr>
            <w:noProof/>
            <w:webHidden/>
          </w:rPr>
          <w:fldChar w:fldCharType="end"/>
        </w:r>
      </w:hyperlink>
    </w:p>
    <w:p w14:paraId="5D07A043" w14:textId="6A2FC788"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8" w:history="1">
        <w:r w:rsidRPr="00B75F04">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_Toc165558478 \h </w:instrText>
        </w:r>
        <w:r>
          <w:rPr>
            <w:noProof/>
            <w:webHidden/>
          </w:rPr>
        </w:r>
        <w:r>
          <w:rPr>
            <w:noProof/>
            <w:webHidden/>
          </w:rPr>
          <w:fldChar w:fldCharType="separate"/>
        </w:r>
        <w:r>
          <w:rPr>
            <w:noProof/>
            <w:webHidden/>
          </w:rPr>
          <w:t>293</w:t>
        </w:r>
        <w:r>
          <w:rPr>
            <w:noProof/>
            <w:webHidden/>
          </w:rPr>
          <w:fldChar w:fldCharType="end"/>
        </w:r>
      </w:hyperlink>
    </w:p>
    <w:p w14:paraId="089C0322" w14:textId="77C85209"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79" w:history="1">
        <w:r w:rsidRPr="00B75F04">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_Toc165558479 \h </w:instrText>
        </w:r>
        <w:r>
          <w:rPr>
            <w:noProof/>
            <w:webHidden/>
          </w:rPr>
        </w:r>
        <w:r>
          <w:rPr>
            <w:noProof/>
            <w:webHidden/>
          </w:rPr>
          <w:fldChar w:fldCharType="separate"/>
        </w:r>
        <w:r>
          <w:rPr>
            <w:noProof/>
            <w:webHidden/>
          </w:rPr>
          <w:t>302</w:t>
        </w:r>
        <w:r>
          <w:rPr>
            <w:noProof/>
            <w:webHidden/>
          </w:rPr>
          <w:fldChar w:fldCharType="end"/>
        </w:r>
      </w:hyperlink>
    </w:p>
    <w:p w14:paraId="6430EC31" w14:textId="04DC8C42"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80" w:history="1">
        <w:r w:rsidRPr="00B75F04">
          <w:rPr>
            <w:rStyle w:val="Collegamentoipertestuale"/>
            <w:rFonts w:ascii="Arial" w:hAnsi="Arial"/>
            <w:b/>
            <w:noProof/>
          </w:rPr>
          <w:t>Quarta riflessione</w:t>
        </w:r>
        <w:r>
          <w:rPr>
            <w:noProof/>
            <w:webHidden/>
          </w:rPr>
          <w:tab/>
        </w:r>
        <w:r>
          <w:rPr>
            <w:noProof/>
            <w:webHidden/>
          </w:rPr>
          <w:fldChar w:fldCharType="begin"/>
        </w:r>
        <w:r>
          <w:rPr>
            <w:noProof/>
            <w:webHidden/>
          </w:rPr>
          <w:instrText xml:space="preserve"> PAGEREF _Toc165558480 \h </w:instrText>
        </w:r>
        <w:r>
          <w:rPr>
            <w:noProof/>
            <w:webHidden/>
          </w:rPr>
        </w:r>
        <w:r>
          <w:rPr>
            <w:noProof/>
            <w:webHidden/>
          </w:rPr>
          <w:fldChar w:fldCharType="separate"/>
        </w:r>
        <w:r>
          <w:rPr>
            <w:noProof/>
            <w:webHidden/>
          </w:rPr>
          <w:t>306</w:t>
        </w:r>
        <w:r>
          <w:rPr>
            <w:noProof/>
            <w:webHidden/>
          </w:rPr>
          <w:fldChar w:fldCharType="end"/>
        </w:r>
      </w:hyperlink>
    </w:p>
    <w:p w14:paraId="43E20086" w14:textId="4791EBDD"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81" w:history="1">
        <w:r w:rsidRPr="00B75F04">
          <w:rPr>
            <w:rStyle w:val="Collegamentoipertestuale"/>
          </w:rPr>
          <w:t>LA MORALE NELLA SECONDA LETTERA DI PIETRO</w:t>
        </w:r>
        <w:r>
          <w:rPr>
            <w:webHidden/>
          </w:rPr>
          <w:tab/>
        </w:r>
        <w:r>
          <w:rPr>
            <w:webHidden/>
          </w:rPr>
          <w:fldChar w:fldCharType="begin"/>
        </w:r>
        <w:r>
          <w:rPr>
            <w:webHidden/>
          </w:rPr>
          <w:instrText xml:space="preserve"> PAGEREF _Toc165558481 \h </w:instrText>
        </w:r>
        <w:r>
          <w:rPr>
            <w:webHidden/>
          </w:rPr>
        </w:r>
        <w:r>
          <w:rPr>
            <w:webHidden/>
          </w:rPr>
          <w:fldChar w:fldCharType="separate"/>
        </w:r>
        <w:r>
          <w:rPr>
            <w:webHidden/>
          </w:rPr>
          <w:t>316</w:t>
        </w:r>
        <w:r>
          <w:rPr>
            <w:webHidden/>
          </w:rPr>
          <w:fldChar w:fldCharType="end"/>
        </w:r>
      </w:hyperlink>
    </w:p>
    <w:p w14:paraId="503ADDA9" w14:textId="5BC1187C"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82" w:history="1">
        <w:r w:rsidRPr="00B75F04">
          <w:rPr>
            <w:rStyle w:val="Collegamentoipertestuale"/>
            <w:rFonts w:ascii="Arial" w:hAnsi="Arial"/>
            <w:b/>
            <w:noProof/>
          </w:rPr>
          <w:t>MEDIANTE LA CONOSCENZA DI DIO E DI GESÙ SIGNORE NOSTRO</w:t>
        </w:r>
        <w:r>
          <w:rPr>
            <w:noProof/>
            <w:webHidden/>
          </w:rPr>
          <w:tab/>
        </w:r>
        <w:r>
          <w:rPr>
            <w:noProof/>
            <w:webHidden/>
          </w:rPr>
          <w:fldChar w:fldCharType="begin"/>
        </w:r>
        <w:r>
          <w:rPr>
            <w:noProof/>
            <w:webHidden/>
          </w:rPr>
          <w:instrText xml:space="preserve"> PAGEREF _Toc165558482 \h </w:instrText>
        </w:r>
        <w:r>
          <w:rPr>
            <w:noProof/>
            <w:webHidden/>
          </w:rPr>
        </w:r>
        <w:r>
          <w:rPr>
            <w:noProof/>
            <w:webHidden/>
          </w:rPr>
          <w:fldChar w:fldCharType="separate"/>
        </w:r>
        <w:r>
          <w:rPr>
            <w:noProof/>
            <w:webHidden/>
          </w:rPr>
          <w:t>316</w:t>
        </w:r>
        <w:r>
          <w:rPr>
            <w:noProof/>
            <w:webHidden/>
          </w:rPr>
          <w:fldChar w:fldCharType="end"/>
        </w:r>
      </w:hyperlink>
    </w:p>
    <w:p w14:paraId="7D567315" w14:textId="3342207B"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83" w:history="1">
        <w:r w:rsidRPr="00B75F04">
          <w:rPr>
            <w:rStyle w:val="Collegamentoipertestuale"/>
            <w:rFonts w:ascii="Arial" w:hAnsi="Arial"/>
            <w:b/>
            <w:noProof/>
          </w:rPr>
          <w:t>RINNEGANDO IL SIGNORE CHE LI HA RISCATTATI</w:t>
        </w:r>
        <w:r>
          <w:rPr>
            <w:noProof/>
            <w:webHidden/>
          </w:rPr>
          <w:tab/>
        </w:r>
        <w:r>
          <w:rPr>
            <w:noProof/>
            <w:webHidden/>
          </w:rPr>
          <w:fldChar w:fldCharType="begin"/>
        </w:r>
        <w:r>
          <w:rPr>
            <w:noProof/>
            <w:webHidden/>
          </w:rPr>
          <w:instrText xml:space="preserve"> PAGEREF _Toc165558483 \h </w:instrText>
        </w:r>
        <w:r>
          <w:rPr>
            <w:noProof/>
            <w:webHidden/>
          </w:rPr>
        </w:r>
        <w:r>
          <w:rPr>
            <w:noProof/>
            <w:webHidden/>
          </w:rPr>
          <w:fldChar w:fldCharType="separate"/>
        </w:r>
        <w:r>
          <w:rPr>
            <w:noProof/>
            <w:webHidden/>
          </w:rPr>
          <w:t>505</w:t>
        </w:r>
        <w:r>
          <w:rPr>
            <w:noProof/>
            <w:webHidden/>
          </w:rPr>
          <w:fldChar w:fldCharType="end"/>
        </w:r>
      </w:hyperlink>
    </w:p>
    <w:p w14:paraId="7889F2E6" w14:textId="118F34E7"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84" w:history="1">
        <w:r w:rsidRPr="00B75F04">
          <w:rPr>
            <w:rStyle w:val="Collegamentoipertestuale"/>
            <w:rFonts w:ascii="Arial" w:hAnsi="Arial"/>
            <w:b/>
            <w:noProof/>
          </w:rPr>
          <w:t>NELLA GRAZIA E NELLA CONOSCENZA DEL SIGNORE NOSTRO E SALVATORE GESÙ CRISTO</w:t>
        </w:r>
        <w:r>
          <w:rPr>
            <w:noProof/>
            <w:webHidden/>
          </w:rPr>
          <w:tab/>
        </w:r>
        <w:r>
          <w:rPr>
            <w:noProof/>
            <w:webHidden/>
          </w:rPr>
          <w:fldChar w:fldCharType="begin"/>
        </w:r>
        <w:r>
          <w:rPr>
            <w:noProof/>
            <w:webHidden/>
          </w:rPr>
          <w:instrText xml:space="preserve"> PAGEREF _Toc165558484 \h </w:instrText>
        </w:r>
        <w:r>
          <w:rPr>
            <w:noProof/>
            <w:webHidden/>
          </w:rPr>
        </w:r>
        <w:r>
          <w:rPr>
            <w:noProof/>
            <w:webHidden/>
          </w:rPr>
          <w:fldChar w:fldCharType="separate"/>
        </w:r>
        <w:r>
          <w:rPr>
            <w:noProof/>
            <w:webHidden/>
          </w:rPr>
          <w:t>609</w:t>
        </w:r>
        <w:r>
          <w:rPr>
            <w:noProof/>
            <w:webHidden/>
          </w:rPr>
          <w:fldChar w:fldCharType="end"/>
        </w:r>
      </w:hyperlink>
    </w:p>
    <w:p w14:paraId="5F384E93" w14:textId="394ED946"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85" w:history="1">
        <w:r w:rsidRPr="00B75F04">
          <w:rPr>
            <w:rStyle w:val="Collegamentoipertestuale"/>
          </w:rPr>
          <w:t>APPENDICE PRIMA</w:t>
        </w:r>
        <w:r>
          <w:rPr>
            <w:webHidden/>
          </w:rPr>
          <w:tab/>
        </w:r>
        <w:r>
          <w:rPr>
            <w:webHidden/>
          </w:rPr>
          <w:fldChar w:fldCharType="begin"/>
        </w:r>
        <w:r>
          <w:rPr>
            <w:webHidden/>
          </w:rPr>
          <w:instrText xml:space="preserve"> PAGEREF _Toc165558485 \h </w:instrText>
        </w:r>
        <w:r>
          <w:rPr>
            <w:webHidden/>
          </w:rPr>
        </w:r>
        <w:r>
          <w:rPr>
            <w:webHidden/>
          </w:rPr>
          <w:fldChar w:fldCharType="separate"/>
        </w:r>
        <w:r>
          <w:rPr>
            <w:webHidden/>
          </w:rPr>
          <w:t>621</w:t>
        </w:r>
        <w:r>
          <w:rPr>
            <w:webHidden/>
          </w:rPr>
          <w:fldChar w:fldCharType="end"/>
        </w:r>
      </w:hyperlink>
    </w:p>
    <w:p w14:paraId="0E2B4256" w14:textId="33F56678"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86" w:history="1">
        <w:r w:rsidRPr="00B75F04">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_Toc165558486 \h </w:instrText>
        </w:r>
        <w:r>
          <w:rPr>
            <w:noProof/>
            <w:webHidden/>
          </w:rPr>
        </w:r>
        <w:r>
          <w:rPr>
            <w:noProof/>
            <w:webHidden/>
          </w:rPr>
          <w:fldChar w:fldCharType="separate"/>
        </w:r>
        <w:r>
          <w:rPr>
            <w:noProof/>
            <w:webHidden/>
          </w:rPr>
          <w:t>621</w:t>
        </w:r>
        <w:r>
          <w:rPr>
            <w:noProof/>
            <w:webHidden/>
          </w:rPr>
          <w:fldChar w:fldCharType="end"/>
        </w:r>
      </w:hyperlink>
    </w:p>
    <w:p w14:paraId="2C9C840E" w14:textId="0B357D17"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87" w:history="1">
        <w:r w:rsidRPr="00B75F04">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_Toc165558487 \h </w:instrText>
        </w:r>
        <w:r>
          <w:rPr>
            <w:noProof/>
            <w:webHidden/>
          </w:rPr>
        </w:r>
        <w:r>
          <w:rPr>
            <w:noProof/>
            <w:webHidden/>
          </w:rPr>
          <w:fldChar w:fldCharType="separate"/>
        </w:r>
        <w:r>
          <w:rPr>
            <w:noProof/>
            <w:webHidden/>
          </w:rPr>
          <w:t>623</w:t>
        </w:r>
        <w:r>
          <w:rPr>
            <w:noProof/>
            <w:webHidden/>
          </w:rPr>
          <w:fldChar w:fldCharType="end"/>
        </w:r>
      </w:hyperlink>
    </w:p>
    <w:p w14:paraId="0B82EA60" w14:textId="66BEB562" w:rsidR="00031696" w:rsidRDefault="0003169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5558488" w:history="1">
        <w:r w:rsidRPr="00B75F04">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_Toc165558488 \h </w:instrText>
        </w:r>
        <w:r>
          <w:rPr>
            <w:noProof/>
            <w:webHidden/>
          </w:rPr>
        </w:r>
        <w:r>
          <w:rPr>
            <w:noProof/>
            <w:webHidden/>
          </w:rPr>
          <w:fldChar w:fldCharType="separate"/>
        </w:r>
        <w:r>
          <w:rPr>
            <w:noProof/>
            <w:webHidden/>
          </w:rPr>
          <w:t>628</w:t>
        </w:r>
        <w:r>
          <w:rPr>
            <w:noProof/>
            <w:webHidden/>
          </w:rPr>
          <w:fldChar w:fldCharType="end"/>
        </w:r>
      </w:hyperlink>
    </w:p>
    <w:p w14:paraId="38661DD2" w14:textId="705552E4"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89" w:history="1">
        <w:r w:rsidRPr="00B75F04">
          <w:rPr>
            <w:rStyle w:val="Collegamentoipertestuale"/>
          </w:rPr>
          <w:t>APPENDICE SECONDA</w:t>
        </w:r>
        <w:r>
          <w:rPr>
            <w:webHidden/>
          </w:rPr>
          <w:tab/>
        </w:r>
        <w:r>
          <w:rPr>
            <w:webHidden/>
          </w:rPr>
          <w:fldChar w:fldCharType="begin"/>
        </w:r>
        <w:r>
          <w:rPr>
            <w:webHidden/>
          </w:rPr>
          <w:instrText xml:space="preserve"> PAGEREF _Toc165558489 \h </w:instrText>
        </w:r>
        <w:r>
          <w:rPr>
            <w:webHidden/>
          </w:rPr>
        </w:r>
        <w:r>
          <w:rPr>
            <w:webHidden/>
          </w:rPr>
          <w:fldChar w:fldCharType="separate"/>
        </w:r>
        <w:r>
          <w:rPr>
            <w:webHidden/>
          </w:rPr>
          <w:t>634</w:t>
        </w:r>
        <w:r>
          <w:rPr>
            <w:webHidden/>
          </w:rPr>
          <w:fldChar w:fldCharType="end"/>
        </w:r>
      </w:hyperlink>
    </w:p>
    <w:p w14:paraId="4092DCED" w14:textId="0645DA41"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90" w:history="1">
        <w:r w:rsidRPr="00B75F04">
          <w:rPr>
            <w:rStyle w:val="Collegamentoipertestuale"/>
            <w:rFonts w:ascii="Arial" w:hAnsi="Arial"/>
            <w:b/>
            <w:noProof/>
            <w:lang w:val="la-Latn"/>
          </w:rPr>
          <w:t>Ut per haec efficiamini divinae consortes naturae</w:t>
        </w:r>
        <w:r>
          <w:rPr>
            <w:noProof/>
            <w:webHidden/>
          </w:rPr>
          <w:tab/>
        </w:r>
        <w:r>
          <w:rPr>
            <w:noProof/>
            <w:webHidden/>
          </w:rPr>
          <w:fldChar w:fldCharType="begin"/>
        </w:r>
        <w:r>
          <w:rPr>
            <w:noProof/>
            <w:webHidden/>
          </w:rPr>
          <w:instrText xml:space="preserve"> PAGEREF _Toc165558490 \h </w:instrText>
        </w:r>
        <w:r>
          <w:rPr>
            <w:noProof/>
            <w:webHidden/>
          </w:rPr>
        </w:r>
        <w:r>
          <w:rPr>
            <w:noProof/>
            <w:webHidden/>
          </w:rPr>
          <w:fldChar w:fldCharType="separate"/>
        </w:r>
        <w:r>
          <w:rPr>
            <w:noProof/>
            <w:webHidden/>
          </w:rPr>
          <w:t>634</w:t>
        </w:r>
        <w:r>
          <w:rPr>
            <w:noProof/>
            <w:webHidden/>
          </w:rPr>
          <w:fldChar w:fldCharType="end"/>
        </w:r>
      </w:hyperlink>
    </w:p>
    <w:p w14:paraId="5D324F8E" w14:textId="7023D3B8"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91" w:history="1">
        <w:r w:rsidRPr="00B75F04">
          <w:rPr>
            <w:rStyle w:val="Collegamentoipertestuale"/>
            <w:lang w:val="fr-FR"/>
          </w:rPr>
          <w:t>APPENDICE TERZA</w:t>
        </w:r>
        <w:r>
          <w:rPr>
            <w:webHidden/>
          </w:rPr>
          <w:tab/>
        </w:r>
        <w:r>
          <w:rPr>
            <w:webHidden/>
          </w:rPr>
          <w:fldChar w:fldCharType="begin"/>
        </w:r>
        <w:r>
          <w:rPr>
            <w:webHidden/>
          </w:rPr>
          <w:instrText xml:space="preserve"> PAGEREF _Toc165558491 \h </w:instrText>
        </w:r>
        <w:r>
          <w:rPr>
            <w:webHidden/>
          </w:rPr>
        </w:r>
        <w:r>
          <w:rPr>
            <w:webHidden/>
          </w:rPr>
          <w:fldChar w:fldCharType="separate"/>
        </w:r>
        <w:r>
          <w:rPr>
            <w:webHidden/>
          </w:rPr>
          <w:t>672</w:t>
        </w:r>
        <w:r>
          <w:rPr>
            <w:webHidden/>
          </w:rPr>
          <w:fldChar w:fldCharType="end"/>
        </w:r>
      </w:hyperlink>
    </w:p>
    <w:p w14:paraId="6E22E428" w14:textId="0C8BD2E9"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92" w:history="1">
        <w:r w:rsidRPr="00B75F04">
          <w:rPr>
            <w:rStyle w:val="Collegamentoipertestuale"/>
            <w:rFonts w:ascii="Arial" w:hAnsi="Arial"/>
            <w:b/>
            <w:noProof/>
            <w:lang w:val="la-Latn"/>
          </w:rPr>
          <w:t>Iesus Christus heri et hodie ipse et in saecula</w:t>
        </w:r>
        <w:r w:rsidRPr="00B75F04">
          <w:rPr>
            <w:rStyle w:val="Collegamentoipertestuale"/>
            <w:rFonts w:ascii="Arial" w:hAnsi="Arial"/>
            <w:b/>
            <w:noProof/>
            <w:lang w:val="fr-FR"/>
          </w:rPr>
          <w:t xml:space="preserve"> (Eb 13,8)</w:t>
        </w:r>
        <w:r>
          <w:rPr>
            <w:noProof/>
            <w:webHidden/>
          </w:rPr>
          <w:tab/>
        </w:r>
        <w:r>
          <w:rPr>
            <w:noProof/>
            <w:webHidden/>
          </w:rPr>
          <w:fldChar w:fldCharType="begin"/>
        </w:r>
        <w:r>
          <w:rPr>
            <w:noProof/>
            <w:webHidden/>
          </w:rPr>
          <w:instrText xml:space="preserve"> PAGEREF _Toc165558492 \h </w:instrText>
        </w:r>
        <w:r>
          <w:rPr>
            <w:noProof/>
            <w:webHidden/>
          </w:rPr>
        </w:r>
        <w:r>
          <w:rPr>
            <w:noProof/>
            <w:webHidden/>
          </w:rPr>
          <w:fldChar w:fldCharType="separate"/>
        </w:r>
        <w:r>
          <w:rPr>
            <w:noProof/>
            <w:webHidden/>
          </w:rPr>
          <w:t>672</w:t>
        </w:r>
        <w:r>
          <w:rPr>
            <w:noProof/>
            <w:webHidden/>
          </w:rPr>
          <w:fldChar w:fldCharType="end"/>
        </w:r>
      </w:hyperlink>
    </w:p>
    <w:p w14:paraId="4B97D01C" w14:textId="2D8AFCF2"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93" w:history="1">
        <w:r w:rsidRPr="00B75F04">
          <w:rPr>
            <w:rStyle w:val="Collegamentoipertestuale"/>
          </w:rPr>
          <w:t>APPENDICE QUARTA</w:t>
        </w:r>
        <w:r>
          <w:rPr>
            <w:webHidden/>
          </w:rPr>
          <w:tab/>
        </w:r>
        <w:r>
          <w:rPr>
            <w:webHidden/>
          </w:rPr>
          <w:fldChar w:fldCharType="begin"/>
        </w:r>
        <w:r>
          <w:rPr>
            <w:webHidden/>
          </w:rPr>
          <w:instrText xml:space="preserve"> PAGEREF _Toc165558493 \h </w:instrText>
        </w:r>
        <w:r>
          <w:rPr>
            <w:webHidden/>
          </w:rPr>
        </w:r>
        <w:r>
          <w:rPr>
            <w:webHidden/>
          </w:rPr>
          <w:fldChar w:fldCharType="separate"/>
        </w:r>
        <w:r>
          <w:rPr>
            <w:webHidden/>
          </w:rPr>
          <w:t>683</w:t>
        </w:r>
        <w:r>
          <w:rPr>
            <w:webHidden/>
          </w:rPr>
          <w:fldChar w:fldCharType="end"/>
        </w:r>
      </w:hyperlink>
    </w:p>
    <w:p w14:paraId="1A17AC7F" w14:textId="29285CF3"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94" w:history="1">
        <w:r w:rsidRPr="00B75F04">
          <w:rPr>
            <w:rStyle w:val="Collegamentoipertestuale"/>
            <w:rFonts w:ascii="Arial" w:hAnsi="Arial"/>
            <w:b/>
            <w:noProof/>
          </w:rPr>
          <w:t>Chi il vero Cristo, il Cristo di Dio</w:t>
        </w:r>
        <w:r>
          <w:rPr>
            <w:noProof/>
            <w:webHidden/>
          </w:rPr>
          <w:tab/>
        </w:r>
        <w:r>
          <w:rPr>
            <w:noProof/>
            <w:webHidden/>
          </w:rPr>
          <w:fldChar w:fldCharType="begin"/>
        </w:r>
        <w:r>
          <w:rPr>
            <w:noProof/>
            <w:webHidden/>
          </w:rPr>
          <w:instrText xml:space="preserve"> PAGEREF _Toc165558494 \h </w:instrText>
        </w:r>
        <w:r>
          <w:rPr>
            <w:noProof/>
            <w:webHidden/>
          </w:rPr>
        </w:r>
        <w:r>
          <w:rPr>
            <w:noProof/>
            <w:webHidden/>
          </w:rPr>
          <w:fldChar w:fldCharType="separate"/>
        </w:r>
        <w:r>
          <w:rPr>
            <w:noProof/>
            <w:webHidden/>
          </w:rPr>
          <w:t>683</w:t>
        </w:r>
        <w:r>
          <w:rPr>
            <w:noProof/>
            <w:webHidden/>
          </w:rPr>
          <w:fldChar w:fldCharType="end"/>
        </w:r>
      </w:hyperlink>
    </w:p>
    <w:p w14:paraId="19415450" w14:textId="50ECA219"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95" w:history="1">
        <w:r w:rsidRPr="00B75F04">
          <w:rPr>
            <w:rStyle w:val="Collegamentoipertestuale"/>
            <w:rFonts w:eastAsia="Calibri"/>
            <w:lang w:eastAsia="en-US"/>
          </w:rPr>
          <w:t>APPENDICE QUINTA</w:t>
        </w:r>
        <w:r>
          <w:rPr>
            <w:webHidden/>
          </w:rPr>
          <w:tab/>
        </w:r>
        <w:r>
          <w:rPr>
            <w:webHidden/>
          </w:rPr>
          <w:fldChar w:fldCharType="begin"/>
        </w:r>
        <w:r>
          <w:rPr>
            <w:webHidden/>
          </w:rPr>
          <w:instrText xml:space="preserve"> PAGEREF _Toc165558495 \h </w:instrText>
        </w:r>
        <w:r>
          <w:rPr>
            <w:webHidden/>
          </w:rPr>
        </w:r>
        <w:r>
          <w:rPr>
            <w:webHidden/>
          </w:rPr>
          <w:fldChar w:fldCharType="separate"/>
        </w:r>
        <w:r>
          <w:rPr>
            <w:webHidden/>
          </w:rPr>
          <w:t>698</w:t>
        </w:r>
        <w:r>
          <w:rPr>
            <w:webHidden/>
          </w:rPr>
          <w:fldChar w:fldCharType="end"/>
        </w:r>
      </w:hyperlink>
    </w:p>
    <w:p w14:paraId="7A4C422C" w14:textId="6FE91591"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96" w:history="1">
        <w:r w:rsidRPr="00B75F04">
          <w:rPr>
            <w:rStyle w:val="Collegamentoipertestuale"/>
            <w:rFonts w:ascii="Arial" w:eastAsia="Calibri" w:hAnsi="Arial"/>
            <w:b/>
            <w:noProof/>
            <w:lang w:eastAsia="en-US"/>
          </w:rPr>
          <w:t>Chi è lo Spirito Santo, lo Spirito Santo che sgorga dal corpo di Cristo</w:t>
        </w:r>
        <w:r>
          <w:rPr>
            <w:noProof/>
            <w:webHidden/>
          </w:rPr>
          <w:tab/>
        </w:r>
        <w:r>
          <w:rPr>
            <w:noProof/>
            <w:webHidden/>
          </w:rPr>
          <w:fldChar w:fldCharType="begin"/>
        </w:r>
        <w:r>
          <w:rPr>
            <w:noProof/>
            <w:webHidden/>
          </w:rPr>
          <w:instrText xml:space="preserve"> PAGEREF _Toc165558496 \h </w:instrText>
        </w:r>
        <w:r>
          <w:rPr>
            <w:noProof/>
            <w:webHidden/>
          </w:rPr>
        </w:r>
        <w:r>
          <w:rPr>
            <w:noProof/>
            <w:webHidden/>
          </w:rPr>
          <w:fldChar w:fldCharType="separate"/>
        </w:r>
        <w:r>
          <w:rPr>
            <w:noProof/>
            <w:webHidden/>
          </w:rPr>
          <w:t>698</w:t>
        </w:r>
        <w:r>
          <w:rPr>
            <w:noProof/>
            <w:webHidden/>
          </w:rPr>
          <w:fldChar w:fldCharType="end"/>
        </w:r>
      </w:hyperlink>
    </w:p>
    <w:p w14:paraId="5A938C44" w14:textId="6F0E574E"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97" w:history="1">
        <w:r w:rsidRPr="00B75F04">
          <w:rPr>
            <w:rStyle w:val="Collegamentoipertestuale"/>
          </w:rPr>
          <w:t>APPENDICE SESTA</w:t>
        </w:r>
        <w:r>
          <w:rPr>
            <w:webHidden/>
          </w:rPr>
          <w:tab/>
        </w:r>
        <w:r>
          <w:rPr>
            <w:webHidden/>
          </w:rPr>
          <w:fldChar w:fldCharType="begin"/>
        </w:r>
        <w:r>
          <w:rPr>
            <w:webHidden/>
          </w:rPr>
          <w:instrText xml:space="preserve"> PAGEREF _Toc165558497 \h </w:instrText>
        </w:r>
        <w:r>
          <w:rPr>
            <w:webHidden/>
          </w:rPr>
        </w:r>
        <w:r>
          <w:rPr>
            <w:webHidden/>
          </w:rPr>
          <w:fldChar w:fldCharType="separate"/>
        </w:r>
        <w:r>
          <w:rPr>
            <w:webHidden/>
          </w:rPr>
          <w:t>728</w:t>
        </w:r>
        <w:r>
          <w:rPr>
            <w:webHidden/>
          </w:rPr>
          <w:fldChar w:fldCharType="end"/>
        </w:r>
      </w:hyperlink>
    </w:p>
    <w:p w14:paraId="6978F753" w14:textId="1C92DA9A"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498" w:history="1">
        <w:r w:rsidRPr="00B75F04">
          <w:rPr>
            <w:rStyle w:val="Collegamentoipertestuale"/>
            <w:rFonts w:ascii="Arial" w:hAnsi="Arial"/>
            <w:b/>
            <w:noProof/>
          </w:rPr>
          <w:t>Verità divine oggettive universali create: non immortali e immortali</w:t>
        </w:r>
        <w:r>
          <w:rPr>
            <w:noProof/>
            <w:webHidden/>
          </w:rPr>
          <w:tab/>
        </w:r>
        <w:r>
          <w:rPr>
            <w:noProof/>
            <w:webHidden/>
          </w:rPr>
          <w:fldChar w:fldCharType="begin"/>
        </w:r>
        <w:r>
          <w:rPr>
            <w:noProof/>
            <w:webHidden/>
          </w:rPr>
          <w:instrText xml:space="preserve"> PAGEREF _Toc165558498 \h </w:instrText>
        </w:r>
        <w:r>
          <w:rPr>
            <w:noProof/>
            <w:webHidden/>
          </w:rPr>
        </w:r>
        <w:r>
          <w:rPr>
            <w:noProof/>
            <w:webHidden/>
          </w:rPr>
          <w:fldChar w:fldCharType="separate"/>
        </w:r>
        <w:r>
          <w:rPr>
            <w:noProof/>
            <w:webHidden/>
          </w:rPr>
          <w:t>728</w:t>
        </w:r>
        <w:r>
          <w:rPr>
            <w:noProof/>
            <w:webHidden/>
          </w:rPr>
          <w:fldChar w:fldCharType="end"/>
        </w:r>
      </w:hyperlink>
    </w:p>
    <w:p w14:paraId="60B51733" w14:textId="62287023"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499" w:history="1">
        <w:r w:rsidRPr="00B75F04">
          <w:rPr>
            <w:rStyle w:val="Collegamentoipertestuale"/>
          </w:rPr>
          <w:t>APPENDICE SETTIMA</w:t>
        </w:r>
        <w:r>
          <w:rPr>
            <w:webHidden/>
          </w:rPr>
          <w:tab/>
        </w:r>
        <w:r>
          <w:rPr>
            <w:webHidden/>
          </w:rPr>
          <w:fldChar w:fldCharType="begin"/>
        </w:r>
        <w:r>
          <w:rPr>
            <w:webHidden/>
          </w:rPr>
          <w:instrText xml:space="preserve"> PAGEREF _Toc165558499 \h </w:instrText>
        </w:r>
        <w:r>
          <w:rPr>
            <w:webHidden/>
          </w:rPr>
        </w:r>
        <w:r>
          <w:rPr>
            <w:webHidden/>
          </w:rPr>
          <w:fldChar w:fldCharType="separate"/>
        </w:r>
        <w:r>
          <w:rPr>
            <w:webHidden/>
          </w:rPr>
          <w:t>776</w:t>
        </w:r>
        <w:r>
          <w:rPr>
            <w:webHidden/>
          </w:rPr>
          <w:fldChar w:fldCharType="end"/>
        </w:r>
      </w:hyperlink>
    </w:p>
    <w:p w14:paraId="1E47D685" w14:textId="74D51CAA"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00" w:history="1">
        <w:r w:rsidRPr="00B75F04">
          <w:rPr>
            <w:rStyle w:val="Collegamentoipertestuale"/>
            <w:rFonts w:ascii="Arial" w:eastAsia="Calibri" w:hAnsi="Arial"/>
            <w:b/>
            <w:noProof/>
            <w:lang w:eastAsia="en-US"/>
          </w:rPr>
          <w:t>La verità della Vergine Maria.</w:t>
        </w:r>
        <w:r>
          <w:rPr>
            <w:noProof/>
            <w:webHidden/>
          </w:rPr>
          <w:tab/>
        </w:r>
        <w:r>
          <w:rPr>
            <w:noProof/>
            <w:webHidden/>
          </w:rPr>
          <w:fldChar w:fldCharType="begin"/>
        </w:r>
        <w:r>
          <w:rPr>
            <w:noProof/>
            <w:webHidden/>
          </w:rPr>
          <w:instrText xml:space="preserve"> PAGEREF _Toc165558500 \h </w:instrText>
        </w:r>
        <w:r>
          <w:rPr>
            <w:noProof/>
            <w:webHidden/>
          </w:rPr>
        </w:r>
        <w:r>
          <w:rPr>
            <w:noProof/>
            <w:webHidden/>
          </w:rPr>
          <w:fldChar w:fldCharType="separate"/>
        </w:r>
        <w:r>
          <w:rPr>
            <w:noProof/>
            <w:webHidden/>
          </w:rPr>
          <w:t>776</w:t>
        </w:r>
        <w:r>
          <w:rPr>
            <w:noProof/>
            <w:webHidden/>
          </w:rPr>
          <w:fldChar w:fldCharType="end"/>
        </w:r>
      </w:hyperlink>
    </w:p>
    <w:p w14:paraId="44FD81BC" w14:textId="595CBF53"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01" w:history="1">
        <w:r w:rsidRPr="00B75F04">
          <w:rPr>
            <w:rStyle w:val="Collegamentoipertestuale"/>
            <w:rFonts w:eastAsia="Calibri"/>
            <w:lang w:eastAsia="en-US"/>
          </w:rPr>
          <w:t>Appendice ottava</w:t>
        </w:r>
        <w:r>
          <w:rPr>
            <w:webHidden/>
          </w:rPr>
          <w:tab/>
        </w:r>
        <w:r>
          <w:rPr>
            <w:webHidden/>
          </w:rPr>
          <w:fldChar w:fldCharType="begin"/>
        </w:r>
        <w:r>
          <w:rPr>
            <w:webHidden/>
          </w:rPr>
          <w:instrText xml:space="preserve"> PAGEREF _Toc165558501 \h </w:instrText>
        </w:r>
        <w:r>
          <w:rPr>
            <w:webHidden/>
          </w:rPr>
        </w:r>
        <w:r>
          <w:rPr>
            <w:webHidden/>
          </w:rPr>
          <w:fldChar w:fldCharType="separate"/>
        </w:r>
        <w:r>
          <w:rPr>
            <w:webHidden/>
          </w:rPr>
          <w:t>785</w:t>
        </w:r>
        <w:r>
          <w:rPr>
            <w:webHidden/>
          </w:rPr>
          <w:fldChar w:fldCharType="end"/>
        </w:r>
      </w:hyperlink>
    </w:p>
    <w:p w14:paraId="4C66E5D5" w14:textId="6A359977"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02" w:history="1">
        <w:r w:rsidRPr="00B75F04">
          <w:rPr>
            <w:rStyle w:val="Collegamentoipertestuale"/>
            <w:rFonts w:ascii="Arial" w:eastAsia="Calibri" w:hAnsi="Arial"/>
            <w:b/>
            <w:noProof/>
            <w:lang w:eastAsia="en-US"/>
          </w:rPr>
          <w:t>La verità dei Santi</w:t>
        </w:r>
        <w:r>
          <w:rPr>
            <w:noProof/>
            <w:webHidden/>
          </w:rPr>
          <w:tab/>
        </w:r>
        <w:r>
          <w:rPr>
            <w:noProof/>
            <w:webHidden/>
          </w:rPr>
          <w:fldChar w:fldCharType="begin"/>
        </w:r>
        <w:r>
          <w:rPr>
            <w:noProof/>
            <w:webHidden/>
          </w:rPr>
          <w:instrText xml:space="preserve"> PAGEREF _Toc165558502 \h </w:instrText>
        </w:r>
        <w:r>
          <w:rPr>
            <w:noProof/>
            <w:webHidden/>
          </w:rPr>
        </w:r>
        <w:r>
          <w:rPr>
            <w:noProof/>
            <w:webHidden/>
          </w:rPr>
          <w:fldChar w:fldCharType="separate"/>
        </w:r>
        <w:r>
          <w:rPr>
            <w:noProof/>
            <w:webHidden/>
          </w:rPr>
          <w:t>785</w:t>
        </w:r>
        <w:r>
          <w:rPr>
            <w:noProof/>
            <w:webHidden/>
          </w:rPr>
          <w:fldChar w:fldCharType="end"/>
        </w:r>
      </w:hyperlink>
    </w:p>
    <w:p w14:paraId="228C02BC" w14:textId="2C82E3BF"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03" w:history="1">
        <w:r w:rsidRPr="00B75F04">
          <w:rPr>
            <w:rStyle w:val="Collegamentoipertestuale"/>
            <w:rFonts w:eastAsia="Calibri"/>
            <w:lang w:eastAsia="en-US"/>
          </w:rPr>
          <w:t>APPENDICE NONA</w:t>
        </w:r>
        <w:r>
          <w:rPr>
            <w:webHidden/>
          </w:rPr>
          <w:tab/>
        </w:r>
        <w:r>
          <w:rPr>
            <w:webHidden/>
          </w:rPr>
          <w:fldChar w:fldCharType="begin"/>
        </w:r>
        <w:r>
          <w:rPr>
            <w:webHidden/>
          </w:rPr>
          <w:instrText xml:space="preserve"> PAGEREF _Toc165558503 \h </w:instrText>
        </w:r>
        <w:r>
          <w:rPr>
            <w:webHidden/>
          </w:rPr>
        </w:r>
        <w:r>
          <w:rPr>
            <w:webHidden/>
          </w:rPr>
          <w:fldChar w:fldCharType="separate"/>
        </w:r>
        <w:r>
          <w:rPr>
            <w:webHidden/>
          </w:rPr>
          <w:t>791</w:t>
        </w:r>
        <w:r>
          <w:rPr>
            <w:webHidden/>
          </w:rPr>
          <w:fldChar w:fldCharType="end"/>
        </w:r>
      </w:hyperlink>
    </w:p>
    <w:p w14:paraId="70519E6A" w14:textId="1B421D09"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04" w:history="1">
        <w:r w:rsidRPr="00B75F04">
          <w:rPr>
            <w:rStyle w:val="Collegamentoipertestuale"/>
            <w:rFonts w:ascii="Arial" w:hAnsi="Arial"/>
            <w:b/>
            <w:noProof/>
          </w:rPr>
          <w:t>Verità divina, eterna, oggettiva, universale increata, creata, immortale, mortale</w:t>
        </w:r>
        <w:r>
          <w:rPr>
            <w:noProof/>
            <w:webHidden/>
          </w:rPr>
          <w:tab/>
        </w:r>
        <w:r>
          <w:rPr>
            <w:noProof/>
            <w:webHidden/>
          </w:rPr>
          <w:fldChar w:fldCharType="begin"/>
        </w:r>
        <w:r>
          <w:rPr>
            <w:noProof/>
            <w:webHidden/>
          </w:rPr>
          <w:instrText xml:space="preserve"> PAGEREF _Toc165558504 \h </w:instrText>
        </w:r>
        <w:r>
          <w:rPr>
            <w:noProof/>
            <w:webHidden/>
          </w:rPr>
        </w:r>
        <w:r>
          <w:rPr>
            <w:noProof/>
            <w:webHidden/>
          </w:rPr>
          <w:fldChar w:fldCharType="separate"/>
        </w:r>
        <w:r>
          <w:rPr>
            <w:noProof/>
            <w:webHidden/>
          </w:rPr>
          <w:t>791</w:t>
        </w:r>
        <w:r>
          <w:rPr>
            <w:noProof/>
            <w:webHidden/>
          </w:rPr>
          <w:fldChar w:fldCharType="end"/>
        </w:r>
      </w:hyperlink>
    </w:p>
    <w:p w14:paraId="06374A96" w14:textId="3AB438EC"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05" w:history="1">
        <w:r w:rsidRPr="00B75F04">
          <w:rPr>
            <w:rStyle w:val="Collegamentoipertestuale"/>
          </w:rPr>
          <w:t>APPENDICE DECIMA</w:t>
        </w:r>
        <w:r>
          <w:rPr>
            <w:webHidden/>
          </w:rPr>
          <w:tab/>
        </w:r>
        <w:r>
          <w:rPr>
            <w:webHidden/>
          </w:rPr>
          <w:fldChar w:fldCharType="begin"/>
        </w:r>
        <w:r>
          <w:rPr>
            <w:webHidden/>
          </w:rPr>
          <w:instrText xml:space="preserve"> PAGEREF _Toc165558505 \h </w:instrText>
        </w:r>
        <w:r>
          <w:rPr>
            <w:webHidden/>
          </w:rPr>
        </w:r>
        <w:r>
          <w:rPr>
            <w:webHidden/>
          </w:rPr>
          <w:fldChar w:fldCharType="separate"/>
        </w:r>
        <w:r>
          <w:rPr>
            <w:webHidden/>
          </w:rPr>
          <w:t>805</w:t>
        </w:r>
        <w:r>
          <w:rPr>
            <w:webHidden/>
          </w:rPr>
          <w:fldChar w:fldCharType="end"/>
        </w:r>
      </w:hyperlink>
    </w:p>
    <w:p w14:paraId="12351C8F" w14:textId="291B57A2"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06" w:history="1">
        <w:r w:rsidRPr="00B75F04">
          <w:rPr>
            <w:rStyle w:val="Collegamentoipertestuale"/>
            <w:rFonts w:ascii="Arial" w:hAnsi="Arial"/>
            <w:b/>
            <w:noProof/>
            <w:lang w:val="la-Latn"/>
          </w:rPr>
          <w:t>Ut per haec efficiamini divinae consortes naturae</w:t>
        </w:r>
        <w:r>
          <w:rPr>
            <w:noProof/>
            <w:webHidden/>
          </w:rPr>
          <w:tab/>
        </w:r>
        <w:r>
          <w:rPr>
            <w:noProof/>
            <w:webHidden/>
          </w:rPr>
          <w:fldChar w:fldCharType="begin"/>
        </w:r>
        <w:r>
          <w:rPr>
            <w:noProof/>
            <w:webHidden/>
          </w:rPr>
          <w:instrText xml:space="preserve"> PAGEREF _Toc165558506 \h </w:instrText>
        </w:r>
        <w:r>
          <w:rPr>
            <w:noProof/>
            <w:webHidden/>
          </w:rPr>
        </w:r>
        <w:r>
          <w:rPr>
            <w:noProof/>
            <w:webHidden/>
          </w:rPr>
          <w:fldChar w:fldCharType="separate"/>
        </w:r>
        <w:r>
          <w:rPr>
            <w:noProof/>
            <w:webHidden/>
          </w:rPr>
          <w:t>805</w:t>
        </w:r>
        <w:r>
          <w:rPr>
            <w:noProof/>
            <w:webHidden/>
          </w:rPr>
          <w:fldChar w:fldCharType="end"/>
        </w:r>
      </w:hyperlink>
    </w:p>
    <w:p w14:paraId="1A95590B" w14:textId="4B16F182"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07" w:history="1">
        <w:r w:rsidRPr="00B75F04">
          <w:rPr>
            <w:rStyle w:val="Collegamentoipertestuale"/>
          </w:rPr>
          <w:t>APPENDICE UNDICESIMA</w:t>
        </w:r>
        <w:r>
          <w:rPr>
            <w:webHidden/>
          </w:rPr>
          <w:tab/>
        </w:r>
        <w:r>
          <w:rPr>
            <w:webHidden/>
          </w:rPr>
          <w:fldChar w:fldCharType="begin"/>
        </w:r>
        <w:r>
          <w:rPr>
            <w:webHidden/>
          </w:rPr>
          <w:instrText xml:space="preserve"> PAGEREF _Toc165558507 \h </w:instrText>
        </w:r>
        <w:r>
          <w:rPr>
            <w:webHidden/>
          </w:rPr>
        </w:r>
        <w:r>
          <w:rPr>
            <w:webHidden/>
          </w:rPr>
          <w:fldChar w:fldCharType="separate"/>
        </w:r>
        <w:r>
          <w:rPr>
            <w:webHidden/>
          </w:rPr>
          <w:t>871</w:t>
        </w:r>
        <w:r>
          <w:rPr>
            <w:webHidden/>
          </w:rPr>
          <w:fldChar w:fldCharType="end"/>
        </w:r>
      </w:hyperlink>
    </w:p>
    <w:p w14:paraId="6E85AC39" w14:textId="4C56948A"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08" w:history="1">
        <w:r w:rsidRPr="00B75F04">
          <w:rPr>
            <w:rStyle w:val="Collegamentoipertestuale"/>
            <w:rFonts w:ascii="Arial" w:hAnsi="Arial"/>
            <w:b/>
            <w:noProof/>
            <w:lang w:val="la-Latn"/>
          </w:rPr>
          <w:t>CERTAM VESTRAM VOCATIONEM ET ELECTIONEM FACIATIS</w:t>
        </w:r>
        <w:r>
          <w:rPr>
            <w:noProof/>
            <w:webHidden/>
          </w:rPr>
          <w:tab/>
        </w:r>
        <w:r>
          <w:rPr>
            <w:noProof/>
            <w:webHidden/>
          </w:rPr>
          <w:fldChar w:fldCharType="begin"/>
        </w:r>
        <w:r>
          <w:rPr>
            <w:noProof/>
            <w:webHidden/>
          </w:rPr>
          <w:instrText xml:space="preserve"> PAGEREF _Toc165558508 \h </w:instrText>
        </w:r>
        <w:r>
          <w:rPr>
            <w:noProof/>
            <w:webHidden/>
          </w:rPr>
        </w:r>
        <w:r>
          <w:rPr>
            <w:noProof/>
            <w:webHidden/>
          </w:rPr>
          <w:fldChar w:fldCharType="separate"/>
        </w:r>
        <w:r>
          <w:rPr>
            <w:noProof/>
            <w:webHidden/>
          </w:rPr>
          <w:t>871</w:t>
        </w:r>
        <w:r>
          <w:rPr>
            <w:noProof/>
            <w:webHidden/>
          </w:rPr>
          <w:fldChar w:fldCharType="end"/>
        </w:r>
      </w:hyperlink>
    </w:p>
    <w:p w14:paraId="192CED83" w14:textId="45FB75C8"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09" w:history="1">
        <w:r w:rsidRPr="00B75F04">
          <w:rPr>
            <w:rStyle w:val="Collegamentoipertestuale"/>
          </w:rPr>
          <w:t>APPENDICE DODICESIMA</w:t>
        </w:r>
        <w:r>
          <w:rPr>
            <w:webHidden/>
          </w:rPr>
          <w:tab/>
        </w:r>
        <w:r>
          <w:rPr>
            <w:webHidden/>
          </w:rPr>
          <w:fldChar w:fldCharType="begin"/>
        </w:r>
        <w:r>
          <w:rPr>
            <w:webHidden/>
          </w:rPr>
          <w:instrText xml:space="preserve"> PAGEREF _Toc165558509 \h </w:instrText>
        </w:r>
        <w:r>
          <w:rPr>
            <w:webHidden/>
          </w:rPr>
        </w:r>
        <w:r>
          <w:rPr>
            <w:webHidden/>
          </w:rPr>
          <w:fldChar w:fldCharType="separate"/>
        </w:r>
        <w:r>
          <w:rPr>
            <w:webHidden/>
          </w:rPr>
          <w:t>947</w:t>
        </w:r>
        <w:r>
          <w:rPr>
            <w:webHidden/>
          </w:rPr>
          <w:fldChar w:fldCharType="end"/>
        </w:r>
      </w:hyperlink>
    </w:p>
    <w:p w14:paraId="6BA07628" w14:textId="1DD9AC93"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10" w:history="1">
        <w:r w:rsidRPr="00B75F04">
          <w:rPr>
            <w:rStyle w:val="Collegamentoipertestuale"/>
            <w:rFonts w:ascii="Arial" w:hAnsi="Arial"/>
            <w:b/>
            <w:noProof/>
          </w:rPr>
          <w:t>METTETE OGNI IMPEGNO PER AGGIUNGERE</w:t>
        </w:r>
        <w:r>
          <w:rPr>
            <w:noProof/>
            <w:webHidden/>
          </w:rPr>
          <w:tab/>
        </w:r>
        <w:r>
          <w:rPr>
            <w:noProof/>
            <w:webHidden/>
          </w:rPr>
          <w:fldChar w:fldCharType="begin"/>
        </w:r>
        <w:r>
          <w:rPr>
            <w:noProof/>
            <w:webHidden/>
          </w:rPr>
          <w:instrText xml:space="preserve"> PAGEREF _Toc165558510 \h </w:instrText>
        </w:r>
        <w:r>
          <w:rPr>
            <w:noProof/>
            <w:webHidden/>
          </w:rPr>
        </w:r>
        <w:r>
          <w:rPr>
            <w:noProof/>
            <w:webHidden/>
          </w:rPr>
          <w:fldChar w:fldCharType="separate"/>
        </w:r>
        <w:r>
          <w:rPr>
            <w:noProof/>
            <w:webHidden/>
          </w:rPr>
          <w:t>947</w:t>
        </w:r>
        <w:r>
          <w:rPr>
            <w:noProof/>
            <w:webHidden/>
          </w:rPr>
          <w:fldChar w:fldCharType="end"/>
        </w:r>
      </w:hyperlink>
    </w:p>
    <w:p w14:paraId="05E1C5E2" w14:textId="105D7169"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11" w:history="1">
        <w:r w:rsidRPr="00B75F04">
          <w:rPr>
            <w:rStyle w:val="Collegamentoipertestuale"/>
          </w:rPr>
          <w:t>APPENDICE TREDICESIMA</w:t>
        </w:r>
        <w:r>
          <w:rPr>
            <w:webHidden/>
          </w:rPr>
          <w:tab/>
        </w:r>
        <w:r>
          <w:rPr>
            <w:webHidden/>
          </w:rPr>
          <w:fldChar w:fldCharType="begin"/>
        </w:r>
        <w:r>
          <w:rPr>
            <w:webHidden/>
          </w:rPr>
          <w:instrText xml:space="preserve"> PAGEREF _Toc165558511 \h </w:instrText>
        </w:r>
        <w:r>
          <w:rPr>
            <w:webHidden/>
          </w:rPr>
        </w:r>
        <w:r>
          <w:rPr>
            <w:webHidden/>
          </w:rPr>
          <w:fldChar w:fldCharType="separate"/>
        </w:r>
        <w:r>
          <w:rPr>
            <w:webHidden/>
          </w:rPr>
          <w:t>967</w:t>
        </w:r>
        <w:r>
          <w:rPr>
            <w:webHidden/>
          </w:rPr>
          <w:fldChar w:fldCharType="end"/>
        </w:r>
      </w:hyperlink>
    </w:p>
    <w:p w14:paraId="41713190" w14:textId="027DE822" w:rsidR="00031696" w:rsidRDefault="0003169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558512" w:history="1">
        <w:r w:rsidRPr="00B75F04">
          <w:rPr>
            <w:rStyle w:val="Collegamentoipertestuale"/>
            <w:rFonts w:ascii="Arial" w:hAnsi="Arial"/>
            <w:b/>
            <w:noProof/>
          </w:rPr>
          <w:t>L’obbedienza a Dio e a Cristo Signore è obbedienza alla loro Parola</w:t>
        </w:r>
        <w:r>
          <w:rPr>
            <w:noProof/>
            <w:webHidden/>
          </w:rPr>
          <w:tab/>
        </w:r>
        <w:r>
          <w:rPr>
            <w:noProof/>
            <w:webHidden/>
          </w:rPr>
          <w:fldChar w:fldCharType="begin"/>
        </w:r>
        <w:r>
          <w:rPr>
            <w:noProof/>
            <w:webHidden/>
          </w:rPr>
          <w:instrText xml:space="preserve"> PAGEREF _Toc165558512 \h </w:instrText>
        </w:r>
        <w:r>
          <w:rPr>
            <w:noProof/>
            <w:webHidden/>
          </w:rPr>
        </w:r>
        <w:r>
          <w:rPr>
            <w:noProof/>
            <w:webHidden/>
          </w:rPr>
          <w:fldChar w:fldCharType="separate"/>
        </w:r>
        <w:r>
          <w:rPr>
            <w:noProof/>
            <w:webHidden/>
          </w:rPr>
          <w:t>967</w:t>
        </w:r>
        <w:r>
          <w:rPr>
            <w:noProof/>
            <w:webHidden/>
          </w:rPr>
          <w:fldChar w:fldCharType="end"/>
        </w:r>
      </w:hyperlink>
    </w:p>
    <w:p w14:paraId="2E873F93" w14:textId="799758C0"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13" w:history="1">
        <w:r w:rsidRPr="00B75F04">
          <w:rPr>
            <w:rStyle w:val="Collegamentoipertestuale"/>
            <w:bCs/>
            <w:kern w:val="32"/>
          </w:rPr>
          <w:t>INDICE</w:t>
        </w:r>
        <w:r>
          <w:rPr>
            <w:webHidden/>
          </w:rPr>
          <w:tab/>
        </w:r>
        <w:r>
          <w:rPr>
            <w:webHidden/>
          </w:rPr>
          <w:fldChar w:fldCharType="begin"/>
        </w:r>
        <w:r>
          <w:rPr>
            <w:webHidden/>
          </w:rPr>
          <w:instrText xml:space="preserve"> PAGEREF _Toc165558513 \h </w:instrText>
        </w:r>
        <w:r>
          <w:rPr>
            <w:webHidden/>
          </w:rPr>
        </w:r>
        <w:r>
          <w:rPr>
            <w:webHidden/>
          </w:rPr>
          <w:fldChar w:fldCharType="separate"/>
        </w:r>
        <w:r>
          <w:rPr>
            <w:webHidden/>
          </w:rPr>
          <w:t>974</w:t>
        </w:r>
        <w:r>
          <w:rPr>
            <w:webHidden/>
          </w:rPr>
          <w:fldChar w:fldCharType="end"/>
        </w:r>
      </w:hyperlink>
    </w:p>
    <w:p w14:paraId="159EB136" w14:textId="36C1887A" w:rsidR="00031696" w:rsidRDefault="00031696">
      <w:pPr>
        <w:pStyle w:val="Sommario1"/>
        <w:rPr>
          <w:rFonts w:asciiTheme="minorHAnsi" w:eastAsiaTheme="minorEastAsia" w:hAnsiTheme="minorHAnsi" w:cstheme="minorBidi"/>
          <w:b w:val="0"/>
          <w:caps w:val="0"/>
          <w:kern w:val="2"/>
          <w:sz w:val="22"/>
          <w:szCs w:val="22"/>
          <w14:ligatures w14:val="standardContextual"/>
        </w:rPr>
      </w:pPr>
      <w:hyperlink w:anchor="_Toc165558514" w:history="1">
        <w:r w:rsidRPr="00B75F04">
          <w:rPr>
            <w:rStyle w:val="Collegamentoipertestuale"/>
            <w:bCs/>
            <w:kern w:val="32"/>
          </w:rPr>
          <w:t>INDICE</w:t>
        </w:r>
        <w:r>
          <w:rPr>
            <w:webHidden/>
          </w:rPr>
          <w:tab/>
        </w:r>
        <w:r>
          <w:rPr>
            <w:webHidden/>
          </w:rPr>
          <w:fldChar w:fldCharType="begin"/>
        </w:r>
        <w:r>
          <w:rPr>
            <w:webHidden/>
          </w:rPr>
          <w:instrText xml:space="preserve"> PAGEREF _Toc165558514 \h </w:instrText>
        </w:r>
        <w:r>
          <w:rPr>
            <w:webHidden/>
          </w:rPr>
        </w:r>
        <w:r>
          <w:rPr>
            <w:webHidden/>
          </w:rPr>
          <w:fldChar w:fldCharType="separate"/>
        </w:r>
        <w:r>
          <w:rPr>
            <w:webHidden/>
          </w:rPr>
          <w:t>975</w:t>
        </w:r>
        <w:r>
          <w:rPr>
            <w:webHidden/>
          </w:rPr>
          <w:fldChar w:fldCharType="end"/>
        </w:r>
      </w:hyperlink>
    </w:p>
    <w:p w14:paraId="2E7F29D0" w14:textId="0401310C" w:rsidR="00530152" w:rsidRPr="00530152" w:rsidRDefault="00530152" w:rsidP="00530152">
      <w:pPr>
        <w:tabs>
          <w:tab w:val="right" w:leader="dot" w:pos="8494"/>
        </w:tabs>
        <w:spacing w:before="120" w:after="120"/>
      </w:pPr>
      <w:r w:rsidRPr="00530152">
        <w:rPr>
          <w:rFonts w:ascii="Calibri" w:eastAsia="Calibri" w:hAnsi="Calibri" w:cs="Calibri"/>
          <w:b/>
          <w:caps/>
          <w:smallCaps/>
          <w:lang w:eastAsia="en-US"/>
        </w:rPr>
        <w:fldChar w:fldCharType="end"/>
      </w:r>
      <w:bookmarkEnd w:id="27"/>
      <w:bookmarkEnd w:id="30"/>
      <w:bookmarkEnd w:id="31"/>
      <w:bookmarkEnd w:id="83"/>
      <w:bookmarkEnd w:id="84"/>
      <w:bookmarkEnd w:id="85"/>
      <w:bookmarkEnd w:id="86"/>
      <w:bookmarkEnd w:id="87"/>
      <w:bookmarkEnd w:id="88"/>
      <w:bookmarkEnd w:id="89"/>
      <w:bookmarkEnd w:id="90"/>
      <w:bookmarkEnd w:id="91"/>
      <w:bookmarkEnd w:id="92"/>
      <w:bookmarkEnd w:id="93"/>
      <w:bookmarkEnd w:id="94"/>
      <w:bookmarkEnd w:id="95"/>
      <w:bookmarkEnd w:id="96"/>
    </w:p>
    <w:sectPr w:rsidR="00530152" w:rsidRPr="00530152">
      <w:footerReference w:type="even" r:id="rId13"/>
      <w:footerReference w:type="default" r:id="rId14"/>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7C6B" w14:textId="77777777" w:rsidR="00064472" w:rsidRDefault="00064472">
      <w:r>
        <w:separator/>
      </w:r>
    </w:p>
  </w:endnote>
  <w:endnote w:type="continuationSeparator" w:id="0">
    <w:p w14:paraId="3D76C6C0" w14:textId="77777777" w:rsidR="00064472" w:rsidRDefault="0006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497565"/>
      <w:docPartObj>
        <w:docPartGallery w:val="Page Numbers (Bottom of Page)"/>
        <w:docPartUnique/>
      </w:docPartObj>
    </w:sdtPr>
    <w:sdtContent>
      <w:p w14:paraId="35F2E386" w14:textId="77777777" w:rsidR="00031696" w:rsidRDefault="00031696">
        <w:pPr>
          <w:pStyle w:val="Pidipagina"/>
          <w:jc w:val="right"/>
        </w:pPr>
        <w:r>
          <w:fldChar w:fldCharType="begin"/>
        </w:r>
        <w:r>
          <w:instrText>PAGE   \* MERGEFORMAT</w:instrText>
        </w:r>
        <w:r>
          <w:fldChar w:fldCharType="separate"/>
        </w:r>
        <w:r>
          <w:t>2</w:t>
        </w:r>
        <w:r>
          <w:fldChar w:fldCharType="end"/>
        </w:r>
      </w:p>
    </w:sdtContent>
  </w:sdt>
  <w:p w14:paraId="420F6286" w14:textId="77777777" w:rsidR="00031696" w:rsidRDefault="0003169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1EAF4" w14:textId="77777777" w:rsidR="00064472" w:rsidRDefault="00064472">
      <w:r>
        <w:separator/>
      </w:r>
    </w:p>
  </w:footnote>
  <w:footnote w:type="continuationSeparator" w:id="0">
    <w:p w14:paraId="3DD15D26" w14:textId="77777777" w:rsidR="00064472" w:rsidRDefault="00064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6"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1"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4"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0"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9"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9"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1"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4"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2"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5"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5"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0"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1"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6"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1"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9"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5"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9"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5"/>
  </w:num>
  <w:num w:numId="2" w16cid:durableId="2085956309">
    <w:abstractNumId w:val="243"/>
  </w:num>
  <w:num w:numId="3" w16cid:durableId="1512524701">
    <w:abstractNumId w:val="199"/>
  </w:num>
  <w:num w:numId="4" w16cid:durableId="96874642">
    <w:abstractNumId w:val="87"/>
  </w:num>
  <w:num w:numId="5" w16cid:durableId="643395427">
    <w:abstractNumId w:val="58"/>
  </w:num>
  <w:num w:numId="6" w16cid:durableId="1724865209">
    <w:abstractNumId w:val="110"/>
  </w:num>
  <w:num w:numId="7" w16cid:durableId="1450247791">
    <w:abstractNumId w:val="126"/>
  </w:num>
  <w:num w:numId="8" w16cid:durableId="906456028">
    <w:abstractNumId w:val="152"/>
  </w:num>
  <w:num w:numId="9" w16cid:durableId="220949339">
    <w:abstractNumId w:val="40"/>
  </w:num>
  <w:num w:numId="10" w16cid:durableId="1929191242">
    <w:abstractNumId w:val="20"/>
  </w:num>
  <w:num w:numId="11" w16cid:durableId="1344437404">
    <w:abstractNumId w:val="246"/>
  </w:num>
  <w:num w:numId="12" w16cid:durableId="444889202">
    <w:abstractNumId w:val="200"/>
  </w:num>
  <w:num w:numId="13" w16cid:durableId="983267959">
    <w:abstractNumId w:val="173"/>
  </w:num>
  <w:num w:numId="14" w16cid:durableId="1227301681">
    <w:abstractNumId w:val="50"/>
  </w:num>
  <w:num w:numId="15" w16cid:durableId="1900552161">
    <w:abstractNumId w:val="240"/>
  </w:num>
  <w:num w:numId="16" w16cid:durableId="561134985">
    <w:abstractNumId w:val="132"/>
  </w:num>
  <w:num w:numId="17" w16cid:durableId="166555872">
    <w:abstractNumId w:val="85"/>
  </w:num>
  <w:num w:numId="18" w16cid:durableId="174854239">
    <w:abstractNumId w:val="180"/>
  </w:num>
  <w:num w:numId="19" w16cid:durableId="486289037">
    <w:abstractNumId w:val="239"/>
  </w:num>
  <w:num w:numId="20" w16cid:durableId="110172137">
    <w:abstractNumId w:val="28"/>
  </w:num>
  <w:num w:numId="21" w16cid:durableId="1672295286">
    <w:abstractNumId w:val="214"/>
  </w:num>
  <w:num w:numId="22" w16cid:durableId="652948280">
    <w:abstractNumId w:val="204"/>
  </w:num>
  <w:num w:numId="23" w16cid:durableId="2087023521">
    <w:abstractNumId w:val="38"/>
  </w:num>
  <w:num w:numId="24" w16cid:durableId="1640763212">
    <w:abstractNumId w:val="68"/>
  </w:num>
  <w:num w:numId="25" w16cid:durableId="926616673">
    <w:abstractNumId w:val="137"/>
  </w:num>
  <w:num w:numId="26" w16cid:durableId="1476682575">
    <w:abstractNumId w:val="190"/>
  </w:num>
  <w:num w:numId="27" w16cid:durableId="1403599348">
    <w:abstractNumId w:val="54"/>
  </w:num>
  <w:num w:numId="28" w16cid:durableId="951210881">
    <w:abstractNumId w:val="81"/>
  </w:num>
  <w:num w:numId="29" w16cid:durableId="845754636">
    <w:abstractNumId w:val="211"/>
  </w:num>
  <w:num w:numId="30" w16cid:durableId="1925794184">
    <w:abstractNumId w:val="45"/>
  </w:num>
  <w:num w:numId="31" w16cid:durableId="1125465294">
    <w:abstractNumId w:val="169"/>
  </w:num>
  <w:num w:numId="32" w16cid:durableId="1108770369">
    <w:abstractNumId w:val="220"/>
  </w:num>
  <w:num w:numId="33" w16cid:durableId="507526181">
    <w:abstractNumId w:val="147"/>
  </w:num>
  <w:num w:numId="34" w16cid:durableId="1407798205">
    <w:abstractNumId w:val="97"/>
  </w:num>
  <w:num w:numId="35" w16cid:durableId="1428960004">
    <w:abstractNumId w:val="91"/>
  </w:num>
  <w:num w:numId="36" w16cid:durableId="1310091637">
    <w:abstractNumId w:val="213"/>
  </w:num>
  <w:num w:numId="37" w16cid:durableId="1815638703">
    <w:abstractNumId w:val="23"/>
  </w:num>
  <w:num w:numId="38" w16cid:durableId="1959988027">
    <w:abstractNumId w:val="146"/>
  </w:num>
  <w:num w:numId="39" w16cid:durableId="161747545">
    <w:abstractNumId w:val="114"/>
  </w:num>
  <w:num w:numId="40" w16cid:durableId="518276432">
    <w:abstractNumId w:val="143"/>
  </w:num>
  <w:num w:numId="41" w16cid:durableId="1443380311">
    <w:abstractNumId w:val="159"/>
  </w:num>
  <w:num w:numId="42" w16cid:durableId="364142921">
    <w:abstractNumId w:val="108"/>
  </w:num>
  <w:num w:numId="43" w16cid:durableId="1732734541">
    <w:abstractNumId w:val="107"/>
  </w:num>
  <w:num w:numId="44" w16cid:durableId="461655715">
    <w:abstractNumId w:val="72"/>
  </w:num>
  <w:num w:numId="45" w16cid:durableId="35398099">
    <w:abstractNumId w:val="65"/>
  </w:num>
  <w:num w:numId="46" w16cid:durableId="2030180362">
    <w:abstractNumId w:val="67"/>
  </w:num>
  <w:num w:numId="47" w16cid:durableId="1634553770">
    <w:abstractNumId w:val="140"/>
  </w:num>
  <w:num w:numId="48" w16cid:durableId="1646737231">
    <w:abstractNumId w:val="34"/>
  </w:num>
  <w:num w:numId="49" w16cid:durableId="774521849">
    <w:abstractNumId w:val="26"/>
  </w:num>
  <w:num w:numId="50" w16cid:durableId="1097143028">
    <w:abstractNumId w:val="253"/>
  </w:num>
  <w:num w:numId="51" w16cid:durableId="2068189155">
    <w:abstractNumId w:val="84"/>
  </w:num>
  <w:num w:numId="52" w16cid:durableId="248079126">
    <w:abstractNumId w:val="129"/>
  </w:num>
  <w:num w:numId="53" w16cid:durableId="1404140881">
    <w:abstractNumId w:val="121"/>
  </w:num>
  <w:num w:numId="54" w16cid:durableId="1827554632">
    <w:abstractNumId w:val="41"/>
  </w:num>
  <w:num w:numId="55" w16cid:durableId="395326246">
    <w:abstractNumId w:val="254"/>
  </w:num>
  <w:num w:numId="56" w16cid:durableId="39281675">
    <w:abstractNumId w:val="21"/>
  </w:num>
  <w:num w:numId="57" w16cid:durableId="472140878">
    <w:abstractNumId w:val="92"/>
  </w:num>
  <w:num w:numId="58" w16cid:durableId="440684802">
    <w:abstractNumId w:val="43"/>
  </w:num>
  <w:num w:numId="59" w16cid:durableId="579220178">
    <w:abstractNumId w:val="32"/>
  </w:num>
  <w:num w:numId="60" w16cid:durableId="91248618">
    <w:abstractNumId w:val="237"/>
  </w:num>
  <w:num w:numId="61" w16cid:durableId="899249206">
    <w:abstractNumId w:val="46"/>
  </w:num>
  <w:num w:numId="62" w16cid:durableId="1462841279">
    <w:abstractNumId w:val="192"/>
  </w:num>
  <w:num w:numId="63" w16cid:durableId="1980182113">
    <w:abstractNumId w:val="92"/>
    <w:lvlOverride w:ilvl="0">
      <w:startOverride w:val="1"/>
    </w:lvlOverride>
  </w:num>
  <w:num w:numId="64" w16cid:durableId="1122070781">
    <w:abstractNumId w:val="92"/>
    <w:lvlOverride w:ilvl="0">
      <w:startOverride w:val="1"/>
    </w:lvlOverride>
  </w:num>
  <w:num w:numId="65" w16cid:durableId="1860578212">
    <w:abstractNumId w:val="194"/>
  </w:num>
  <w:num w:numId="66" w16cid:durableId="646594711">
    <w:abstractNumId w:val="163"/>
  </w:num>
  <w:num w:numId="67" w16cid:durableId="1252813331">
    <w:abstractNumId w:val="207"/>
  </w:num>
  <w:num w:numId="68" w16cid:durableId="2113429697">
    <w:abstractNumId w:val="222"/>
  </w:num>
  <w:num w:numId="69" w16cid:durableId="2076971945">
    <w:abstractNumId w:val="139"/>
  </w:num>
  <w:num w:numId="70" w16cid:durableId="874124801">
    <w:abstractNumId w:val="100"/>
  </w:num>
  <w:num w:numId="71" w16cid:durableId="813718631">
    <w:abstractNumId w:val="134"/>
  </w:num>
  <w:num w:numId="72" w16cid:durableId="892042277">
    <w:abstractNumId w:val="102"/>
  </w:num>
  <w:num w:numId="73" w16cid:durableId="1184174357">
    <w:abstractNumId w:val="171"/>
  </w:num>
  <w:num w:numId="74" w16cid:durableId="272055441">
    <w:abstractNumId w:val="93"/>
  </w:num>
  <w:num w:numId="75" w16cid:durableId="941844362">
    <w:abstractNumId w:val="104"/>
  </w:num>
  <w:num w:numId="76" w16cid:durableId="1701322516">
    <w:abstractNumId w:val="209"/>
  </w:num>
  <w:num w:numId="77" w16cid:durableId="1865047283">
    <w:abstractNumId w:val="44"/>
  </w:num>
  <w:num w:numId="78" w16cid:durableId="758867411">
    <w:abstractNumId w:val="74"/>
  </w:num>
  <w:num w:numId="79" w16cid:durableId="633483155">
    <w:abstractNumId w:val="249"/>
  </w:num>
  <w:num w:numId="80" w16cid:durableId="1122698222">
    <w:abstractNumId w:val="42"/>
  </w:num>
  <w:num w:numId="81" w16cid:durableId="1379160116">
    <w:abstractNumId w:val="62"/>
  </w:num>
  <w:num w:numId="82" w16cid:durableId="1454249914">
    <w:abstractNumId w:val="187"/>
  </w:num>
  <w:num w:numId="83" w16cid:durableId="1506477781">
    <w:abstractNumId w:val="118"/>
  </w:num>
  <w:num w:numId="84" w16cid:durableId="444422764">
    <w:abstractNumId w:val="160"/>
  </w:num>
  <w:num w:numId="85" w16cid:durableId="605311642">
    <w:abstractNumId w:val="99"/>
  </w:num>
  <w:num w:numId="86" w16cid:durableId="616761699">
    <w:abstractNumId w:val="230"/>
  </w:num>
  <w:num w:numId="87" w16cid:durableId="1343388553">
    <w:abstractNumId w:val="71"/>
  </w:num>
  <w:num w:numId="88" w16cid:durableId="30809066">
    <w:abstractNumId w:val="17"/>
  </w:num>
  <w:num w:numId="89" w16cid:durableId="553352996">
    <w:abstractNumId w:val="175"/>
  </w:num>
  <w:num w:numId="90" w16cid:durableId="1628467012">
    <w:abstractNumId w:val="193"/>
  </w:num>
  <w:num w:numId="91" w16cid:durableId="1310550275">
    <w:abstractNumId w:val="245"/>
  </w:num>
  <w:num w:numId="92" w16cid:durableId="1409690529">
    <w:abstractNumId w:val="225"/>
  </w:num>
  <w:num w:numId="93" w16cid:durableId="1893270199">
    <w:abstractNumId w:val="130"/>
  </w:num>
  <w:num w:numId="94" w16cid:durableId="1126197846">
    <w:abstractNumId w:val="77"/>
  </w:num>
  <w:num w:numId="95" w16cid:durableId="1726638683">
    <w:abstractNumId w:val="165"/>
  </w:num>
  <w:num w:numId="96" w16cid:durableId="95643244">
    <w:abstractNumId w:val="178"/>
  </w:num>
  <w:num w:numId="97" w16cid:durableId="370501930">
    <w:abstractNumId w:val="12"/>
  </w:num>
  <w:num w:numId="98" w16cid:durableId="1206796016">
    <w:abstractNumId w:val="11"/>
  </w:num>
  <w:num w:numId="99" w16cid:durableId="842819783">
    <w:abstractNumId w:val="111"/>
  </w:num>
  <w:num w:numId="100" w16cid:durableId="1559394229">
    <w:abstractNumId w:val="18"/>
  </w:num>
  <w:num w:numId="101" w16cid:durableId="1009336712">
    <w:abstractNumId w:val="235"/>
  </w:num>
  <w:num w:numId="102" w16cid:durableId="1344667964">
    <w:abstractNumId w:val="13"/>
  </w:num>
  <w:num w:numId="103" w16cid:durableId="435056491">
    <w:abstractNumId w:val="226"/>
  </w:num>
  <w:num w:numId="104" w16cid:durableId="509566565">
    <w:abstractNumId w:val="89"/>
  </w:num>
  <w:num w:numId="105" w16cid:durableId="6442460">
    <w:abstractNumId w:val="138"/>
  </w:num>
  <w:num w:numId="106" w16cid:durableId="745224027">
    <w:abstractNumId w:val="201"/>
  </w:num>
  <w:num w:numId="107" w16cid:durableId="1358778401">
    <w:abstractNumId w:val="186"/>
  </w:num>
  <w:num w:numId="108" w16cid:durableId="1012604752">
    <w:abstractNumId w:val="83"/>
  </w:num>
  <w:num w:numId="109" w16cid:durableId="11424632">
    <w:abstractNumId w:val="236"/>
  </w:num>
  <w:num w:numId="110" w16cid:durableId="1945962468">
    <w:abstractNumId w:val="14"/>
  </w:num>
  <w:num w:numId="111" w16cid:durableId="2025788566">
    <w:abstractNumId w:val="15"/>
  </w:num>
  <w:num w:numId="112" w16cid:durableId="81069416">
    <w:abstractNumId w:val="170"/>
  </w:num>
  <w:num w:numId="113" w16cid:durableId="120151105">
    <w:abstractNumId w:val="94"/>
  </w:num>
  <w:num w:numId="114" w16cid:durableId="1683819510">
    <w:abstractNumId w:val="241"/>
  </w:num>
  <w:num w:numId="115" w16cid:durableId="2087530259">
    <w:abstractNumId w:val="202"/>
  </w:num>
  <w:num w:numId="116" w16cid:durableId="353576787">
    <w:abstractNumId w:val="79"/>
  </w:num>
  <w:num w:numId="117" w16cid:durableId="1432699974">
    <w:abstractNumId w:val="228"/>
  </w:num>
  <w:num w:numId="118" w16cid:durableId="1992053833">
    <w:abstractNumId w:val="227"/>
  </w:num>
  <w:num w:numId="119" w16cid:durableId="1168404331">
    <w:abstractNumId w:val="123"/>
  </w:num>
  <w:num w:numId="120" w16cid:durableId="964580598">
    <w:abstractNumId w:val="53"/>
  </w:num>
  <w:num w:numId="121" w16cid:durableId="499852353">
    <w:abstractNumId w:val="223"/>
  </w:num>
  <w:num w:numId="122" w16cid:durableId="424308706">
    <w:abstractNumId w:val="135"/>
  </w:num>
  <w:num w:numId="123" w16cid:durableId="2001539679">
    <w:abstractNumId w:val="189"/>
  </w:num>
  <w:num w:numId="124" w16cid:durableId="2121219608">
    <w:abstractNumId w:val="105"/>
  </w:num>
  <w:num w:numId="125" w16cid:durableId="2042631039">
    <w:abstractNumId w:val="252"/>
  </w:num>
  <w:num w:numId="126" w16cid:durableId="851647560">
    <w:abstractNumId w:val="136"/>
  </w:num>
  <w:num w:numId="127" w16cid:durableId="824204356">
    <w:abstractNumId w:val="151"/>
  </w:num>
  <w:num w:numId="128" w16cid:durableId="699088611">
    <w:abstractNumId w:val="55"/>
  </w:num>
  <w:num w:numId="129" w16cid:durableId="700397122">
    <w:abstractNumId w:val="218"/>
  </w:num>
  <w:num w:numId="130" w16cid:durableId="1761413518">
    <w:abstractNumId w:val="64"/>
  </w:num>
  <w:num w:numId="131" w16cid:durableId="1202401936">
    <w:abstractNumId w:val="231"/>
  </w:num>
  <w:num w:numId="132" w16cid:durableId="126630842">
    <w:abstractNumId w:val="90"/>
  </w:num>
  <w:num w:numId="133" w16cid:durableId="566427903">
    <w:abstractNumId w:val="51"/>
  </w:num>
  <w:num w:numId="134" w16cid:durableId="1816951364">
    <w:abstractNumId w:val="229"/>
  </w:num>
  <w:num w:numId="135" w16cid:durableId="1317144428">
    <w:abstractNumId w:val="9"/>
  </w:num>
  <w:num w:numId="136" w16cid:durableId="1909803169">
    <w:abstractNumId w:val="24"/>
  </w:num>
  <w:num w:numId="137" w16cid:durableId="260145125">
    <w:abstractNumId w:val="198"/>
  </w:num>
  <w:num w:numId="138" w16cid:durableId="1420785775">
    <w:abstractNumId w:val="73"/>
  </w:num>
  <w:num w:numId="139" w16cid:durableId="114104548">
    <w:abstractNumId w:val="142"/>
  </w:num>
  <w:num w:numId="140" w16cid:durableId="716247321">
    <w:abstractNumId w:val="66"/>
  </w:num>
  <w:num w:numId="141" w16cid:durableId="802696971">
    <w:abstractNumId w:val="247"/>
  </w:num>
  <w:num w:numId="142" w16cid:durableId="1803497637">
    <w:abstractNumId w:val="148"/>
  </w:num>
  <w:num w:numId="143" w16cid:durableId="1799567689">
    <w:abstractNumId w:val="141"/>
  </w:num>
  <w:num w:numId="144" w16cid:durableId="1666933737">
    <w:abstractNumId w:val="177"/>
  </w:num>
  <w:num w:numId="145" w16cid:durableId="922026485">
    <w:abstractNumId w:val="101"/>
  </w:num>
  <w:num w:numId="146" w16cid:durableId="1006444753">
    <w:abstractNumId w:val="176"/>
  </w:num>
  <w:num w:numId="147" w16cid:durableId="426388486">
    <w:abstractNumId w:val="217"/>
  </w:num>
  <w:num w:numId="148" w16cid:durableId="451051242">
    <w:abstractNumId w:val="48"/>
  </w:num>
  <w:num w:numId="149" w16cid:durableId="614413266">
    <w:abstractNumId w:val="166"/>
  </w:num>
  <w:num w:numId="150" w16cid:durableId="763381143">
    <w:abstractNumId w:val="156"/>
  </w:num>
  <w:num w:numId="151" w16cid:durableId="1059670245">
    <w:abstractNumId w:val="234"/>
  </w:num>
  <w:num w:numId="152" w16cid:durableId="393354694">
    <w:abstractNumId w:val="205"/>
  </w:num>
  <w:num w:numId="153" w16cid:durableId="1867786057">
    <w:abstractNumId w:val="155"/>
  </w:num>
  <w:num w:numId="154" w16cid:durableId="971449186">
    <w:abstractNumId w:val="120"/>
  </w:num>
  <w:num w:numId="155" w16cid:durableId="821239910">
    <w:abstractNumId w:val="57"/>
  </w:num>
  <w:num w:numId="156" w16cid:durableId="1424187352">
    <w:abstractNumId w:val="49"/>
  </w:num>
  <w:num w:numId="157" w16cid:durableId="2089499774">
    <w:abstractNumId w:val="96"/>
  </w:num>
  <w:num w:numId="158" w16cid:durableId="1950433332">
    <w:abstractNumId w:val="122"/>
  </w:num>
  <w:num w:numId="159" w16cid:durableId="2020236384">
    <w:abstractNumId w:val="238"/>
  </w:num>
  <w:num w:numId="160" w16cid:durableId="2103183747">
    <w:abstractNumId w:val="149"/>
  </w:num>
  <w:num w:numId="161" w16cid:durableId="656375467">
    <w:abstractNumId w:val="191"/>
  </w:num>
  <w:num w:numId="162" w16cid:durableId="1527137622">
    <w:abstractNumId w:val="106"/>
  </w:num>
  <w:num w:numId="163" w16cid:durableId="722562640">
    <w:abstractNumId w:val="167"/>
  </w:num>
  <w:num w:numId="164" w16cid:durableId="1273702789">
    <w:abstractNumId w:val="109"/>
  </w:num>
  <w:num w:numId="165" w16cid:durableId="1621645192">
    <w:abstractNumId w:val="78"/>
  </w:num>
  <w:num w:numId="166" w16cid:durableId="605113317">
    <w:abstractNumId w:val="59"/>
  </w:num>
  <w:num w:numId="167" w16cid:durableId="1963462595">
    <w:abstractNumId w:val="195"/>
  </w:num>
  <w:num w:numId="168" w16cid:durableId="2040423045">
    <w:abstractNumId w:val="233"/>
  </w:num>
  <w:num w:numId="169" w16cid:durableId="1881740524">
    <w:abstractNumId w:val="115"/>
  </w:num>
  <w:num w:numId="170" w16cid:durableId="2114204514">
    <w:abstractNumId w:val="47"/>
  </w:num>
  <w:num w:numId="171" w16cid:durableId="125199456">
    <w:abstractNumId w:val="33"/>
  </w:num>
  <w:num w:numId="172" w16cid:durableId="3482589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7"/>
  </w:num>
  <w:num w:numId="176" w16cid:durableId="975063399">
    <w:abstractNumId w:val="208"/>
  </w:num>
  <w:num w:numId="177" w16cid:durableId="733820512">
    <w:abstractNumId w:val="31"/>
  </w:num>
  <w:num w:numId="178" w16cid:durableId="1166895862">
    <w:abstractNumId w:val="164"/>
  </w:num>
  <w:num w:numId="179" w16cid:durableId="676007846">
    <w:abstractNumId w:val="75"/>
  </w:num>
  <w:num w:numId="180" w16cid:durableId="2024165900">
    <w:abstractNumId w:val="181"/>
  </w:num>
  <w:num w:numId="181" w16cid:durableId="1742484539">
    <w:abstractNumId w:val="188"/>
  </w:num>
  <w:num w:numId="182" w16cid:durableId="1948385482">
    <w:abstractNumId w:val="117"/>
  </w:num>
  <w:num w:numId="183" w16cid:durableId="1905067174">
    <w:abstractNumId w:val="161"/>
  </w:num>
  <w:num w:numId="184" w16cid:durableId="1951891327">
    <w:abstractNumId w:val="216"/>
  </w:num>
  <w:num w:numId="185" w16cid:durableId="172652405">
    <w:abstractNumId w:val="203"/>
  </w:num>
  <w:num w:numId="186" w16cid:durableId="412242642">
    <w:abstractNumId w:val="154"/>
  </w:num>
  <w:num w:numId="187" w16cid:durableId="302346704">
    <w:abstractNumId w:val="215"/>
  </w:num>
  <w:num w:numId="188" w16cid:durableId="145051970">
    <w:abstractNumId w:val="144"/>
  </w:num>
  <w:num w:numId="189" w16cid:durableId="606812308">
    <w:abstractNumId w:val="119"/>
  </w:num>
  <w:num w:numId="190" w16cid:durableId="1295450854">
    <w:abstractNumId w:val="113"/>
  </w:num>
  <w:num w:numId="191" w16cid:durableId="3952500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96"/>
  </w:num>
  <w:num w:numId="203" w16cid:durableId="759256467">
    <w:abstractNumId w:val="168"/>
  </w:num>
  <w:num w:numId="204" w16cid:durableId="1821773412">
    <w:abstractNumId w:val="29"/>
  </w:num>
  <w:num w:numId="205" w16cid:durableId="1467895069">
    <w:abstractNumId w:val="69"/>
  </w:num>
  <w:num w:numId="206" w16cid:durableId="484979471">
    <w:abstractNumId w:val="197"/>
  </w:num>
  <w:num w:numId="207" w16cid:durableId="140468429">
    <w:abstractNumId w:val="131"/>
  </w:num>
  <w:num w:numId="208" w16cid:durableId="1661077824">
    <w:abstractNumId w:val="184"/>
  </w:num>
  <w:num w:numId="209" w16cid:durableId="338580657">
    <w:abstractNumId w:val="182"/>
  </w:num>
  <w:num w:numId="210" w16cid:durableId="1635522071">
    <w:abstractNumId w:val="224"/>
  </w:num>
  <w:num w:numId="211" w16cid:durableId="543174443">
    <w:abstractNumId w:val="174"/>
  </w:num>
  <w:num w:numId="212" w16cid:durableId="126295339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06"/>
  </w:num>
  <w:num w:numId="214" w16cid:durableId="547956061">
    <w:abstractNumId w:val="179"/>
  </w:num>
  <w:num w:numId="215" w16cid:durableId="8882296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5"/>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2"/>
  </w:num>
  <w:num w:numId="227" w16cid:durableId="294455255">
    <w:abstractNumId w:val="82"/>
  </w:num>
  <w:num w:numId="228" w16cid:durableId="160202124">
    <w:abstractNumId w:val="95"/>
  </w:num>
  <w:num w:numId="229" w16cid:durableId="1133871008">
    <w:abstractNumId w:val="162"/>
  </w:num>
  <w:num w:numId="230" w16cid:durableId="1927614249">
    <w:abstractNumId w:val="36"/>
  </w:num>
  <w:num w:numId="231" w16cid:durableId="1186822215">
    <w:abstractNumId w:val="25"/>
  </w:num>
  <w:num w:numId="232" w16cid:durableId="409473645">
    <w:abstractNumId w:val="212"/>
  </w:num>
  <w:num w:numId="233" w16cid:durableId="158890559">
    <w:abstractNumId w:val="52"/>
  </w:num>
  <w:num w:numId="234" w16cid:durableId="512761666">
    <w:abstractNumId w:val="158"/>
  </w:num>
  <w:num w:numId="235" w16cid:durableId="403339184">
    <w:abstractNumId w:val="133"/>
  </w:num>
  <w:num w:numId="236" w16cid:durableId="1373579451">
    <w:abstractNumId w:val="19"/>
  </w:num>
  <w:num w:numId="237" w16cid:durableId="1276329560">
    <w:abstractNumId w:val="86"/>
  </w:num>
  <w:num w:numId="238" w16cid:durableId="1783836886">
    <w:abstractNumId w:val="248"/>
  </w:num>
  <w:num w:numId="239" w16cid:durableId="129829825">
    <w:abstractNumId w:val="153"/>
  </w:num>
  <w:num w:numId="240" w16cid:durableId="638530743">
    <w:abstractNumId w:val="76"/>
  </w:num>
  <w:num w:numId="241" w16cid:durableId="299194356">
    <w:abstractNumId w:val="61"/>
  </w:num>
  <w:num w:numId="242" w16cid:durableId="2125876970">
    <w:abstractNumId w:val="183"/>
  </w:num>
  <w:num w:numId="243" w16cid:durableId="646397878">
    <w:abstractNumId w:val="35"/>
  </w:num>
  <w:num w:numId="244" w16cid:durableId="1907714571">
    <w:abstractNumId w:val="242"/>
  </w:num>
  <w:num w:numId="245" w16cid:durableId="293755954">
    <w:abstractNumId w:val="39"/>
  </w:num>
  <w:num w:numId="246" w16cid:durableId="684986906">
    <w:abstractNumId w:val="80"/>
  </w:num>
  <w:num w:numId="247" w16cid:durableId="1727223018">
    <w:abstractNumId w:val="150"/>
  </w:num>
  <w:num w:numId="248" w16cid:durableId="1959220998">
    <w:abstractNumId w:val="128"/>
  </w:num>
  <w:num w:numId="249" w16cid:durableId="838926726">
    <w:abstractNumId w:val="112"/>
  </w:num>
  <w:num w:numId="250" w16cid:durableId="849223444">
    <w:abstractNumId w:val="63"/>
  </w:num>
  <w:num w:numId="251" w16cid:durableId="1133250409">
    <w:abstractNumId w:val="219"/>
  </w:num>
  <w:num w:numId="252" w16cid:durableId="736241584">
    <w:abstractNumId w:val="221"/>
  </w:num>
  <w:num w:numId="253" w16cid:durableId="1718813629">
    <w:abstractNumId w:val="145"/>
  </w:num>
  <w:num w:numId="254" w16cid:durableId="670375191">
    <w:abstractNumId w:val="60"/>
  </w:num>
  <w:num w:numId="255" w16cid:durableId="1839999437">
    <w:abstractNumId w:val="232"/>
  </w:num>
  <w:num w:numId="256" w16cid:durableId="39676601">
    <w:abstractNumId w:val="124"/>
  </w:num>
  <w:num w:numId="257" w16cid:durableId="821434915">
    <w:abstractNumId w:val="16"/>
  </w:num>
  <w:num w:numId="258" w16cid:durableId="1284920787">
    <w:abstractNumId w:val="250"/>
  </w:num>
  <w:num w:numId="259" w16cid:durableId="1402563660">
    <w:abstractNumId w:val="30"/>
  </w:num>
  <w:num w:numId="260" w16cid:durableId="1582327599">
    <w:abstractNumId w:val="56"/>
  </w:num>
  <w:num w:numId="261" w16cid:durableId="327681951">
    <w:abstractNumId w:val="244"/>
  </w:num>
  <w:num w:numId="262" w16cid:durableId="1100100213">
    <w:abstractNumId w:val="125"/>
  </w:num>
  <w:num w:numId="263" w16cid:durableId="1103185692">
    <w:abstractNumId w:val="251"/>
  </w:num>
  <w:num w:numId="264" w16cid:durableId="790444806">
    <w:abstractNumId w:val="127"/>
  </w:num>
  <w:num w:numId="265" w16cid:durableId="526063911">
    <w:abstractNumId w:val="98"/>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1F6"/>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1696"/>
    <w:rsid w:val="00033ABA"/>
    <w:rsid w:val="00037921"/>
    <w:rsid w:val="00037FFE"/>
    <w:rsid w:val="000446B3"/>
    <w:rsid w:val="0004677A"/>
    <w:rsid w:val="00046C67"/>
    <w:rsid w:val="00056B76"/>
    <w:rsid w:val="00060638"/>
    <w:rsid w:val="00064234"/>
    <w:rsid w:val="000642C6"/>
    <w:rsid w:val="00064472"/>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158CE"/>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1E93"/>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0152"/>
    <w:rsid w:val="00532AD5"/>
    <w:rsid w:val="005330F5"/>
    <w:rsid w:val="005350AB"/>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421E"/>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uiPriority w:val="99"/>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2158CE"/>
  </w:style>
  <w:style w:type="numbering" w:customStyle="1" w:styleId="Nessunelenco141">
    <w:name w:val="Nessun elenco141"/>
    <w:next w:val="Nessunelenco"/>
    <w:uiPriority w:val="99"/>
    <w:semiHidden/>
    <w:unhideWhenUsed/>
    <w:rsid w:val="0021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t.cathopedia.org/wiki/156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it.cathopedia.org/w/index.php?title=Marco_Antonio_de_Dominis&amp;action=edit&amp;redlink=1"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t.cathopedia.org/w/index.php?title=Spalato&amp;action=edit&amp;redlink=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it.cathopedia.org/wiki/Arcivescovo" TargetMode="External"/><Relationship Id="rId4" Type="http://schemas.openxmlformats.org/officeDocument/2006/relationships/webSettings" Target="webSettings.xml"/><Relationship Id="rId9" Type="http://schemas.openxmlformats.org/officeDocument/2006/relationships/hyperlink" Target="http://it.cathopedia.org/wiki/1624" TargetMode="External"/><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975</Pages>
  <Words>506320</Words>
  <Characters>2886028</Characters>
  <Application>Microsoft Office Word</Application>
  <DocSecurity>0</DocSecurity>
  <Lines>24050</Lines>
  <Paragraphs>6771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3385577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52</cp:revision>
  <cp:lastPrinted>2003-11-20T12:40:00Z</cp:lastPrinted>
  <dcterms:created xsi:type="dcterms:W3CDTF">2023-10-31T14:46:00Z</dcterms:created>
  <dcterms:modified xsi:type="dcterms:W3CDTF">2024-05-02T14:07:00Z</dcterms:modified>
</cp:coreProperties>
</file>